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w:t>
      </w:r>
      <w:r w:rsidR="00CC01C8">
        <w:rPr>
          <w:rFonts w:eastAsia="Times New Roman"/>
          <w:b/>
          <w:sz w:val="28"/>
          <w:szCs w:val="28"/>
          <w:lang w:val="es-ES"/>
        </w:rPr>
        <w:t>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14:anchorId="071BD2F4" wp14:editId="51788F3D">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14:anchorId="191C04A2" wp14:editId="62EA7CC9">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835AF5" w:rsidRPr="00DC13E5" w:rsidRDefault="00835AF5" w:rsidP="00835AF5">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Pr>
          <w:rFonts w:eastAsia="Times New Roman"/>
          <w:b/>
          <w:bCs/>
          <w:sz w:val="32"/>
          <w:szCs w:val="32"/>
          <w:lang w:val="pt-BR"/>
        </w:rPr>
        <w:t>CHẤT LƯỢNG CAO</w:t>
      </w:r>
    </w:p>
    <w:p w:rsidR="00835AF5" w:rsidRPr="00DC13E5" w:rsidRDefault="00835AF5" w:rsidP="00835AF5">
      <w:pPr>
        <w:spacing w:before="120" w:after="0" w:line="240" w:lineRule="auto"/>
        <w:jc w:val="center"/>
        <w:rPr>
          <w:rFonts w:eastAsia="Times New Roman"/>
          <w:i/>
          <w:szCs w:val="28"/>
        </w:rPr>
      </w:pPr>
      <w:r w:rsidRPr="00DC13E5">
        <w:rPr>
          <w:rFonts w:eastAsia="Times New Roman"/>
          <w:i/>
          <w:szCs w:val="28"/>
        </w:rPr>
        <w:t>(Ban hành theo Quyết định số:            /QĐ-LTT-ĐT, ngày        tháng       năm 20</w:t>
      </w:r>
      <w:r>
        <w:rPr>
          <w:rFonts w:eastAsia="Times New Roman"/>
          <w:i/>
          <w:szCs w:val="28"/>
        </w:rPr>
        <w:t>20</w:t>
      </w:r>
      <w:r w:rsidRPr="00DC13E5">
        <w:rPr>
          <w:rFonts w:eastAsia="Times New Roman"/>
          <w:i/>
          <w:szCs w:val="28"/>
        </w:rPr>
        <w:t xml:space="preserve">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63612E">
      <w:pPr>
        <w:ind w:firstLine="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63612E">
      <w:pPr>
        <w:ind w:firstLine="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63612E">
      <w:pPr>
        <w:ind w:firstLine="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63612E">
      <w:pPr>
        <w:ind w:firstLine="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63612E">
      <w:pPr>
        <w:ind w:firstLine="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63612E">
      <w:pPr>
        <w:ind w:firstLine="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DB576A">
      <w:pPr>
        <w:pStyle w:val="ListBullet2"/>
        <w:numPr>
          <w:ilvl w:val="2"/>
          <w:numId w:val="3"/>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63612E">
      <w:pPr>
        <w:ind w:firstLine="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63612E">
      <w:pPr>
        <w:ind w:firstLine="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nghiệp, </w:t>
      </w:r>
      <w:r w:rsidRPr="00F45AAB">
        <w:rPr>
          <w:bCs/>
          <w:szCs w:val="26"/>
          <w:lang w:val="pt-BR"/>
        </w:rPr>
        <w:lastRenderedPageBreak/>
        <w:t>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63612E">
      <w:pPr>
        <w:ind w:firstLine="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Default="00FC01AE" w:rsidP="00DB576A">
      <w:pPr>
        <w:pStyle w:val="ListParagraph"/>
        <w:numPr>
          <w:ilvl w:val="2"/>
          <w:numId w:val="3"/>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1D0416" w:rsidRPr="008455E4" w:rsidRDefault="001D0416" w:rsidP="001D0416">
      <w:pPr>
        <w:tabs>
          <w:tab w:val="left" w:pos="993"/>
        </w:tabs>
        <w:spacing w:before="80" w:after="80" w:line="264" w:lineRule="auto"/>
        <w:ind w:firstLine="360"/>
        <w:jc w:val="both"/>
        <w:rPr>
          <w:szCs w:val="26"/>
        </w:rPr>
      </w:pPr>
      <w:r>
        <w:rPr>
          <w:szCs w:val="26"/>
        </w:rPr>
        <w:t xml:space="preserve">+ </w:t>
      </w:r>
      <w:r w:rsidRPr="008455E4">
        <w:rPr>
          <w:szCs w:val="26"/>
        </w:rPr>
        <w:t>Đạt bậc 3/5 của tiêu chuẩn kỹ năng nghề quốc gia;</w:t>
      </w:r>
    </w:p>
    <w:p w:rsidR="001D0416" w:rsidRPr="008455E4" w:rsidRDefault="001D0416" w:rsidP="001D0416">
      <w:pPr>
        <w:tabs>
          <w:tab w:val="left" w:pos="993"/>
        </w:tabs>
        <w:spacing w:before="80" w:after="80" w:line="264" w:lineRule="auto"/>
        <w:ind w:firstLine="360"/>
        <w:jc w:val="both"/>
        <w:rPr>
          <w:szCs w:val="26"/>
        </w:rPr>
      </w:pPr>
      <w:r>
        <w:rPr>
          <w:szCs w:val="26"/>
        </w:rPr>
        <w:t xml:space="preserve">+ </w:t>
      </w:r>
      <w:r w:rsidRPr="008455E4">
        <w:rPr>
          <w:szCs w:val="26"/>
        </w:rPr>
        <w:t>Tin học đạt tiêu chuẩn IC3 hoặc tương đương trở lên; Chứng nhận tin học ứng dụng do Trường cấ</w:t>
      </w:r>
      <w:r>
        <w:rPr>
          <w:szCs w:val="26"/>
        </w:rPr>
        <w:t>p;</w:t>
      </w:r>
    </w:p>
    <w:p w:rsidR="001D0416" w:rsidRPr="008455E4" w:rsidRDefault="001D0416" w:rsidP="001D0416">
      <w:pPr>
        <w:tabs>
          <w:tab w:val="left" w:pos="993"/>
        </w:tabs>
        <w:spacing w:before="80" w:after="80" w:line="264" w:lineRule="auto"/>
        <w:ind w:firstLine="360"/>
        <w:jc w:val="both"/>
        <w:rPr>
          <w:rFonts w:eastAsia="Times New Roman"/>
          <w:iCs/>
          <w:szCs w:val="26"/>
          <w:lang w:val="pt-BR"/>
        </w:rPr>
      </w:pPr>
      <w:r>
        <w:rPr>
          <w:szCs w:val="26"/>
        </w:rPr>
        <w:t xml:space="preserve">+ </w:t>
      </w:r>
      <w:r w:rsidRPr="008455E4">
        <w:rPr>
          <w:szCs w:val="26"/>
        </w:rPr>
        <w:t>Ngoại ngữ đạt bậc 3 của Khung năng lực ngoại ngữ 6 bậc dùng cho Việt Nam hoặc cao hơn; Chứng chỉ ngoại ngữ tiếng Anh trình độ B1 hoặc tương đương trở lên, giấy chứng nhận do Trường cấp</w:t>
      </w:r>
      <w:r>
        <w:rPr>
          <w:szCs w:val="26"/>
        </w:rPr>
        <w:t>;</w:t>
      </w:r>
      <w:r w:rsidRPr="008455E4">
        <w:rPr>
          <w:rFonts w:eastAsia="Times New Roman"/>
          <w:iCs/>
          <w:szCs w:val="26"/>
          <w:lang w:val="pt-BR"/>
        </w:rPr>
        <w:t xml:space="preserve"> </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63612E">
      <w:pPr>
        <w:pStyle w:val="ListBullet2"/>
        <w:numPr>
          <w:ilvl w:val="0"/>
          <w:numId w:val="0"/>
        </w:numPr>
        <w:tabs>
          <w:tab w:val="left" w:pos="630"/>
        </w:tabs>
        <w:spacing w:before="80" w:after="120" w:line="264" w:lineRule="auto"/>
        <w:ind w:firstLine="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63612E">
      <w:pPr>
        <w:pStyle w:val="ListBullet2"/>
        <w:numPr>
          <w:ilvl w:val="0"/>
          <w:numId w:val="0"/>
        </w:numPr>
        <w:tabs>
          <w:tab w:val="left" w:pos="630"/>
        </w:tabs>
        <w:spacing w:before="80" w:after="120" w:line="264" w:lineRule="auto"/>
        <w:ind w:firstLine="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Điều hành hoạt động kinh doanh thời trang.</w:t>
      </w:r>
    </w:p>
    <w:p w:rsidR="00FC01AE" w:rsidRDefault="00FC01AE" w:rsidP="0063612E">
      <w:pPr>
        <w:pStyle w:val="ListBullet2"/>
        <w:numPr>
          <w:ilvl w:val="0"/>
          <w:numId w:val="0"/>
        </w:numPr>
        <w:tabs>
          <w:tab w:val="left" w:pos="630"/>
        </w:tabs>
        <w:spacing w:before="80" w:after="120" w:line="264" w:lineRule="auto"/>
        <w:ind w:firstLine="360"/>
        <w:rPr>
          <w:szCs w:val="26"/>
        </w:rPr>
      </w:pPr>
      <w:r>
        <w:rPr>
          <w:szCs w:val="26"/>
        </w:rPr>
        <w:t>+  Thiết kế nhà xưởng ngành may.</w:t>
      </w:r>
    </w:p>
    <w:p w:rsidR="00FC01AE" w:rsidRPr="008F3442" w:rsidRDefault="008F3442" w:rsidP="00DB576A">
      <w:pPr>
        <w:pStyle w:val="ListParagraph"/>
        <w:numPr>
          <w:ilvl w:val="2"/>
          <w:numId w:val="3"/>
        </w:numPr>
        <w:spacing w:before="120" w:line="288" w:lineRule="auto"/>
        <w:jc w:val="both"/>
        <w:outlineLvl w:val="0"/>
        <w:rPr>
          <w:rFonts w:ascii="Times New Roman" w:hAnsi="Times New Roman"/>
          <w:iCs/>
          <w:sz w:val="26"/>
          <w:szCs w:val="26"/>
          <w:lang w:val="pt-BR"/>
        </w:rPr>
      </w:pPr>
      <w:r w:rsidRPr="008F3442">
        <w:rPr>
          <w:rFonts w:ascii="Times New Roman" w:hAnsi="Times New Roman"/>
          <w:iCs/>
          <w:sz w:val="26"/>
          <w:szCs w:val="26"/>
          <w:lang w:val="pt-BR"/>
        </w:rPr>
        <w:t xml:space="preserve">Mức </w:t>
      </w:r>
      <w:r w:rsidR="00FC01AE" w:rsidRPr="008F3442">
        <w:rPr>
          <w:rFonts w:ascii="Times New Roman" w:hAnsi="Times New Roman"/>
          <w:iCs/>
          <w:sz w:val="26"/>
          <w:szCs w:val="26"/>
          <w:lang w:val="pt-BR"/>
        </w:rPr>
        <w:t>độ</w:t>
      </w:r>
      <w:r w:rsidRPr="008F3442">
        <w:rPr>
          <w:rFonts w:ascii="Times New Roman" w:hAnsi="Times New Roman"/>
          <w:iCs/>
          <w:sz w:val="26"/>
          <w:szCs w:val="26"/>
          <w:lang w:val="pt-BR"/>
        </w:rPr>
        <w:t xml:space="preserve"> tự chủ và trách nhiệm</w:t>
      </w:r>
      <w:r w:rsidR="00FC01AE" w:rsidRPr="008F3442">
        <w:rPr>
          <w:rFonts w:ascii="Times New Roman" w:hAnsi="Times New Roman"/>
          <w:iCs/>
          <w:sz w:val="26"/>
          <w:szCs w:val="26"/>
          <w:lang w:val="pt-BR"/>
        </w:rPr>
        <w:t>:</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63612E">
      <w:pPr>
        <w:tabs>
          <w:tab w:val="left" w:pos="630"/>
          <w:tab w:val="num" w:pos="960"/>
        </w:tabs>
        <w:ind w:firstLine="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63612E">
      <w:pPr>
        <w:pStyle w:val="ListParagraph"/>
        <w:tabs>
          <w:tab w:val="left" w:pos="630"/>
        </w:tabs>
        <w:spacing w:before="120" w:line="288" w:lineRule="auto"/>
        <w:ind w:left="0" w:firstLine="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DB576A">
      <w:pPr>
        <w:pStyle w:val="ListParagraph"/>
        <w:numPr>
          <w:ilvl w:val="1"/>
          <w:numId w:val="3"/>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63612E" w:rsidP="00835AF5">
      <w:pPr>
        <w:spacing w:before="0" w:after="0"/>
        <w:ind w:firstLine="360"/>
        <w:jc w:val="both"/>
        <w:rPr>
          <w:bCs/>
          <w:szCs w:val="26"/>
          <w:lang w:val="pt-BR"/>
        </w:rPr>
      </w:pPr>
      <w:r>
        <w:rPr>
          <w:bCs/>
          <w:szCs w:val="26"/>
          <w:lang w:val="pt-BR"/>
        </w:rPr>
        <w:lastRenderedPageBreak/>
        <w:t xml:space="preserve">- </w:t>
      </w:r>
      <w:r w:rsidR="00FC01AE" w:rsidRPr="00F45AAB">
        <w:rPr>
          <w:bCs/>
          <w:szCs w:val="26"/>
          <w:lang w:val="pt-BR"/>
        </w:rPr>
        <w:t>Phòng kỹ thuật, phòng nghiên cứu và thiết kế  mẫu rập ở các công ty sản xuất kinh doanh may mặc.</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KCS: kiểm tra, đánh giá chất lượng quy trình sản xuất sản phẩm, quản lý  chất  lượng  sản  phẩm  trong ngành may.</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kế hoạch: công  tác  chuẩn  bị sản xuất, lập kế họach sản xuất.</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đại diện công ty may: theo dõi  quản lý đơn đặt  hàng .</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Cơ sở sản xuất vừa và nhỏ trong tổ chức quản lý sản xuất ngành may công nghiệp.</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Phòng kinh doanh công ty may mặc.</w:t>
      </w:r>
    </w:p>
    <w:p w:rsidR="00FC01AE" w:rsidRPr="00F45AAB" w:rsidRDefault="0063612E" w:rsidP="00835AF5">
      <w:pPr>
        <w:spacing w:before="0" w:after="0"/>
        <w:ind w:firstLine="360"/>
        <w:jc w:val="both"/>
        <w:rPr>
          <w:bCs/>
          <w:szCs w:val="26"/>
          <w:lang w:val="pt-BR"/>
        </w:rPr>
      </w:pPr>
      <w:r>
        <w:rPr>
          <w:bCs/>
          <w:szCs w:val="26"/>
          <w:lang w:val="pt-BR"/>
        </w:rPr>
        <w:t xml:space="preserve">- </w:t>
      </w:r>
      <w:r w:rsidR="00FC01AE" w:rsidRPr="00F45AAB">
        <w:rPr>
          <w:bCs/>
          <w:szCs w:val="26"/>
          <w:lang w:val="pt-BR"/>
        </w:rPr>
        <w:t xml:space="preserve">Khởi nghiệp </w:t>
      </w:r>
      <w:r w:rsidR="00FC01AE">
        <w:rPr>
          <w:bCs/>
          <w:szCs w:val="26"/>
          <w:lang w:val="pt-BR"/>
        </w:rPr>
        <w:t xml:space="preserve">kinh doanh thời trang </w:t>
      </w:r>
      <w:r w:rsidR="00FC01AE"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sidRPr="0000257C">
        <w:rPr>
          <w:rFonts w:eastAsia="Times New Roman"/>
          <w:b/>
          <w:szCs w:val="26"/>
          <w:lang w:val="pt-BR"/>
        </w:rPr>
        <w:t>4</w:t>
      </w:r>
      <w:r w:rsidR="0000257C" w:rsidRPr="0000257C">
        <w:rPr>
          <w:rFonts w:eastAsia="Times New Roman"/>
          <w:b/>
          <w:szCs w:val="26"/>
          <w:lang w:val="pt-BR"/>
        </w:rPr>
        <w:t>2</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633B97">
        <w:rPr>
          <w:rFonts w:eastAsia="Times New Roman"/>
          <w:b/>
          <w:szCs w:val="26"/>
          <w:lang w:val="pt-BR"/>
        </w:rPr>
        <w:t xml:space="preserve"> 19</w:t>
      </w:r>
      <w:r w:rsidR="0000257C">
        <w:rPr>
          <w:rFonts w:eastAsia="Times New Roman"/>
          <w:b/>
          <w:szCs w:val="26"/>
          <w:lang w:val="pt-BR"/>
        </w:rPr>
        <w:t>80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00257C" w:rsidRPr="0000257C">
        <w:rPr>
          <w:rFonts w:eastAsia="Times New Roman"/>
          <w:b/>
          <w:szCs w:val="26"/>
          <w:lang w:val="pt-BR"/>
        </w:rPr>
        <w:t>710</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00257C" w:rsidRPr="0000257C">
        <w:rPr>
          <w:rFonts w:eastAsia="Times New Roman"/>
          <w:b/>
          <w:szCs w:val="26"/>
          <w:lang w:val="pt-BR"/>
        </w:rPr>
        <w:t>1795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80"/>
        <w:gridCol w:w="810"/>
        <w:gridCol w:w="931"/>
        <w:gridCol w:w="1859"/>
        <w:gridCol w:w="810"/>
        <w:gridCol w:w="14"/>
      </w:tblGrid>
      <w:tr w:rsidR="0063612E" w:rsidTr="0063612E">
        <w:trPr>
          <w:trHeight w:val="454"/>
          <w:tblHeader/>
        </w:trPr>
        <w:tc>
          <w:tcPr>
            <w:tcW w:w="1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Mã</w:t>
            </w:r>
          </w:p>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môn học</w:t>
            </w:r>
          </w:p>
        </w:tc>
        <w:tc>
          <w:tcPr>
            <w:tcW w:w="2880" w:type="dxa"/>
            <w:vMerge w:val="restart"/>
            <w:tcBorders>
              <w:top w:val="single" w:sz="4" w:space="0" w:color="auto"/>
              <w:left w:val="single" w:sz="4" w:space="0" w:color="auto"/>
              <w:right w:val="single" w:sz="4" w:space="0" w:color="auto"/>
            </w:tcBorders>
            <w:shd w:val="clear" w:color="auto" w:fill="auto"/>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Tên môn học</w:t>
            </w:r>
          </w:p>
        </w:tc>
        <w:tc>
          <w:tcPr>
            <w:tcW w:w="1080" w:type="dxa"/>
            <w:vMerge w:val="restart"/>
            <w:tcBorders>
              <w:top w:val="single" w:sz="4" w:space="0" w:color="auto"/>
              <w:left w:val="single" w:sz="4" w:space="0" w:color="auto"/>
              <w:right w:val="single" w:sz="4" w:space="0" w:color="auto"/>
            </w:tcBorders>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Số tín chỉ</w:t>
            </w:r>
          </w:p>
        </w:tc>
        <w:tc>
          <w:tcPr>
            <w:tcW w:w="44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3612E" w:rsidRPr="00CC4896" w:rsidRDefault="0063612E" w:rsidP="00CC4896">
            <w:pPr>
              <w:spacing w:before="0" w:after="0" w:line="240" w:lineRule="auto"/>
              <w:jc w:val="center"/>
              <w:rPr>
                <w:rFonts w:eastAsia="Times New Roman"/>
                <w:b/>
                <w:bCs/>
                <w:szCs w:val="26"/>
              </w:rPr>
            </w:pPr>
            <w:r w:rsidRPr="00CC4896">
              <w:rPr>
                <w:rFonts w:eastAsia="Times New Roman"/>
                <w:b/>
                <w:bCs/>
                <w:szCs w:val="26"/>
              </w:rPr>
              <w:t>Thời gian học tập (giờ)</w:t>
            </w:r>
          </w:p>
        </w:tc>
      </w:tr>
      <w:tr w:rsidR="0063612E" w:rsidTr="0063612E">
        <w:trPr>
          <w:gridAfter w:val="1"/>
          <w:wAfter w:w="14" w:type="dxa"/>
          <w:trHeight w:val="454"/>
          <w:tblHeader/>
        </w:trPr>
        <w:tc>
          <w:tcPr>
            <w:tcW w:w="1365" w:type="dxa"/>
            <w:vMerge/>
            <w:tcBorders>
              <w:right w:val="single" w:sz="4" w:space="0" w:color="auto"/>
            </w:tcBorders>
            <w:vAlign w:val="center"/>
          </w:tcPr>
          <w:p w:rsidR="0063612E" w:rsidRDefault="0063612E" w:rsidP="008A7F5A">
            <w:pPr>
              <w:jc w:val="center"/>
              <w:rPr>
                <w:b/>
                <w:bCs/>
                <w:color w:val="000000"/>
                <w:szCs w:val="26"/>
              </w:rPr>
            </w:pPr>
          </w:p>
        </w:tc>
        <w:tc>
          <w:tcPr>
            <w:tcW w:w="2880" w:type="dxa"/>
            <w:vMerge/>
            <w:tcBorders>
              <w:left w:val="single" w:sz="4" w:space="0" w:color="auto"/>
              <w:right w:val="single" w:sz="4" w:space="0" w:color="auto"/>
            </w:tcBorders>
            <w:vAlign w:val="center"/>
          </w:tcPr>
          <w:p w:rsidR="0063612E" w:rsidRDefault="0063612E" w:rsidP="008A7F5A">
            <w:pPr>
              <w:rPr>
                <w:b/>
                <w:bCs/>
                <w:color w:val="000000"/>
                <w:szCs w:val="26"/>
              </w:rPr>
            </w:pPr>
          </w:p>
        </w:tc>
        <w:tc>
          <w:tcPr>
            <w:tcW w:w="1080" w:type="dxa"/>
            <w:vMerge/>
            <w:tcBorders>
              <w:left w:val="single" w:sz="4" w:space="0" w:color="auto"/>
              <w:right w:val="single" w:sz="4" w:space="0" w:color="auto"/>
            </w:tcBorders>
            <w:vAlign w:val="center"/>
          </w:tcPr>
          <w:p w:rsidR="0063612E" w:rsidRDefault="0063612E" w:rsidP="008A7F5A">
            <w:pPr>
              <w:jc w:val="center"/>
              <w:rPr>
                <w:color w:val="000000"/>
                <w:szCs w:val="26"/>
              </w:rPr>
            </w:pPr>
          </w:p>
        </w:tc>
        <w:tc>
          <w:tcPr>
            <w:tcW w:w="810" w:type="dxa"/>
            <w:vMerge w:val="restart"/>
            <w:tcBorders>
              <w:left w:val="single" w:sz="4" w:space="0" w:color="auto"/>
            </w:tcBorders>
            <w:vAlign w:val="center"/>
          </w:tcPr>
          <w:p w:rsidR="0063612E" w:rsidRDefault="0063612E" w:rsidP="008A7F5A">
            <w:pPr>
              <w:jc w:val="center"/>
              <w:rPr>
                <w:b/>
                <w:color w:val="000000"/>
                <w:szCs w:val="26"/>
              </w:rPr>
            </w:pPr>
            <w:r>
              <w:rPr>
                <w:b/>
                <w:color w:val="000000"/>
                <w:szCs w:val="26"/>
              </w:rPr>
              <w:t>Tổng</w:t>
            </w:r>
          </w:p>
          <w:p w:rsidR="0063612E" w:rsidRDefault="0063612E" w:rsidP="008A7F5A">
            <w:pPr>
              <w:jc w:val="center"/>
              <w:rPr>
                <w:b/>
                <w:color w:val="000000"/>
                <w:szCs w:val="26"/>
              </w:rPr>
            </w:pPr>
            <w:r>
              <w:rPr>
                <w:b/>
                <w:color w:val="000000"/>
                <w:szCs w:val="26"/>
              </w:rPr>
              <w:t>số</w:t>
            </w:r>
          </w:p>
        </w:tc>
        <w:tc>
          <w:tcPr>
            <w:tcW w:w="3600" w:type="dxa"/>
            <w:gridSpan w:val="3"/>
            <w:vAlign w:val="center"/>
          </w:tcPr>
          <w:p w:rsidR="0063612E" w:rsidRDefault="0063612E" w:rsidP="008A7F5A">
            <w:pPr>
              <w:jc w:val="center"/>
              <w:rPr>
                <w:b/>
                <w:color w:val="000000"/>
                <w:szCs w:val="26"/>
              </w:rPr>
            </w:pPr>
            <w:r>
              <w:rPr>
                <w:b/>
                <w:color w:val="000000"/>
                <w:szCs w:val="26"/>
              </w:rPr>
              <w:t>Trong đó</w:t>
            </w:r>
          </w:p>
        </w:tc>
      </w:tr>
      <w:tr w:rsidR="0063612E" w:rsidTr="0063612E">
        <w:trPr>
          <w:gridAfter w:val="1"/>
          <w:wAfter w:w="14" w:type="dxa"/>
          <w:trHeight w:val="454"/>
          <w:tblHeader/>
        </w:trPr>
        <w:tc>
          <w:tcPr>
            <w:tcW w:w="1365" w:type="dxa"/>
            <w:vMerge/>
            <w:tcBorders>
              <w:right w:val="single" w:sz="4" w:space="0" w:color="auto"/>
            </w:tcBorders>
            <w:vAlign w:val="center"/>
          </w:tcPr>
          <w:p w:rsidR="0063612E" w:rsidRDefault="0063612E" w:rsidP="008A7F5A">
            <w:pPr>
              <w:jc w:val="center"/>
              <w:rPr>
                <w:b/>
                <w:bCs/>
                <w:color w:val="000000"/>
                <w:szCs w:val="26"/>
              </w:rPr>
            </w:pPr>
          </w:p>
        </w:tc>
        <w:tc>
          <w:tcPr>
            <w:tcW w:w="2880" w:type="dxa"/>
            <w:vMerge/>
            <w:tcBorders>
              <w:left w:val="single" w:sz="4" w:space="0" w:color="auto"/>
              <w:right w:val="single" w:sz="4" w:space="0" w:color="auto"/>
            </w:tcBorders>
            <w:vAlign w:val="center"/>
          </w:tcPr>
          <w:p w:rsidR="0063612E" w:rsidRDefault="0063612E" w:rsidP="008A7F5A">
            <w:pPr>
              <w:rPr>
                <w:b/>
                <w:bCs/>
                <w:color w:val="000000"/>
                <w:szCs w:val="26"/>
              </w:rPr>
            </w:pPr>
          </w:p>
        </w:tc>
        <w:tc>
          <w:tcPr>
            <w:tcW w:w="1080" w:type="dxa"/>
            <w:vMerge/>
            <w:tcBorders>
              <w:left w:val="single" w:sz="4" w:space="0" w:color="auto"/>
              <w:right w:val="single" w:sz="4" w:space="0" w:color="auto"/>
            </w:tcBorders>
            <w:vAlign w:val="center"/>
          </w:tcPr>
          <w:p w:rsidR="0063612E" w:rsidRDefault="0063612E" w:rsidP="008A7F5A">
            <w:pPr>
              <w:jc w:val="center"/>
              <w:rPr>
                <w:color w:val="000000"/>
                <w:szCs w:val="26"/>
              </w:rPr>
            </w:pPr>
          </w:p>
        </w:tc>
        <w:tc>
          <w:tcPr>
            <w:tcW w:w="810" w:type="dxa"/>
            <w:vMerge/>
            <w:tcBorders>
              <w:left w:val="single" w:sz="4" w:space="0" w:color="auto"/>
            </w:tcBorders>
            <w:vAlign w:val="center"/>
          </w:tcPr>
          <w:p w:rsidR="0063612E" w:rsidRDefault="0063612E" w:rsidP="008A7F5A">
            <w:pPr>
              <w:jc w:val="center"/>
              <w:rPr>
                <w:b/>
                <w:color w:val="000000"/>
                <w:szCs w:val="26"/>
              </w:rPr>
            </w:pPr>
          </w:p>
        </w:tc>
        <w:tc>
          <w:tcPr>
            <w:tcW w:w="931" w:type="dxa"/>
            <w:vAlign w:val="center"/>
          </w:tcPr>
          <w:p w:rsidR="0063612E" w:rsidRDefault="0063612E" w:rsidP="008A7F5A">
            <w:pPr>
              <w:jc w:val="center"/>
              <w:rPr>
                <w:b/>
                <w:color w:val="000000"/>
                <w:szCs w:val="26"/>
              </w:rPr>
            </w:pPr>
            <w:r>
              <w:rPr>
                <w:b/>
                <w:color w:val="000000"/>
                <w:szCs w:val="26"/>
              </w:rPr>
              <w:t>Lý thuyết</w:t>
            </w:r>
          </w:p>
        </w:tc>
        <w:tc>
          <w:tcPr>
            <w:tcW w:w="1859" w:type="dxa"/>
            <w:vAlign w:val="center"/>
          </w:tcPr>
          <w:p w:rsidR="0063612E" w:rsidRDefault="0063612E" w:rsidP="008A7F5A">
            <w:pPr>
              <w:jc w:val="center"/>
              <w:rPr>
                <w:b/>
                <w:color w:val="000000"/>
                <w:szCs w:val="26"/>
              </w:rPr>
            </w:pPr>
            <w:r>
              <w:rPr>
                <w:b/>
                <w:color w:val="000000"/>
                <w:szCs w:val="26"/>
              </w:rPr>
              <w:t>Thực hành/ thực tập/ thí nghiệm/ bài tập/ thảo luận</w:t>
            </w:r>
          </w:p>
        </w:tc>
        <w:tc>
          <w:tcPr>
            <w:tcW w:w="810" w:type="dxa"/>
            <w:vAlign w:val="center"/>
          </w:tcPr>
          <w:p w:rsidR="0063612E" w:rsidRDefault="0063612E" w:rsidP="008A7F5A">
            <w:pPr>
              <w:jc w:val="center"/>
              <w:rPr>
                <w:b/>
                <w:color w:val="000000"/>
                <w:szCs w:val="26"/>
              </w:rPr>
            </w:pPr>
            <w:r>
              <w:rPr>
                <w:b/>
                <w:color w:val="000000"/>
                <w:szCs w:val="26"/>
              </w:rPr>
              <w:t>Kiểm</w:t>
            </w:r>
          </w:p>
          <w:p w:rsidR="0063612E" w:rsidRDefault="0063612E" w:rsidP="008A7F5A">
            <w:pPr>
              <w:jc w:val="center"/>
              <w:rPr>
                <w:b/>
                <w:color w:val="000000"/>
                <w:szCs w:val="26"/>
              </w:rPr>
            </w:pPr>
            <w:r>
              <w:rPr>
                <w:b/>
                <w:color w:val="000000"/>
                <w:szCs w:val="26"/>
              </w:rPr>
              <w:t>tra</w:t>
            </w:r>
          </w:p>
        </w:tc>
      </w:tr>
      <w:tr w:rsidR="00CC4896" w:rsidTr="0063612E">
        <w:trPr>
          <w:gridAfter w:val="1"/>
          <w:wAfter w:w="14" w:type="dxa"/>
          <w:trHeight w:val="754"/>
        </w:trPr>
        <w:tc>
          <w:tcPr>
            <w:tcW w:w="1365" w:type="dxa"/>
            <w:vAlign w:val="center"/>
          </w:tcPr>
          <w:p w:rsidR="00CC4896" w:rsidRDefault="00CC4896" w:rsidP="008A7F5A">
            <w:pPr>
              <w:jc w:val="center"/>
              <w:rPr>
                <w:b/>
                <w:color w:val="000000"/>
                <w:szCs w:val="28"/>
              </w:rPr>
            </w:pPr>
            <w:r>
              <w:rPr>
                <w:b/>
                <w:color w:val="000000"/>
                <w:szCs w:val="28"/>
              </w:rPr>
              <w:t>I</w:t>
            </w:r>
          </w:p>
        </w:tc>
        <w:tc>
          <w:tcPr>
            <w:tcW w:w="2880" w:type="dxa"/>
            <w:vAlign w:val="center"/>
          </w:tcPr>
          <w:p w:rsidR="00CC4896" w:rsidRDefault="00CC4896" w:rsidP="008A7F5A">
            <w:pPr>
              <w:rPr>
                <w:b/>
                <w:bCs/>
                <w:color w:val="000000"/>
                <w:szCs w:val="28"/>
              </w:rPr>
            </w:pPr>
            <w:r>
              <w:rPr>
                <w:b/>
                <w:iCs/>
                <w:color w:val="000000"/>
                <w:szCs w:val="28"/>
              </w:rPr>
              <w:t>Các môn học chung/ đại cương</w:t>
            </w:r>
          </w:p>
        </w:tc>
        <w:tc>
          <w:tcPr>
            <w:tcW w:w="108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c>
          <w:tcPr>
            <w:tcW w:w="81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525</w:t>
            </w:r>
          </w:p>
        </w:tc>
        <w:tc>
          <w:tcPr>
            <w:tcW w:w="931"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240</w:t>
            </w:r>
          </w:p>
        </w:tc>
        <w:tc>
          <w:tcPr>
            <w:tcW w:w="1859"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255</w:t>
            </w:r>
          </w:p>
        </w:tc>
        <w:tc>
          <w:tcPr>
            <w:tcW w:w="810" w:type="dxa"/>
            <w:vAlign w:val="center"/>
          </w:tcPr>
          <w:p w:rsidR="00CC4896" w:rsidRPr="0013758B" w:rsidRDefault="00CC4896" w:rsidP="008A7F5A">
            <w:pPr>
              <w:spacing w:before="0" w:after="0" w:line="240" w:lineRule="auto"/>
              <w:jc w:val="center"/>
              <w:rPr>
                <w:rFonts w:eastAsia="Times New Roman"/>
                <w:b/>
                <w:szCs w:val="26"/>
              </w:rPr>
            </w:pPr>
            <w:r w:rsidRPr="0013758B">
              <w:rPr>
                <w:rFonts w:eastAsia="Times New Roman"/>
                <w:b/>
                <w:szCs w:val="26"/>
              </w:rPr>
              <w:t>30</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CTC3</w:t>
            </w:r>
            <w:r w:rsidRPr="002D249E">
              <w:rPr>
                <w:szCs w:val="26"/>
              </w:rPr>
              <w:t>04</w:t>
            </w:r>
          </w:p>
        </w:tc>
        <w:tc>
          <w:tcPr>
            <w:tcW w:w="2880" w:type="dxa"/>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Giáo dục Chính trị</w:t>
            </w:r>
          </w:p>
        </w:tc>
        <w:tc>
          <w:tcPr>
            <w:tcW w:w="108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1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41</w:t>
            </w:r>
          </w:p>
        </w:tc>
        <w:tc>
          <w:tcPr>
            <w:tcW w:w="1859"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29</w:t>
            </w:r>
          </w:p>
        </w:tc>
        <w:tc>
          <w:tcPr>
            <w:tcW w:w="810" w:type="dxa"/>
            <w:vAlign w:val="center"/>
          </w:tcPr>
          <w:p w:rsidR="00835AF5" w:rsidRDefault="00835AF5" w:rsidP="008A7F5A">
            <w:pPr>
              <w:spacing w:before="40" w:after="40"/>
              <w:jc w:val="center"/>
              <w:rPr>
                <w:color w:val="000000"/>
                <w:szCs w:val="28"/>
              </w:rPr>
            </w:pPr>
            <w:r>
              <w:rPr>
                <w:color w:val="000000"/>
                <w:szCs w:val="28"/>
              </w:rPr>
              <w:t>5</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CTC3</w:t>
            </w:r>
            <w:r w:rsidRPr="002D249E">
              <w:rPr>
                <w:szCs w:val="26"/>
              </w:rPr>
              <w:t>05</w:t>
            </w:r>
          </w:p>
        </w:tc>
        <w:tc>
          <w:tcPr>
            <w:tcW w:w="2880" w:type="dxa"/>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Pháp luật</w:t>
            </w:r>
          </w:p>
        </w:tc>
        <w:tc>
          <w:tcPr>
            <w:tcW w:w="108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1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30</w:t>
            </w:r>
          </w:p>
        </w:tc>
        <w:tc>
          <w:tcPr>
            <w:tcW w:w="931"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18</w:t>
            </w:r>
          </w:p>
        </w:tc>
        <w:tc>
          <w:tcPr>
            <w:tcW w:w="1859"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10</w:t>
            </w:r>
          </w:p>
        </w:tc>
        <w:tc>
          <w:tcPr>
            <w:tcW w:w="810" w:type="dxa"/>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CBC3</w:t>
            </w:r>
            <w:r w:rsidRPr="002D249E">
              <w:rPr>
                <w:szCs w:val="26"/>
              </w:rPr>
              <w:t>05</w:t>
            </w:r>
          </w:p>
        </w:tc>
        <w:tc>
          <w:tcPr>
            <w:tcW w:w="2880" w:type="dxa"/>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Giáo dục thể chất</w:t>
            </w:r>
          </w:p>
        </w:tc>
        <w:tc>
          <w:tcPr>
            <w:tcW w:w="108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1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60</w:t>
            </w:r>
          </w:p>
        </w:tc>
        <w:tc>
          <w:tcPr>
            <w:tcW w:w="931"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5</w:t>
            </w:r>
          </w:p>
        </w:tc>
        <w:tc>
          <w:tcPr>
            <w:tcW w:w="1859"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51</w:t>
            </w:r>
          </w:p>
        </w:tc>
        <w:tc>
          <w:tcPr>
            <w:tcW w:w="810" w:type="dxa"/>
            <w:vAlign w:val="center"/>
          </w:tcPr>
          <w:p w:rsidR="00835AF5" w:rsidRDefault="00835AF5" w:rsidP="008A7F5A">
            <w:pPr>
              <w:spacing w:before="40" w:after="40"/>
              <w:jc w:val="center"/>
              <w:rPr>
                <w:color w:val="000000"/>
                <w:szCs w:val="28"/>
              </w:rPr>
            </w:pPr>
            <w:r>
              <w:rPr>
                <w:color w:val="000000"/>
                <w:szCs w:val="28"/>
              </w:rPr>
              <w:t>4</w:t>
            </w:r>
          </w:p>
        </w:tc>
      </w:tr>
      <w:tr w:rsidR="00835AF5" w:rsidTr="0063612E">
        <w:trPr>
          <w:gridAfter w:val="1"/>
          <w:wAfter w:w="14" w:type="dxa"/>
          <w:trHeight w:val="680"/>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CBC3</w:t>
            </w:r>
            <w:r w:rsidRPr="002D249E">
              <w:rPr>
                <w:szCs w:val="26"/>
              </w:rPr>
              <w:t>07</w:t>
            </w:r>
          </w:p>
        </w:tc>
        <w:tc>
          <w:tcPr>
            <w:tcW w:w="2880" w:type="dxa"/>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Giáo dục quốc phòng và An ninh</w:t>
            </w:r>
          </w:p>
        </w:tc>
        <w:tc>
          <w:tcPr>
            <w:tcW w:w="108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1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36</w:t>
            </w:r>
          </w:p>
        </w:tc>
        <w:tc>
          <w:tcPr>
            <w:tcW w:w="1859"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35</w:t>
            </w:r>
          </w:p>
        </w:tc>
        <w:tc>
          <w:tcPr>
            <w:tcW w:w="810" w:type="dxa"/>
            <w:vAlign w:val="center"/>
          </w:tcPr>
          <w:p w:rsidR="00835AF5" w:rsidRDefault="00835AF5" w:rsidP="008A7F5A">
            <w:pPr>
              <w:spacing w:before="40" w:after="40"/>
              <w:jc w:val="center"/>
              <w:rPr>
                <w:color w:val="000000"/>
                <w:szCs w:val="28"/>
              </w:rPr>
            </w:pPr>
            <w:r>
              <w:rPr>
                <w:color w:val="000000"/>
                <w:szCs w:val="28"/>
              </w:rPr>
              <w:t>4</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Pr>
                <w:szCs w:val="26"/>
              </w:rPr>
              <w:t>TTC3</w:t>
            </w:r>
            <w:r w:rsidRPr="002D249E">
              <w:rPr>
                <w:szCs w:val="26"/>
              </w:rPr>
              <w:t>01</w:t>
            </w:r>
          </w:p>
        </w:tc>
        <w:tc>
          <w:tcPr>
            <w:tcW w:w="2880" w:type="dxa"/>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 xml:space="preserve">Tin học </w:t>
            </w:r>
          </w:p>
        </w:tc>
        <w:tc>
          <w:tcPr>
            <w:tcW w:w="108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1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75</w:t>
            </w:r>
          </w:p>
        </w:tc>
        <w:tc>
          <w:tcPr>
            <w:tcW w:w="931"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15</w:t>
            </w:r>
          </w:p>
        </w:tc>
        <w:tc>
          <w:tcPr>
            <w:tcW w:w="1859"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58</w:t>
            </w:r>
          </w:p>
        </w:tc>
        <w:tc>
          <w:tcPr>
            <w:tcW w:w="810" w:type="dxa"/>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t>CBC3</w:t>
            </w:r>
            <w:r w:rsidRPr="002D249E">
              <w:rPr>
                <w:szCs w:val="26"/>
              </w:rPr>
              <w:t>01</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lastRenderedPageBreak/>
              <w:t>CBC3</w:t>
            </w:r>
            <w:r w:rsidRPr="002D249E">
              <w:rPr>
                <w:szCs w:val="26"/>
              </w:rPr>
              <w:t>0</w:t>
            </w:r>
            <w:r>
              <w:rPr>
                <w:szCs w:val="26"/>
              </w:rPr>
              <w:t>2</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Tiếng Anh 2</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2D249E" w:rsidRDefault="00835AF5" w:rsidP="0063612E">
            <w:pPr>
              <w:spacing w:before="40" w:after="40" w:line="240" w:lineRule="auto"/>
              <w:jc w:val="center"/>
              <w:rPr>
                <w:szCs w:val="26"/>
              </w:rPr>
            </w:pPr>
            <w:r>
              <w:rPr>
                <w:szCs w:val="26"/>
              </w:rPr>
              <w:t>CBC3</w:t>
            </w:r>
            <w:r w:rsidRPr="002D249E">
              <w:rPr>
                <w:szCs w:val="26"/>
              </w:rPr>
              <w:t>0</w:t>
            </w:r>
            <w:r>
              <w:rPr>
                <w:szCs w:val="26"/>
              </w:rPr>
              <w:t>3</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Tiếng Anh 3</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24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Default="00835AF5" w:rsidP="008A7F5A">
            <w:pPr>
              <w:spacing w:before="40" w:after="40"/>
              <w:jc w:val="center"/>
              <w:rPr>
                <w:color w:val="000000"/>
                <w:szCs w:val="28"/>
              </w:rPr>
            </w:pPr>
            <w:r>
              <w:rPr>
                <w:color w:val="000000"/>
                <w:szCs w:val="28"/>
              </w:rPr>
              <w:t>2</w:t>
            </w:r>
          </w:p>
        </w:tc>
      </w:tr>
      <w:tr w:rsidR="00835AF5" w:rsidTr="0063612E">
        <w:trPr>
          <w:gridAfter w:val="1"/>
          <w:wAfter w:w="14" w:type="dxa"/>
          <w:trHeight w:val="454"/>
        </w:trPr>
        <w:tc>
          <w:tcPr>
            <w:tcW w:w="1365" w:type="dxa"/>
            <w:tcBorders>
              <w:top w:val="single" w:sz="4" w:space="0" w:color="auto"/>
              <w:left w:val="single" w:sz="4" w:space="0" w:color="auto"/>
              <w:bottom w:val="single" w:sz="4" w:space="0" w:color="auto"/>
              <w:right w:val="single" w:sz="4" w:space="0" w:color="auto"/>
            </w:tcBorders>
            <w:vAlign w:val="center"/>
          </w:tcPr>
          <w:p w:rsidR="00835AF5" w:rsidRPr="00E7391D" w:rsidRDefault="00835AF5" w:rsidP="0063612E">
            <w:pPr>
              <w:spacing w:before="40" w:after="40" w:line="240" w:lineRule="auto"/>
              <w:jc w:val="center"/>
              <w:rPr>
                <w:szCs w:val="26"/>
              </w:rPr>
            </w:pPr>
            <w:r>
              <w:rPr>
                <w:szCs w:val="26"/>
              </w:rPr>
              <w:t>CBC3</w:t>
            </w:r>
            <w:r w:rsidRPr="002D249E">
              <w:rPr>
                <w:szCs w:val="26"/>
              </w:rPr>
              <w:t>0</w:t>
            </w:r>
            <w:r>
              <w:rPr>
                <w:szCs w:val="26"/>
              </w:rPr>
              <w:t>4</w:t>
            </w:r>
          </w:p>
        </w:tc>
        <w:tc>
          <w:tcPr>
            <w:tcW w:w="28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8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Pr>
                <w:rFonts w:eastAsia="Times New Roman"/>
                <w:szCs w:val="26"/>
              </w:rPr>
              <w:t>2(2,0,4)</w:t>
            </w: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Pr>
                <w:rFonts w:eastAsia="Times New Roman"/>
                <w:szCs w:val="26"/>
              </w:rPr>
              <w:t>30</w:t>
            </w:r>
          </w:p>
        </w:tc>
        <w:tc>
          <w:tcPr>
            <w:tcW w:w="931"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r>
              <w:rPr>
                <w:rFonts w:eastAsia="Times New Roman"/>
                <w:szCs w:val="26"/>
              </w:rPr>
              <w:t>28</w:t>
            </w:r>
          </w:p>
        </w:tc>
        <w:tc>
          <w:tcPr>
            <w:tcW w:w="1859" w:type="dxa"/>
            <w:tcBorders>
              <w:top w:val="single" w:sz="4" w:space="0" w:color="auto"/>
              <w:left w:val="single" w:sz="4" w:space="0" w:color="auto"/>
              <w:bottom w:val="single" w:sz="4" w:space="0" w:color="auto"/>
              <w:right w:val="single" w:sz="4" w:space="0" w:color="auto"/>
            </w:tcBorders>
            <w:vAlign w:val="center"/>
          </w:tcPr>
          <w:p w:rsidR="00835AF5" w:rsidRPr="00DC13E5" w:rsidRDefault="00835AF5" w:rsidP="00A93E9C">
            <w:pPr>
              <w:spacing w:before="40" w:after="40" w:line="240" w:lineRule="auto"/>
              <w:jc w:val="center"/>
              <w:rPr>
                <w:rFonts w:eastAsia="Times New Roman"/>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835AF5" w:rsidRPr="0013758B" w:rsidRDefault="00835AF5" w:rsidP="008A7F5A">
            <w:pPr>
              <w:spacing w:before="0" w:after="0" w:line="240" w:lineRule="auto"/>
              <w:jc w:val="center"/>
              <w:rPr>
                <w:rFonts w:eastAsia="Times New Roman"/>
                <w:szCs w:val="26"/>
              </w:rPr>
            </w:pPr>
            <w:r w:rsidRPr="0013758B">
              <w:rPr>
                <w:rFonts w:eastAsia="Times New Roman"/>
                <w:szCs w:val="26"/>
              </w:rPr>
              <w:t>2</w:t>
            </w:r>
          </w:p>
        </w:tc>
      </w:tr>
      <w:tr w:rsidR="00835AF5" w:rsidTr="0063612E">
        <w:trPr>
          <w:gridAfter w:val="1"/>
          <w:wAfter w:w="14" w:type="dxa"/>
          <w:trHeight w:val="454"/>
        </w:trPr>
        <w:tc>
          <w:tcPr>
            <w:tcW w:w="1365" w:type="dxa"/>
            <w:vAlign w:val="center"/>
          </w:tcPr>
          <w:p w:rsidR="00835AF5" w:rsidRPr="002D249E" w:rsidRDefault="00835AF5" w:rsidP="0063612E">
            <w:pPr>
              <w:spacing w:before="40" w:after="40" w:line="240" w:lineRule="auto"/>
              <w:jc w:val="center"/>
              <w:rPr>
                <w:rFonts w:eastAsia="Times New Roman"/>
                <w:szCs w:val="26"/>
              </w:rPr>
            </w:pPr>
            <w:r w:rsidRPr="002D249E">
              <w:rPr>
                <w:szCs w:val="26"/>
              </w:rPr>
              <w:t>KT</w:t>
            </w:r>
            <w:r>
              <w:rPr>
                <w:szCs w:val="26"/>
              </w:rPr>
              <w:t>C3</w:t>
            </w:r>
            <w:r w:rsidRPr="002D249E">
              <w:rPr>
                <w:szCs w:val="26"/>
              </w:rPr>
              <w:t>01</w:t>
            </w:r>
          </w:p>
        </w:tc>
        <w:tc>
          <w:tcPr>
            <w:tcW w:w="2880" w:type="dxa"/>
            <w:vAlign w:val="center"/>
          </w:tcPr>
          <w:p w:rsidR="00835AF5" w:rsidRPr="00DC13E5" w:rsidRDefault="00835AF5" w:rsidP="00A93E9C">
            <w:pPr>
              <w:spacing w:before="40" w:after="40" w:line="240" w:lineRule="auto"/>
              <w:rPr>
                <w:rFonts w:eastAsia="Times New Roman"/>
                <w:szCs w:val="26"/>
              </w:rPr>
            </w:pPr>
            <w:r w:rsidRPr="00DC13E5">
              <w:rPr>
                <w:rFonts w:eastAsia="Times New Roman"/>
                <w:szCs w:val="26"/>
              </w:rPr>
              <w:t>Kỹ năng mềm</w:t>
            </w:r>
          </w:p>
        </w:tc>
        <w:tc>
          <w:tcPr>
            <w:tcW w:w="1080" w:type="dxa"/>
            <w:vAlign w:val="center"/>
          </w:tcPr>
          <w:p w:rsidR="00835AF5" w:rsidRPr="00DC13E5" w:rsidRDefault="00835AF5" w:rsidP="00A93E9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10" w:type="dxa"/>
            <w:vAlign w:val="center"/>
          </w:tcPr>
          <w:p w:rsidR="00835AF5" w:rsidRPr="00DC13E5" w:rsidRDefault="00835AF5" w:rsidP="00A93E9C">
            <w:pPr>
              <w:spacing w:before="40" w:after="40" w:line="240" w:lineRule="auto"/>
              <w:jc w:val="center"/>
              <w:rPr>
                <w:rFonts w:eastAsia="Times New Roman"/>
                <w:szCs w:val="26"/>
              </w:rPr>
            </w:pPr>
            <w:r>
              <w:rPr>
                <w:rFonts w:eastAsia="Times New Roman"/>
                <w:szCs w:val="26"/>
              </w:rPr>
              <w:t>60</w:t>
            </w:r>
          </w:p>
        </w:tc>
        <w:tc>
          <w:tcPr>
            <w:tcW w:w="931" w:type="dxa"/>
            <w:vAlign w:val="center"/>
          </w:tcPr>
          <w:p w:rsidR="00835AF5" w:rsidRPr="00DC13E5" w:rsidRDefault="00835AF5" w:rsidP="00A93E9C">
            <w:pPr>
              <w:spacing w:before="40" w:after="40" w:line="240" w:lineRule="auto"/>
              <w:jc w:val="center"/>
              <w:rPr>
                <w:rFonts w:eastAsia="Times New Roman"/>
                <w:szCs w:val="26"/>
              </w:rPr>
            </w:pPr>
            <w:r>
              <w:rPr>
                <w:rFonts w:eastAsia="Times New Roman"/>
                <w:szCs w:val="26"/>
              </w:rPr>
              <w:t>55</w:t>
            </w:r>
          </w:p>
        </w:tc>
        <w:tc>
          <w:tcPr>
            <w:tcW w:w="1859" w:type="dxa"/>
            <w:vAlign w:val="center"/>
          </w:tcPr>
          <w:p w:rsidR="00835AF5" w:rsidRPr="00DC13E5" w:rsidRDefault="00835AF5" w:rsidP="00A93E9C">
            <w:pPr>
              <w:spacing w:before="40" w:after="40" w:line="240" w:lineRule="auto"/>
              <w:jc w:val="center"/>
              <w:rPr>
                <w:rFonts w:eastAsia="Times New Roman"/>
                <w:szCs w:val="26"/>
              </w:rPr>
            </w:pPr>
          </w:p>
        </w:tc>
        <w:tc>
          <w:tcPr>
            <w:tcW w:w="810" w:type="dxa"/>
            <w:vAlign w:val="center"/>
          </w:tcPr>
          <w:p w:rsidR="00835AF5" w:rsidRPr="0013758B" w:rsidRDefault="00835AF5" w:rsidP="008A7F5A">
            <w:pPr>
              <w:spacing w:before="0" w:after="0" w:line="240" w:lineRule="auto"/>
              <w:jc w:val="center"/>
              <w:rPr>
                <w:rFonts w:eastAsia="Times New Roman"/>
                <w:szCs w:val="26"/>
              </w:rPr>
            </w:pPr>
            <w:r w:rsidRPr="0013758B">
              <w:rPr>
                <w:rFonts w:eastAsia="Times New Roman"/>
                <w:szCs w:val="26"/>
              </w:rPr>
              <w:t>2</w:t>
            </w:r>
          </w:p>
        </w:tc>
      </w:tr>
      <w:tr w:rsidR="00CC4896" w:rsidTr="0063612E">
        <w:trPr>
          <w:gridAfter w:val="1"/>
          <w:wAfter w:w="14" w:type="dxa"/>
          <w:trHeight w:val="737"/>
        </w:trPr>
        <w:tc>
          <w:tcPr>
            <w:tcW w:w="1365" w:type="dxa"/>
            <w:vAlign w:val="center"/>
          </w:tcPr>
          <w:p w:rsidR="00CC4896" w:rsidRDefault="00CC4896" w:rsidP="008A7F5A">
            <w:pPr>
              <w:jc w:val="center"/>
              <w:rPr>
                <w:b/>
                <w:color w:val="000000"/>
                <w:szCs w:val="28"/>
              </w:rPr>
            </w:pPr>
            <w:r>
              <w:rPr>
                <w:b/>
                <w:color w:val="000000"/>
                <w:szCs w:val="28"/>
              </w:rPr>
              <w:t>II</w:t>
            </w:r>
          </w:p>
        </w:tc>
        <w:tc>
          <w:tcPr>
            <w:tcW w:w="2880" w:type="dxa"/>
            <w:vAlign w:val="center"/>
          </w:tcPr>
          <w:p w:rsidR="00CC4896" w:rsidRDefault="00CC4896" w:rsidP="008A7F5A">
            <w:pPr>
              <w:rPr>
                <w:b/>
                <w:bCs/>
                <w:color w:val="000000"/>
                <w:szCs w:val="28"/>
              </w:rPr>
            </w:pPr>
            <w:r>
              <w:rPr>
                <w:b/>
                <w:iCs/>
                <w:color w:val="000000"/>
                <w:szCs w:val="28"/>
              </w:rPr>
              <w:t>Các môn học chuyên môn ngành, nghề</w:t>
            </w:r>
          </w:p>
        </w:tc>
        <w:tc>
          <w:tcPr>
            <w:tcW w:w="1080" w:type="dxa"/>
            <w:vAlign w:val="center"/>
          </w:tcPr>
          <w:p w:rsidR="00CC4896" w:rsidRDefault="00736295" w:rsidP="008A7F5A">
            <w:pPr>
              <w:jc w:val="center"/>
              <w:rPr>
                <w:b/>
                <w:bCs/>
                <w:iCs/>
                <w:color w:val="000000"/>
                <w:szCs w:val="28"/>
              </w:rPr>
            </w:pPr>
            <w:r>
              <w:rPr>
                <w:b/>
                <w:bCs/>
                <w:iCs/>
                <w:color w:val="000000"/>
                <w:szCs w:val="28"/>
              </w:rPr>
              <w:t>70</w:t>
            </w:r>
          </w:p>
        </w:tc>
        <w:tc>
          <w:tcPr>
            <w:tcW w:w="810" w:type="dxa"/>
            <w:vAlign w:val="center"/>
          </w:tcPr>
          <w:p w:rsidR="00CC4896" w:rsidRDefault="00D268E5" w:rsidP="00413A9F">
            <w:pPr>
              <w:jc w:val="center"/>
              <w:rPr>
                <w:b/>
                <w:bCs/>
                <w:iCs/>
                <w:color w:val="000000"/>
                <w:szCs w:val="28"/>
              </w:rPr>
            </w:pPr>
            <w:r>
              <w:rPr>
                <w:b/>
                <w:bCs/>
                <w:iCs/>
                <w:color w:val="000000"/>
                <w:szCs w:val="28"/>
              </w:rPr>
              <w:t>1</w:t>
            </w:r>
            <w:r w:rsidR="002455D9">
              <w:rPr>
                <w:b/>
                <w:bCs/>
                <w:iCs/>
                <w:color w:val="000000"/>
                <w:szCs w:val="28"/>
              </w:rPr>
              <w:t>9</w:t>
            </w:r>
            <w:r w:rsidR="00413A9F">
              <w:rPr>
                <w:b/>
                <w:bCs/>
                <w:iCs/>
                <w:color w:val="000000"/>
                <w:szCs w:val="28"/>
              </w:rPr>
              <w:t>80</w:t>
            </w:r>
          </w:p>
        </w:tc>
        <w:tc>
          <w:tcPr>
            <w:tcW w:w="931" w:type="dxa"/>
            <w:vAlign w:val="center"/>
          </w:tcPr>
          <w:p w:rsidR="00CC4896" w:rsidRDefault="00413A9F" w:rsidP="008A7F5A">
            <w:pPr>
              <w:jc w:val="center"/>
              <w:rPr>
                <w:b/>
                <w:bCs/>
                <w:iCs/>
                <w:color w:val="000000"/>
                <w:szCs w:val="28"/>
              </w:rPr>
            </w:pPr>
            <w:r>
              <w:rPr>
                <w:b/>
                <w:bCs/>
                <w:iCs/>
                <w:color w:val="000000"/>
                <w:szCs w:val="28"/>
              </w:rPr>
              <w:t>470</w:t>
            </w:r>
          </w:p>
        </w:tc>
        <w:tc>
          <w:tcPr>
            <w:tcW w:w="1859" w:type="dxa"/>
            <w:vAlign w:val="center"/>
          </w:tcPr>
          <w:p w:rsidR="00CC4896" w:rsidRDefault="00413A9F" w:rsidP="008A7F5A">
            <w:pPr>
              <w:jc w:val="center"/>
              <w:rPr>
                <w:b/>
                <w:bCs/>
                <w:iCs/>
                <w:color w:val="000000"/>
                <w:szCs w:val="28"/>
              </w:rPr>
            </w:pPr>
            <w:r>
              <w:rPr>
                <w:b/>
                <w:bCs/>
                <w:iCs/>
                <w:color w:val="000000"/>
                <w:szCs w:val="28"/>
              </w:rPr>
              <w:t>1475</w:t>
            </w:r>
          </w:p>
        </w:tc>
        <w:tc>
          <w:tcPr>
            <w:tcW w:w="810" w:type="dxa"/>
            <w:vAlign w:val="center"/>
          </w:tcPr>
          <w:p w:rsidR="00CC4896" w:rsidRDefault="00413A9F" w:rsidP="008A7F5A">
            <w:pPr>
              <w:jc w:val="center"/>
              <w:rPr>
                <w:b/>
                <w:bCs/>
                <w:iCs/>
                <w:color w:val="000000"/>
                <w:szCs w:val="28"/>
              </w:rPr>
            </w:pPr>
            <w:r>
              <w:rPr>
                <w:b/>
                <w:bCs/>
                <w:iCs/>
                <w:color w:val="000000"/>
                <w:szCs w:val="28"/>
              </w:rPr>
              <w:t>35</w:t>
            </w:r>
            <w:r w:rsidR="00CC4896">
              <w:rPr>
                <w:b/>
                <w:bCs/>
                <w:iCs/>
                <w:color w:val="000000"/>
                <w:szCs w:val="28"/>
              </w:rPr>
              <w:t xml:space="preserve"> </w:t>
            </w:r>
          </w:p>
        </w:tc>
      </w:tr>
      <w:tr w:rsidR="00CC4896" w:rsidTr="0063612E">
        <w:trPr>
          <w:gridAfter w:val="1"/>
          <w:wAfter w:w="14" w:type="dxa"/>
          <w:trHeight w:val="454"/>
        </w:trPr>
        <w:tc>
          <w:tcPr>
            <w:tcW w:w="1365" w:type="dxa"/>
            <w:vAlign w:val="center"/>
          </w:tcPr>
          <w:p w:rsidR="00CC4896" w:rsidRDefault="00CC4896" w:rsidP="008A7F5A">
            <w:pPr>
              <w:jc w:val="center"/>
              <w:rPr>
                <w:i/>
                <w:color w:val="000000"/>
                <w:szCs w:val="28"/>
              </w:rPr>
            </w:pPr>
            <w:r>
              <w:rPr>
                <w:i/>
                <w:color w:val="000000"/>
                <w:szCs w:val="28"/>
              </w:rPr>
              <w:t>II.1</w:t>
            </w:r>
          </w:p>
        </w:tc>
        <w:tc>
          <w:tcPr>
            <w:tcW w:w="2880" w:type="dxa"/>
            <w:vAlign w:val="center"/>
          </w:tcPr>
          <w:p w:rsidR="00CC4896" w:rsidRDefault="00CC4896" w:rsidP="008A7F5A">
            <w:pPr>
              <w:rPr>
                <w:i/>
                <w:color w:val="000000"/>
                <w:szCs w:val="28"/>
              </w:rPr>
            </w:pPr>
            <w:r>
              <w:rPr>
                <w:i/>
                <w:color w:val="000000"/>
                <w:szCs w:val="28"/>
              </w:rPr>
              <w:t xml:space="preserve">Môn học cơ sở </w:t>
            </w:r>
          </w:p>
        </w:tc>
        <w:tc>
          <w:tcPr>
            <w:tcW w:w="1080" w:type="dxa"/>
            <w:vAlign w:val="center"/>
          </w:tcPr>
          <w:p w:rsidR="00CC4896" w:rsidRDefault="00413A9F" w:rsidP="008A7F5A">
            <w:pPr>
              <w:jc w:val="center"/>
              <w:rPr>
                <w:bCs/>
                <w:i/>
                <w:iCs/>
                <w:color w:val="000000"/>
                <w:szCs w:val="28"/>
              </w:rPr>
            </w:pPr>
            <w:r>
              <w:rPr>
                <w:bCs/>
                <w:i/>
                <w:iCs/>
                <w:color w:val="000000"/>
                <w:szCs w:val="28"/>
              </w:rPr>
              <w:t>20</w:t>
            </w:r>
          </w:p>
        </w:tc>
        <w:tc>
          <w:tcPr>
            <w:tcW w:w="810" w:type="dxa"/>
            <w:vAlign w:val="center"/>
          </w:tcPr>
          <w:p w:rsidR="00CC4896" w:rsidRDefault="00413A9F" w:rsidP="008A7F5A">
            <w:pPr>
              <w:jc w:val="center"/>
              <w:rPr>
                <w:bCs/>
                <w:i/>
                <w:iCs/>
                <w:color w:val="000000"/>
                <w:szCs w:val="28"/>
              </w:rPr>
            </w:pPr>
            <w:r>
              <w:rPr>
                <w:bCs/>
                <w:i/>
                <w:iCs/>
                <w:color w:val="000000"/>
                <w:szCs w:val="28"/>
              </w:rPr>
              <w:t>330</w:t>
            </w:r>
          </w:p>
        </w:tc>
        <w:tc>
          <w:tcPr>
            <w:tcW w:w="931" w:type="dxa"/>
            <w:vAlign w:val="center"/>
          </w:tcPr>
          <w:p w:rsidR="00CC4896" w:rsidRDefault="00413A9F" w:rsidP="008A7F5A">
            <w:pPr>
              <w:jc w:val="center"/>
              <w:rPr>
                <w:bCs/>
                <w:i/>
                <w:iCs/>
                <w:color w:val="000000"/>
                <w:szCs w:val="28"/>
              </w:rPr>
            </w:pPr>
            <w:r>
              <w:rPr>
                <w:bCs/>
                <w:i/>
                <w:iCs/>
                <w:color w:val="000000"/>
                <w:szCs w:val="28"/>
              </w:rPr>
              <w:t>235</w:t>
            </w:r>
          </w:p>
        </w:tc>
        <w:tc>
          <w:tcPr>
            <w:tcW w:w="1859" w:type="dxa"/>
            <w:vAlign w:val="center"/>
          </w:tcPr>
          <w:p w:rsidR="00CC4896" w:rsidRDefault="00413A9F" w:rsidP="008A7F5A">
            <w:pPr>
              <w:jc w:val="center"/>
              <w:rPr>
                <w:bCs/>
                <w:i/>
                <w:iCs/>
                <w:color w:val="000000"/>
                <w:szCs w:val="28"/>
              </w:rPr>
            </w:pPr>
            <w:r>
              <w:rPr>
                <w:bCs/>
                <w:i/>
                <w:iCs/>
                <w:color w:val="000000"/>
                <w:szCs w:val="28"/>
              </w:rPr>
              <w:t>80</w:t>
            </w:r>
          </w:p>
        </w:tc>
        <w:tc>
          <w:tcPr>
            <w:tcW w:w="810" w:type="dxa"/>
            <w:vAlign w:val="center"/>
          </w:tcPr>
          <w:p w:rsidR="00CC4896" w:rsidRDefault="00413A9F" w:rsidP="008A7F5A">
            <w:pPr>
              <w:jc w:val="center"/>
              <w:rPr>
                <w:bCs/>
                <w:i/>
                <w:iCs/>
                <w:color w:val="000000"/>
                <w:szCs w:val="28"/>
              </w:rPr>
            </w:pPr>
            <w:r>
              <w:rPr>
                <w:bCs/>
                <w:i/>
                <w:iCs/>
                <w:color w:val="000000"/>
                <w:szCs w:val="28"/>
              </w:rPr>
              <w:t>15</w:t>
            </w:r>
          </w:p>
        </w:tc>
      </w:tr>
      <w:tr w:rsidR="00597F1F" w:rsidTr="00A93E9C">
        <w:trPr>
          <w:gridAfter w:val="1"/>
          <w:wAfter w:w="14" w:type="dxa"/>
          <w:trHeight w:val="454"/>
        </w:trPr>
        <w:tc>
          <w:tcPr>
            <w:tcW w:w="4245" w:type="dxa"/>
            <w:gridSpan w:val="2"/>
            <w:vAlign w:val="center"/>
          </w:tcPr>
          <w:p w:rsidR="00597F1F" w:rsidRDefault="00597F1F" w:rsidP="008A7F5A">
            <w:pPr>
              <w:spacing w:before="40" w:after="40"/>
              <w:ind w:right="-19"/>
              <w:rPr>
                <w:color w:val="000000"/>
                <w:szCs w:val="28"/>
              </w:rPr>
            </w:pPr>
            <w:r w:rsidRPr="00021814">
              <w:rPr>
                <w:i/>
                <w:iCs/>
                <w:szCs w:val="26"/>
                <w:lang w:val="pt-BR"/>
              </w:rPr>
              <w:t>Môn học bắt buộc</w:t>
            </w:r>
          </w:p>
        </w:tc>
        <w:tc>
          <w:tcPr>
            <w:tcW w:w="1080" w:type="dxa"/>
            <w:vAlign w:val="center"/>
          </w:tcPr>
          <w:p w:rsidR="00597F1F" w:rsidRDefault="00597F1F" w:rsidP="008A7F5A">
            <w:pPr>
              <w:jc w:val="center"/>
              <w:rPr>
                <w:color w:val="000000"/>
                <w:szCs w:val="28"/>
              </w:rPr>
            </w:pPr>
            <w:r>
              <w:rPr>
                <w:color w:val="000000"/>
                <w:szCs w:val="28"/>
              </w:rPr>
              <w:t>20</w:t>
            </w:r>
          </w:p>
        </w:tc>
        <w:tc>
          <w:tcPr>
            <w:tcW w:w="810" w:type="dxa"/>
            <w:vAlign w:val="center"/>
          </w:tcPr>
          <w:p w:rsidR="00597F1F" w:rsidRDefault="00597F1F" w:rsidP="008A7F5A">
            <w:pPr>
              <w:jc w:val="center"/>
              <w:rPr>
                <w:color w:val="000000"/>
                <w:szCs w:val="28"/>
              </w:rPr>
            </w:pPr>
            <w:r>
              <w:rPr>
                <w:color w:val="000000"/>
                <w:szCs w:val="28"/>
              </w:rPr>
              <w:t>330</w:t>
            </w:r>
          </w:p>
        </w:tc>
        <w:tc>
          <w:tcPr>
            <w:tcW w:w="931" w:type="dxa"/>
            <w:vAlign w:val="center"/>
          </w:tcPr>
          <w:p w:rsidR="00597F1F" w:rsidRDefault="00597F1F" w:rsidP="008A7F5A">
            <w:pPr>
              <w:jc w:val="center"/>
              <w:rPr>
                <w:color w:val="000000"/>
                <w:szCs w:val="28"/>
              </w:rPr>
            </w:pPr>
            <w:r>
              <w:rPr>
                <w:color w:val="000000"/>
                <w:szCs w:val="28"/>
              </w:rPr>
              <w:t>235</w:t>
            </w:r>
          </w:p>
        </w:tc>
        <w:tc>
          <w:tcPr>
            <w:tcW w:w="1859" w:type="dxa"/>
            <w:vAlign w:val="center"/>
          </w:tcPr>
          <w:p w:rsidR="00597F1F" w:rsidRDefault="00597F1F" w:rsidP="008A7F5A">
            <w:pPr>
              <w:jc w:val="center"/>
              <w:rPr>
                <w:color w:val="000000"/>
                <w:szCs w:val="28"/>
              </w:rPr>
            </w:pPr>
            <w:r>
              <w:rPr>
                <w:color w:val="000000"/>
                <w:szCs w:val="28"/>
              </w:rPr>
              <w:t>80</w:t>
            </w:r>
          </w:p>
        </w:tc>
        <w:tc>
          <w:tcPr>
            <w:tcW w:w="810" w:type="dxa"/>
            <w:vAlign w:val="center"/>
          </w:tcPr>
          <w:p w:rsidR="00597F1F" w:rsidRDefault="00597F1F" w:rsidP="008A7F5A">
            <w:pPr>
              <w:jc w:val="center"/>
              <w:rPr>
                <w:color w:val="000000"/>
                <w:szCs w:val="28"/>
              </w:rPr>
            </w:pPr>
            <w:r>
              <w:rPr>
                <w:color w:val="000000"/>
                <w:szCs w:val="28"/>
              </w:rPr>
              <w:t>15</w:t>
            </w:r>
          </w:p>
        </w:tc>
      </w:tr>
      <w:tr w:rsidR="00CC4896" w:rsidTr="0063612E">
        <w:trPr>
          <w:gridAfter w:val="1"/>
          <w:wAfter w:w="14" w:type="dxa"/>
          <w:trHeight w:val="454"/>
        </w:trPr>
        <w:tc>
          <w:tcPr>
            <w:tcW w:w="1365" w:type="dxa"/>
            <w:vAlign w:val="center"/>
          </w:tcPr>
          <w:p w:rsidR="00CC4896" w:rsidRDefault="00CC4896" w:rsidP="00A763E2">
            <w:pPr>
              <w:jc w:val="center"/>
              <w:rPr>
                <w:color w:val="000000"/>
                <w:szCs w:val="28"/>
              </w:rPr>
            </w:pPr>
            <w:r>
              <w:rPr>
                <w:color w:val="000000"/>
                <w:szCs w:val="28"/>
              </w:rPr>
              <w:t>MTC</w:t>
            </w:r>
            <w:r w:rsidR="00A763E2">
              <w:rPr>
                <w:color w:val="000000"/>
                <w:szCs w:val="28"/>
              </w:rPr>
              <w:t>3</w:t>
            </w:r>
            <w:r>
              <w:rPr>
                <w:color w:val="000000"/>
                <w:szCs w:val="28"/>
              </w:rPr>
              <w:t>08</w:t>
            </w:r>
          </w:p>
        </w:tc>
        <w:tc>
          <w:tcPr>
            <w:tcW w:w="2880" w:type="dxa"/>
            <w:vAlign w:val="center"/>
          </w:tcPr>
          <w:p w:rsidR="00CC4896" w:rsidRDefault="00CC4896" w:rsidP="008A7F5A">
            <w:pPr>
              <w:spacing w:before="40" w:after="40"/>
              <w:ind w:right="-19"/>
              <w:rPr>
                <w:color w:val="000000"/>
                <w:szCs w:val="28"/>
              </w:rPr>
            </w:pPr>
            <w:r>
              <w:rPr>
                <w:color w:val="000000"/>
                <w:szCs w:val="28"/>
              </w:rPr>
              <w:t xml:space="preserve">An toàn lao động </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vAlign w:val="center"/>
          </w:tcPr>
          <w:p w:rsidR="00CC4896" w:rsidRDefault="00CC4896" w:rsidP="00A763E2">
            <w:pPr>
              <w:jc w:val="center"/>
              <w:rPr>
                <w:color w:val="000000"/>
                <w:szCs w:val="28"/>
              </w:rPr>
            </w:pPr>
            <w:r>
              <w:rPr>
                <w:color w:val="000000"/>
                <w:szCs w:val="28"/>
              </w:rPr>
              <w:t>MTC</w:t>
            </w:r>
            <w:r w:rsidR="00A763E2">
              <w:rPr>
                <w:color w:val="000000"/>
                <w:szCs w:val="28"/>
              </w:rPr>
              <w:t>3</w:t>
            </w:r>
            <w:r>
              <w:rPr>
                <w:color w:val="000000"/>
                <w:szCs w:val="28"/>
              </w:rPr>
              <w:t>09</w:t>
            </w:r>
          </w:p>
        </w:tc>
        <w:tc>
          <w:tcPr>
            <w:tcW w:w="2880" w:type="dxa"/>
            <w:vAlign w:val="center"/>
          </w:tcPr>
          <w:p w:rsidR="00CC4896" w:rsidRDefault="00CC4896" w:rsidP="008A7F5A">
            <w:pPr>
              <w:spacing w:before="40" w:after="40"/>
              <w:ind w:right="-19"/>
              <w:rPr>
                <w:color w:val="000000"/>
                <w:szCs w:val="28"/>
              </w:rPr>
            </w:pPr>
            <w:r>
              <w:rPr>
                <w:color w:val="000000"/>
                <w:szCs w:val="28"/>
              </w:rPr>
              <w:t>Nguyên phụ liệu dệt may</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vAlign w:val="center"/>
          </w:tcPr>
          <w:p w:rsidR="00CC4896" w:rsidRDefault="00CC4896" w:rsidP="008A7F5A">
            <w:pPr>
              <w:jc w:val="center"/>
              <w:rPr>
                <w:color w:val="000000"/>
                <w:szCs w:val="28"/>
              </w:rPr>
            </w:pPr>
            <w:r>
              <w:rPr>
                <w:color w:val="000000"/>
                <w:szCs w:val="28"/>
              </w:rPr>
              <w:t>MT</w:t>
            </w:r>
            <w:r w:rsidR="00A763E2">
              <w:rPr>
                <w:color w:val="000000"/>
                <w:szCs w:val="28"/>
              </w:rPr>
              <w:t>C3</w:t>
            </w:r>
            <w:r>
              <w:rPr>
                <w:color w:val="000000"/>
                <w:szCs w:val="28"/>
              </w:rPr>
              <w:t>11</w:t>
            </w:r>
          </w:p>
        </w:tc>
        <w:tc>
          <w:tcPr>
            <w:tcW w:w="2880" w:type="dxa"/>
            <w:vAlign w:val="center"/>
          </w:tcPr>
          <w:p w:rsidR="00CC4896" w:rsidRDefault="00CC4896" w:rsidP="008A7F5A">
            <w:pPr>
              <w:spacing w:before="40" w:after="40"/>
              <w:ind w:right="-19"/>
              <w:rPr>
                <w:color w:val="000000"/>
                <w:szCs w:val="28"/>
              </w:rPr>
            </w:pPr>
            <w:r>
              <w:rPr>
                <w:color w:val="000000"/>
                <w:szCs w:val="28"/>
              </w:rPr>
              <w:t>Vẽ kỹ thuật ngành may</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vAlign w:val="center"/>
          </w:tcPr>
          <w:p w:rsidR="00CC4896" w:rsidRDefault="00CC4896" w:rsidP="008A7F5A">
            <w:pPr>
              <w:jc w:val="center"/>
              <w:rPr>
                <w:color w:val="000000"/>
                <w:szCs w:val="28"/>
              </w:rPr>
            </w:pPr>
            <w:r>
              <w:rPr>
                <w:color w:val="000000"/>
                <w:szCs w:val="28"/>
              </w:rPr>
              <w:t>MT</w:t>
            </w:r>
            <w:r w:rsidR="00A763E2">
              <w:rPr>
                <w:color w:val="000000"/>
                <w:szCs w:val="28"/>
              </w:rPr>
              <w:t>C3</w:t>
            </w:r>
            <w:r>
              <w:rPr>
                <w:color w:val="000000"/>
                <w:szCs w:val="28"/>
              </w:rPr>
              <w:t>12</w:t>
            </w:r>
          </w:p>
        </w:tc>
        <w:tc>
          <w:tcPr>
            <w:tcW w:w="2880" w:type="dxa"/>
            <w:vAlign w:val="center"/>
          </w:tcPr>
          <w:p w:rsidR="00CC4896" w:rsidRDefault="00CC4896" w:rsidP="008A7F5A">
            <w:pPr>
              <w:spacing w:before="40" w:after="40"/>
              <w:ind w:right="-19"/>
              <w:rPr>
                <w:color w:val="000000"/>
                <w:szCs w:val="28"/>
              </w:rPr>
            </w:pPr>
            <w:r>
              <w:rPr>
                <w:color w:val="000000"/>
                <w:szCs w:val="28"/>
              </w:rPr>
              <w:t>Quản lý đơn hàng</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4F0F98" w:rsidTr="0063612E">
        <w:trPr>
          <w:gridAfter w:val="1"/>
          <w:wAfter w:w="14" w:type="dxa"/>
          <w:trHeight w:val="454"/>
        </w:trPr>
        <w:tc>
          <w:tcPr>
            <w:tcW w:w="1365" w:type="dxa"/>
            <w:vAlign w:val="center"/>
          </w:tcPr>
          <w:p w:rsidR="004F0F98" w:rsidRDefault="004F0F98" w:rsidP="008A7F5A">
            <w:pPr>
              <w:jc w:val="center"/>
              <w:rPr>
                <w:color w:val="000000"/>
                <w:szCs w:val="28"/>
              </w:rPr>
            </w:pPr>
            <w:r>
              <w:rPr>
                <w:color w:val="000000"/>
                <w:szCs w:val="28"/>
              </w:rPr>
              <w:t>MT</w:t>
            </w:r>
            <w:r w:rsidR="00A763E2">
              <w:rPr>
                <w:color w:val="000000"/>
                <w:szCs w:val="28"/>
              </w:rPr>
              <w:t>C3</w:t>
            </w:r>
            <w:r>
              <w:rPr>
                <w:color w:val="000000"/>
                <w:szCs w:val="28"/>
              </w:rPr>
              <w:t>00</w:t>
            </w:r>
          </w:p>
        </w:tc>
        <w:tc>
          <w:tcPr>
            <w:tcW w:w="2880" w:type="dxa"/>
            <w:vAlign w:val="center"/>
          </w:tcPr>
          <w:p w:rsidR="004F0F98" w:rsidRDefault="004F0F98" w:rsidP="008A7F5A">
            <w:pPr>
              <w:spacing w:before="40" w:after="40"/>
              <w:ind w:right="-19"/>
              <w:rPr>
                <w:color w:val="000000"/>
                <w:szCs w:val="28"/>
              </w:rPr>
            </w:pPr>
            <w:r w:rsidRPr="004F0F98">
              <w:rPr>
                <w:szCs w:val="28"/>
              </w:rPr>
              <w:t xml:space="preserve">Thiết kế mẫu trên máy tính </w:t>
            </w:r>
          </w:p>
        </w:tc>
        <w:tc>
          <w:tcPr>
            <w:tcW w:w="1080" w:type="dxa"/>
            <w:vAlign w:val="center"/>
          </w:tcPr>
          <w:p w:rsidR="004F0F98" w:rsidRDefault="004F0F98" w:rsidP="00A93E9C">
            <w:pPr>
              <w:jc w:val="center"/>
              <w:rPr>
                <w:color w:val="000000"/>
                <w:szCs w:val="28"/>
              </w:rPr>
            </w:pPr>
            <w:r>
              <w:rPr>
                <w:color w:val="000000"/>
                <w:szCs w:val="28"/>
              </w:rPr>
              <w:t>3(3,0,6)</w:t>
            </w:r>
          </w:p>
        </w:tc>
        <w:tc>
          <w:tcPr>
            <w:tcW w:w="810" w:type="dxa"/>
            <w:vAlign w:val="center"/>
          </w:tcPr>
          <w:p w:rsidR="004F0F98" w:rsidRDefault="004F0F98" w:rsidP="00A93E9C">
            <w:pPr>
              <w:jc w:val="center"/>
              <w:rPr>
                <w:color w:val="000000"/>
                <w:szCs w:val="28"/>
              </w:rPr>
            </w:pPr>
            <w:r>
              <w:rPr>
                <w:color w:val="000000"/>
                <w:szCs w:val="28"/>
              </w:rPr>
              <w:t>45</w:t>
            </w:r>
          </w:p>
        </w:tc>
        <w:tc>
          <w:tcPr>
            <w:tcW w:w="931" w:type="dxa"/>
            <w:vAlign w:val="center"/>
          </w:tcPr>
          <w:p w:rsidR="004F0F98" w:rsidRDefault="004F0F98" w:rsidP="00A93E9C">
            <w:pPr>
              <w:jc w:val="center"/>
              <w:rPr>
                <w:color w:val="000000"/>
                <w:szCs w:val="28"/>
              </w:rPr>
            </w:pPr>
            <w:r>
              <w:rPr>
                <w:color w:val="000000"/>
                <w:szCs w:val="28"/>
              </w:rPr>
              <w:t>43</w:t>
            </w:r>
          </w:p>
        </w:tc>
        <w:tc>
          <w:tcPr>
            <w:tcW w:w="1859" w:type="dxa"/>
            <w:vAlign w:val="center"/>
          </w:tcPr>
          <w:p w:rsidR="004F0F98" w:rsidRDefault="004F0F98" w:rsidP="00A93E9C">
            <w:pPr>
              <w:jc w:val="center"/>
              <w:rPr>
                <w:color w:val="000000"/>
                <w:szCs w:val="28"/>
              </w:rPr>
            </w:pPr>
            <w:r>
              <w:rPr>
                <w:color w:val="000000"/>
                <w:szCs w:val="28"/>
              </w:rPr>
              <w:t>0</w:t>
            </w:r>
          </w:p>
        </w:tc>
        <w:tc>
          <w:tcPr>
            <w:tcW w:w="810" w:type="dxa"/>
            <w:vAlign w:val="center"/>
          </w:tcPr>
          <w:p w:rsidR="004F0F98" w:rsidRDefault="004F0F98" w:rsidP="00A93E9C">
            <w:pPr>
              <w:jc w:val="center"/>
              <w:rPr>
                <w:color w:val="000000"/>
                <w:szCs w:val="28"/>
              </w:rPr>
            </w:pPr>
            <w:r>
              <w:rPr>
                <w:color w:val="000000"/>
                <w:szCs w:val="28"/>
              </w:rPr>
              <w:t>2</w:t>
            </w:r>
          </w:p>
        </w:tc>
      </w:tr>
      <w:tr w:rsidR="00CC4896" w:rsidTr="0063612E">
        <w:trPr>
          <w:gridAfter w:val="1"/>
          <w:wAfter w:w="14" w:type="dxa"/>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02</w:t>
            </w:r>
          </w:p>
        </w:tc>
        <w:tc>
          <w:tcPr>
            <w:tcW w:w="2880" w:type="dxa"/>
            <w:vAlign w:val="center"/>
          </w:tcPr>
          <w:p w:rsidR="00CC4896" w:rsidRDefault="00CC4896" w:rsidP="008A7F5A">
            <w:pPr>
              <w:spacing w:before="40" w:after="40"/>
              <w:ind w:right="-19"/>
              <w:rPr>
                <w:color w:val="000000"/>
                <w:szCs w:val="28"/>
              </w:rPr>
            </w:pPr>
            <w:r>
              <w:rPr>
                <w:color w:val="000000"/>
                <w:szCs w:val="28"/>
              </w:rPr>
              <w:t>Thực hành Thiết kế trang phục trên mannequin cơ bản</w:t>
            </w:r>
          </w:p>
        </w:tc>
        <w:tc>
          <w:tcPr>
            <w:tcW w:w="1080" w:type="dxa"/>
            <w:vAlign w:val="center"/>
          </w:tcPr>
          <w:p w:rsidR="00CC4896" w:rsidRDefault="00CC4896" w:rsidP="008A7F5A">
            <w:pPr>
              <w:jc w:val="center"/>
              <w:rPr>
                <w:color w:val="000000"/>
                <w:szCs w:val="28"/>
              </w:rPr>
            </w:pPr>
            <w:r>
              <w:rPr>
                <w:color w:val="000000"/>
                <w:szCs w:val="28"/>
              </w:rPr>
              <w:t>2(0,2,1)</w:t>
            </w:r>
          </w:p>
        </w:tc>
        <w:tc>
          <w:tcPr>
            <w:tcW w:w="810" w:type="dxa"/>
            <w:vAlign w:val="center"/>
          </w:tcPr>
          <w:p w:rsidR="00CC4896" w:rsidRDefault="00CC4896" w:rsidP="008A7F5A">
            <w:pPr>
              <w:jc w:val="center"/>
              <w:rPr>
                <w:color w:val="000000"/>
                <w:szCs w:val="28"/>
              </w:rPr>
            </w:pPr>
            <w:r>
              <w:rPr>
                <w:color w:val="000000"/>
                <w:szCs w:val="28"/>
              </w:rPr>
              <w:t>60</w:t>
            </w:r>
          </w:p>
        </w:tc>
        <w:tc>
          <w:tcPr>
            <w:tcW w:w="931" w:type="dxa"/>
            <w:vAlign w:val="center"/>
          </w:tcPr>
          <w:p w:rsidR="00CC4896" w:rsidRDefault="00CC4896" w:rsidP="008A7F5A">
            <w:pPr>
              <w:jc w:val="center"/>
              <w:rPr>
                <w:color w:val="000000"/>
                <w:szCs w:val="28"/>
              </w:rPr>
            </w:pPr>
            <w:r>
              <w:rPr>
                <w:color w:val="000000"/>
                <w:szCs w:val="28"/>
              </w:rPr>
              <w:t>0</w:t>
            </w:r>
          </w:p>
        </w:tc>
        <w:tc>
          <w:tcPr>
            <w:tcW w:w="1859" w:type="dxa"/>
            <w:vAlign w:val="center"/>
          </w:tcPr>
          <w:p w:rsidR="00CC4896" w:rsidRDefault="00CC4896" w:rsidP="008A7F5A">
            <w:pPr>
              <w:jc w:val="center"/>
              <w:rPr>
                <w:color w:val="000000"/>
                <w:szCs w:val="28"/>
              </w:rPr>
            </w:pPr>
            <w:r>
              <w:rPr>
                <w:color w:val="000000"/>
                <w:szCs w:val="28"/>
              </w:rPr>
              <w:t>60</w:t>
            </w:r>
          </w:p>
        </w:tc>
        <w:tc>
          <w:tcPr>
            <w:tcW w:w="810" w:type="dxa"/>
            <w:vAlign w:val="center"/>
          </w:tcPr>
          <w:p w:rsidR="00CC4896" w:rsidRDefault="00CC4896" w:rsidP="008A7F5A">
            <w:pPr>
              <w:jc w:val="center"/>
              <w:rPr>
                <w:color w:val="000000"/>
                <w:szCs w:val="28"/>
              </w:rPr>
            </w:pPr>
            <w:r>
              <w:rPr>
                <w:color w:val="000000"/>
                <w:szCs w:val="28"/>
              </w:rPr>
              <w:t>0</w:t>
            </w:r>
          </w:p>
        </w:tc>
      </w:tr>
      <w:tr w:rsidR="00CC4896" w:rsidTr="0063612E">
        <w:trPr>
          <w:gridAfter w:val="1"/>
          <w:wAfter w:w="14" w:type="dxa"/>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22</w:t>
            </w:r>
          </w:p>
        </w:tc>
        <w:tc>
          <w:tcPr>
            <w:tcW w:w="2880" w:type="dxa"/>
            <w:vAlign w:val="center"/>
          </w:tcPr>
          <w:p w:rsidR="00CC4896" w:rsidRDefault="00CC4896" w:rsidP="008A7F5A">
            <w:pPr>
              <w:spacing w:before="40" w:after="40"/>
              <w:ind w:right="-19"/>
              <w:rPr>
                <w:color w:val="000000"/>
                <w:szCs w:val="28"/>
              </w:rPr>
            </w:pPr>
            <w:r>
              <w:rPr>
                <w:color w:val="000000"/>
                <w:szCs w:val="28"/>
              </w:rPr>
              <w:t xml:space="preserve">Mỹ thuật trang phục </w:t>
            </w:r>
          </w:p>
        </w:tc>
        <w:tc>
          <w:tcPr>
            <w:tcW w:w="1080" w:type="dxa"/>
            <w:vAlign w:val="center"/>
          </w:tcPr>
          <w:p w:rsidR="00CC4896" w:rsidRDefault="00CC4896" w:rsidP="008A7F5A">
            <w:pPr>
              <w:jc w:val="center"/>
              <w:rPr>
                <w:color w:val="000000"/>
                <w:szCs w:val="28"/>
              </w:rPr>
            </w:pPr>
            <w:r>
              <w:rPr>
                <w:color w:val="000000"/>
                <w:szCs w:val="28"/>
              </w:rPr>
              <w:t>2(2,0,4)</w:t>
            </w:r>
          </w:p>
        </w:tc>
        <w:tc>
          <w:tcPr>
            <w:tcW w:w="810" w:type="dxa"/>
            <w:vAlign w:val="center"/>
          </w:tcPr>
          <w:p w:rsidR="00CC4896" w:rsidRDefault="00CC4896" w:rsidP="008A7F5A">
            <w:pPr>
              <w:jc w:val="center"/>
              <w:rPr>
                <w:color w:val="000000"/>
                <w:szCs w:val="28"/>
              </w:rPr>
            </w:pPr>
            <w:r>
              <w:rPr>
                <w:color w:val="000000"/>
                <w:szCs w:val="28"/>
              </w:rPr>
              <w:t>30</w:t>
            </w:r>
          </w:p>
        </w:tc>
        <w:tc>
          <w:tcPr>
            <w:tcW w:w="931" w:type="dxa"/>
            <w:vAlign w:val="center"/>
          </w:tcPr>
          <w:p w:rsidR="00CC4896" w:rsidRDefault="00CC4896" w:rsidP="008A7F5A">
            <w:pPr>
              <w:jc w:val="center"/>
              <w:rPr>
                <w:color w:val="000000"/>
                <w:szCs w:val="28"/>
              </w:rPr>
            </w:pPr>
            <w:r>
              <w:rPr>
                <w:color w:val="000000"/>
                <w:szCs w:val="28"/>
              </w:rPr>
              <w:t>28</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CC4896" w:rsidTr="0063612E">
        <w:trPr>
          <w:gridAfter w:val="1"/>
          <w:wAfter w:w="14" w:type="dxa"/>
          <w:trHeight w:val="454"/>
        </w:trPr>
        <w:tc>
          <w:tcPr>
            <w:tcW w:w="1365" w:type="dxa"/>
            <w:shd w:val="clear" w:color="auto" w:fill="FFFFFF"/>
            <w:vAlign w:val="center"/>
          </w:tcPr>
          <w:p w:rsidR="00CC4896" w:rsidRDefault="00CC4896" w:rsidP="008A7F5A">
            <w:pPr>
              <w:jc w:val="center"/>
              <w:rPr>
                <w:szCs w:val="28"/>
              </w:rPr>
            </w:pPr>
            <w:r>
              <w:rPr>
                <w:szCs w:val="28"/>
              </w:rPr>
              <w:t>MT</w:t>
            </w:r>
            <w:r w:rsidR="00A763E2">
              <w:rPr>
                <w:szCs w:val="28"/>
              </w:rPr>
              <w:t>C3</w:t>
            </w:r>
            <w:r>
              <w:rPr>
                <w:szCs w:val="28"/>
              </w:rPr>
              <w:t>15</w:t>
            </w:r>
          </w:p>
        </w:tc>
        <w:tc>
          <w:tcPr>
            <w:tcW w:w="2880" w:type="dxa"/>
            <w:vAlign w:val="center"/>
          </w:tcPr>
          <w:p w:rsidR="00CC4896" w:rsidRDefault="00CC4896" w:rsidP="008A7F5A">
            <w:pPr>
              <w:tabs>
                <w:tab w:val="left" w:pos="232"/>
              </w:tabs>
              <w:spacing w:before="40" w:after="40"/>
              <w:ind w:right="-19"/>
              <w:rPr>
                <w:color w:val="000000"/>
                <w:szCs w:val="28"/>
              </w:rPr>
            </w:pPr>
            <w:r>
              <w:rPr>
                <w:color w:val="000000"/>
                <w:szCs w:val="28"/>
              </w:rPr>
              <w:t>Công nghệ sản xuất may công nghiệp</w:t>
            </w:r>
          </w:p>
        </w:tc>
        <w:tc>
          <w:tcPr>
            <w:tcW w:w="1080" w:type="dxa"/>
            <w:vAlign w:val="center"/>
          </w:tcPr>
          <w:p w:rsidR="00CC4896" w:rsidRDefault="00CC4896" w:rsidP="008A7F5A">
            <w:pPr>
              <w:jc w:val="center"/>
              <w:rPr>
                <w:color w:val="000000"/>
                <w:szCs w:val="28"/>
              </w:rPr>
            </w:pPr>
            <w:r>
              <w:rPr>
                <w:color w:val="000000"/>
                <w:szCs w:val="28"/>
              </w:rPr>
              <w:t>3(3,0,6)</w:t>
            </w:r>
          </w:p>
        </w:tc>
        <w:tc>
          <w:tcPr>
            <w:tcW w:w="810" w:type="dxa"/>
            <w:vAlign w:val="center"/>
          </w:tcPr>
          <w:p w:rsidR="00CC4896" w:rsidRDefault="00CC4896" w:rsidP="008A7F5A">
            <w:pPr>
              <w:jc w:val="center"/>
              <w:rPr>
                <w:color w:val="000000"/>
                <w:szCs w:val="28"/>
              </w:rPr>
            </w:pPr>
            <w:r>
              <w:rPr>
                <w:color w:val="000000"/>
                <w:szCs w:val="28"/>
              </w:rPr>
              <w:t>45</w:t>
            </w:r>
          </w:p>
        </w:tc>
        <w:tc>
          <w:tcPr>
            <w:tcW w:w="931" w:type="dxa"/>
            <w:vAlign w:val="center"/>
          </w:tcPr>
          <w:p w:rsidR="00CC4896" w:rsidRDefault="00CC4896" w:rsidP="008A7F5A">
            <w:pPr>
              <w:jc w:val="center"/>
              <w:rPr>
                <w:color w:val="000000"/>
                <w:szCs w:val="28"/>
              </w:rPr>
            </w:pPr>
            <w:r>
              <w:rPr>
                <w:color w:val="000000"/>
                <w:szCs w:val="28"/>
              </w:rPr>
              <w:t>43</w:t>
            </w:r>
          </w:p>
        </w:tc>
        <w:tc>
          <w:tcPr>
            <w:tcW w:w="1859" w:type="dxa"/>
            <w:vAlign w:val="center"/>
          </w:tcPr>
          <w:p w:rsidR="00CC4896" w:rsidRDefault="00CC4896" w:rsidP="008A7F5A">
            <w:pPr>
              <w:jc w:val="center"/>
              <w:rPr>
                <w:color w:val="000000"/>
                <w:szCs w:val="28"/>
              </w:rPr>
            </w:pPr>
            <w:r>
              <w:rPr>
                <w:color w:val="000000"/>
                <w:szCs w:val="28"/>
              </w:rPr>
              <w:t>0</w:t>
            </w:r>
          </w:p>
        </w:tc>
        <w:tc>
          <w:tcPr>
            <w:tcW w:w="810" w:type="dxa"/>
            <w:vAlign w:val="center"/>
          </w:tcPr>
          <w:p w:rsidR="00CC4896" w:rsidRDefault="00CC4896"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Pr="00910361" w:rsidRDefault="008A7F5A" w:rsidP="008A7F5A">
            <w:pPr>
              <w:spacing w:before="0" w:after="0" w:line="240" w:lineRule="auto"/>
              <w:jc w:val="center"/>
              <w:rPr>
                <w:rFonts w:eastAsia="Times New Roman"/>
                <w:szCs w:val="26"/>
              </w:rPr>
            </w:pPr>
            <w:r>
              <w:rPr>
                <w:rFonts w:eastAsia="Times New Roman"/>
                <w:szCs w:val="26"/>
              </w:rPr>
              <w:t>MTC344</w:t>
            </w:r>
          </w:p>
        </w:tc>
        <w:tc>
          <w:tcPr>
            <w:tcW w:w="2880" w:type="dxa"/>
            <w:vAlign w:val="center"/>
          </w:tcPr>
          <w:p w:rsidR="008A7F5A" w:rsidRPr="0013758B" w:rsidRDefault="008A7F5A" w:rsidP="008A7F5A">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8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2(2,0,4)</w:t>
            </w:r>
          </w:p>
        </w:tc>
        <w:tc>
          <w:tcPr>
            <w:tcW w:w="81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30</w:t>
            </w:r>
          </w:p>
        </w:tc>
        <w:tc>
          <w:tcPr>
            <w:tcW w:w="931"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9</w:t>
            </w:r>
          </w:p>
        </w:tc>
        <w:tc>
          <w:tcPr>
            <w:tcW w:w="1859"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20</w:t>
            </w:r>
          </w:p>
        </w:tc>
        <w:tc>
          <w:tcPr>
            <w:tcW w:w="810" w:type="dxa"/>
            <w:vAlign w:val="center"/>
          </w:tcPr>
          <w:p w:rsidR="008A7F5A" w:rsidRPr="0013758B" w:rsidRDefault="008A7F5A" w:rsidP="008A7F5A">
            <w:pPr>
              <w:spacing w:before="0" w:after="0" w:line="240" w:lineRule="auto"/>
              <w:jc w:val="center"/>
              <w:rPr>
                <w:rFonts w:eastAsia="Times New Roman"/>
                <w:szCs w:val="26"/>
              </w:rPr>
            </w:pPr>
            <w:r w:rsidRPr="0013758B">
              <w:rPr>
                <w:rFonts w:eastAsia="Times New Roman"/>
                <w:szCs w:val="26"/>
              </w:rPr>
              <w:t>1</w:t>
            </w:r>
          </w:p>
        </w:tc>
      </w:tr>
      <w:tr w:rsidR="008A7F5A" w:rsidTr="0063612E">
        <w:trPr>
          <w:gridAfter w:val="1"/>
          <w:wAfter w:w="14" w:type="dxa"/>
          <w:trHeight w:val="680"/>
        </w:trPr>
        <w:tc>
          <w:tcPr>
            <w:tcW w:w="1365" w:type="dxa"/>
            <w:shd w:val="clear" w:color="auto" w:fill="FFFFFF"/>
            <w:vAlign w:val="center"/>
          </w:tcPr>
          <w:p w:rsidR="008A7F5A" w:rsidRDefault="008A7F5A" w:rsidP="008A7F5A">
            <w:pPr>
              <w:jc w:val="center"/>
              <w:rPr>
                <w:i/>
                <w:szCs w:val="28"/>
              </w:rPr>
            </w:pPr>
            <w:r>
              <w:rPr>
                <w:i/>
                <w:szCs w:val="28"/>
              </w:rPr>
              <w:t>II.2</w:t>
            </w:r>
          </w:p>
        </w:tc>
        <w:tc>
          <w:tcPr>
            <w:tcW w:w="2880" w:type="dxa"/>
            <w:vAlign w:val="center"/>
          </w:tcPr>
          <w:p w:rsidR="008A7F5A" w:rsidRDefault="008A7F5A" w:rsidP="008A7F5A">
            <w:pPr>
              <w:rPr>
                <w:i/>
                <w:color w:val="000000"/>
                <w:szCs w:val="28"/>
              </w:rPr>
            </w:pPr>
            <w:r>
              <w:rPr>
                <w:i/>
                <w:color w:val="000000"/>
                <w:szCs w:val="28"/>
              </w:rPr>
              <w:t>Môn học chuyên môn ngành</w:t>
            </w:r>
          </w:p>
        </w:tc>
        <w:tc>
          <w:tcPr>
            <w:tcW w:w="1080" w:type="dxa"/>
            <w:vAlign w:val="center"/>
          </w:tcPr>
          <w:p w:rsidR="008A7F5A" w:rsidRDefault="00D268E5" w:rsidP="00413A9F">
            <w:pPr>
              <w:jc w:val="center"/>
              <w:rPr>
                <w:bCs/>
                <w:i/>
                <w:iCs/>
                <w:color w:val="000000"/>
                <w:szCs w:val="28"/>
              </w:rPr>
            </w:pPr>
            <w:r>
              <w:rPr>
                <w:bCs/>
                <w:i/>
                <w:iCs/>
                <w:color w:val="000000"/>
                <w:szCs w:val="28"/>
              </w:rPr>
              <w:t>4</w:t>
            </w:r>
            <w:r w:rsidR="00413A9F">
              <w:rPr>
                <w:bCs/>
                <w:i/>
                <w:iCs/>
                <w:color w:val="000000"/>
                <w:szCs w:val="28"/>
              </w:rPr>
              <w:t>2</w:t>
            </w:r>
          </w:p>
        </w:tc>
        <w:tc>
          <w:tcPr>
            <w:tcW w:w="810" w:type="dxa"/>
            <w:vAlign w:val="center"/>
          </w:tcPr>
          <w:p w:rsidR="008A7F5A" w:rsidRDefault="0000257C" w:rsidP="008A7F5A">
            <w:pPr>
              <w:jc w:val="center"/>
              <w:rPr>
                <w:bCs/>
                <w:i/>
                <w:iCs/>
                <w:color w:val="000000"/>
                <w:szCs w:val="28"/>
              </w:rPr>
            </w:pPr>
            <w:r>
              <w:rPr>
                <w:bCs/>
                <w:i/>
                <w:iCs/>
                <w:color w:val="000000"/>
                <w:szCs w:val="28"/>
              </w:rPr>
              <w:t>1470</w:t>
            </w:r>
          </w:p>
        </w:tc>
        <w:tc>
          <w:tcPr>
            <w:tcW w:w="931" w:type="dxa"/>
            <w:vAlign w:val="center"/>
          </w:tcPr>
          <w:p w:rsidR="008A7F5A" w:rsidRDefault="0000257C" w:rsidP="008A7F5A">
            <w:pPr>
              <w:jc w:val="center"/>
              <w:rPr>
                <w:bCs/>
                <w:i/>
                <w:iCs/>
                <w:color w:val="000000"/>
                <w:szCs w:val="28"/>
              </w:rPr>
            </w:pPr>
            <w:r>
              <w:rPr>
                <w:bCs/>
                <w:i/>
                <w:iCs/>
                <w:color w:val="000000"/>
                <w:szCs w:val="28"/>
              </w:rPr>
              <w:t>179</w:t>
            </w:r>
          </w:p>
        </w:tc>
        <w:tc>
          <w:tcPr>
            <w:tcW w:w="1859" w:type="dxa"/>
            <w:vAlign w:val="center"/>
          </w:tcPr>
          <w:p w:rsidR="008A7F5A" w:rsidRDefault="00D268E5" w:rsidP="008A7F5A">
            <w:pPr>
              <w:jc w:val="center"/>
              <w:rPr>
                <w:bCs/>
                <w:i/>
                <w:iCs/>
                <w:color w:val="000000"/>
                <w:szCs w:val="28"/>
              </w:rPr>
            </w:pPr>
            <w:r>
              <w:rPr>
                <w:bCs/>
                <w:i/>
                <w:iCs/>
                <w:color w:val="000000"/>
                <w:szCs w:val="28"/>
              </w:rPr>
              <w:t>1275</w:t>
            </w:r>
          </w:p>
        </w:tc>
        <w:tc>
          <w:tcPr>
            <w:tcW w:w="810" w:type="dxa"/>
            <w:vAlign w:val="center"/>
          </w:tcPr>
          <w:p w:rsidR="008A7F5A" w:rsidRDefault="0000257C" w:rsidP="008A7F5A">
            <w:pPr>
              <w:jc w:val="center"/>
              <w:rPr>
                <w:bCs/>
                <w:i/>
                <w:iCs/>
                <w:color w:val="000000"/>
                <w:szCs w:val="28"/>
              </w:rPr>
            </w:pPr>
            <w:r>
              <w:rPr>
                <w:bCs/>
                <w:i/>
                <w:iCs/>
                <w:color w:val="000000"/>
                <w:szCs w:val="28"/>
              </w:rPr>
              <w:t>16</w:t>
            </w:r>
          </w:p>
        </w:tc>
      </w:tr>
      <w:tr w:rsidR="00597F1F" w:rsidTr="00A93E9C">
        <w:trPr>
          <w:gridAfter w:val="1"/>
          <w:wAfter w:w="14" w:type="dxa"/>
          <w:trHeight w:val="454"/>
        </w:trPr>
        <w:tc>
          <w:tcPr>
            <w:tcW w:w="4245" w:type="dxa"/>
            <w:gridSpan w:val="2"/>
            <w:shd w:val="clear" w:color="auto" w:fill="FFFFFF"/>
            <w:vAlign w:val="center"/>
          </w:tcPr>
          <w:p w:rsidR="00597F1F" w:rsidRDefault="00597F1F" w:rsidP="008A7F5A">
            <w:pPr>
              <w:spacing w:before="40" w:after="40"/>
              <w:ind w:right="-19"/>
              <w:rPr>
                <w:color w:val="000000"/>
                <w:szCs w:val="28"/>
              </w:rPr>
            </w:pPr>
            <w:r w:rsidRPr="00021814">
              <w:rPr>
                <w:i/>
                <w:iCs/>
                <w:szCs w:val="26"/>
                <w:lang w:val="pt-BR"/>
              </w:rPr>
              <w:t>Môn học bắt buộc</w:t>
            </w:r>
          </w:p>
        </w:tc>
        <w:tc>
          <w:tcPr>
            <w:tcW w:w="1080" w:type="dxa"/>
            <w:vAlign w:val="center"/>
          </w:tcPr>
          <w:p w:rsidR="00597F1F" w:rsidRDefault="00597F1F" w:rsidP="008A7F5A">
            <w:pPr>
              <w:jc w:val="center"/>
              <w:rPr>
                <w:color w:val="000000"/>
                <w:szCs w:val="28"/>
              </w:rPr>
            </w:pPr>
            <w:r>
              <w:rPr>
                <w:color w:val="000000"/>
                <w:szCs w:val="28"/>
              </w:rPr>
              <w:t>34</w:t>
            </w:r>
          </w:p>
        </w:tc>
        <w:tc>
          <w:tcPr>
            <w:tcW w:w="810" w:type="dxa"/>
            <w:vAlign w:val="center"/>
          </w:tcPr>
          <w:p w:rsidR="00597F1F" w:rsidRDefault="00597F1F" w:rsidP="008A7F5A">
            <w:pPr>
              <w:jc w:val="center"/>
              <w:rPr>
                <w:color w:val="000000"/>
                <w:szCs w:val="28"/>
              </w:rPr>
            </w:pPr>
            <w:r>
              <w:rPr>
                <w:color w:val="000000"/>
                <w:szCs w:val="28"/>
              </w:rPr>
              <w:t>1290</w:t>
            </w:r>
          </w:p>
        </w:tc>
        <w:tc>
          <w:tcPr>
            <w:tcW w:w="931" w:type="dxa"/>
            <w:vAlign w:val="center"/>
          </w:tcPr>
          <w:p w:rsidR="00597F1F" w:rsidRDefault="00597F1F" w:rsidP="004F0F98">
            <w:pPr>
              <w:jc w:val="center"/>
              <w:rPr>
                <w:color w:val="000000"/>
                <w:szCs w:val="28"/>
              </w:rPr>
            </w:pPr>
            <w:r>
              <w:rPr>
                <w:color w:val="000000"/>
                <w:szCs w:val="28"/>
              </w:rPr>
              <w:t>123</w:t>
            </w:r>
          </w:p>
        </w:tc>
        <w:tc>
          <w:tcPr>
            <w:tcW w:w="1859" w:type="dxa"/>
            <w:vAlign w:val="center"/>
          </w:tcPr>
          <w:p w:rsidR="00597F1F" w:rsidRDefault="00597F1F" w:rsidP="008A7F5A">
            <w:pPr>
              <w:jc w:val="center"/>
              <w:rPr>
                <w:color w:val="000000"/>
                <w:szCs w:val="28"/>
              </w:rPr>
            </w:pPr>
            <w:r>
              <w:rPr>
                <w:color w:val="000000"/>
                <w:szCs w:val="28"/>
              </w:rPr>
              <w:t>1155</w:t>
            </w:r>
          </w:p>
        </w:tc>
        <w:tc>
          <w:tcPr>
            <w:tcW w:w="810" w:type="dxa"/>
            <w:vAlign w:val="center"/>
          </w:tcPr>
          <w:p w:rsidR="00597F1F" w:rsidRDefault="00597F1F" w:rsidP="008A7F5A">
            <w:pPr>
              <w:jc w:val="center"/>
              <w:rPr>
                <w:color w:val="000000"/>
                <w:szCs w:val="28"/>
              </w:rPr>
            </w:pPr>
            <w:r>
              <w:rPr>
                <w:color w:val="000000"/>
                <w:szCs w:val="28"/>
              </w:rPr>
              <w:t>12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lastRenderedPageBreak/>
              <w:t>MT</w:t>
            </w:r>
            <w:r w:rsidR="00A763E2">
              <w:rPr>
                <w:szCs w:val="28"/>
              </w:rPr>
              <w:t>C3</w:t>
            </w:r>
            <w:r>
              <w:rPr>
                <w:szCs w:val="28"/>
              </w:rPr>
              <w:t>16</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Thiết bị và bảo trì may công nghiệp </w:t>
            </w:r>
          </w:p>
        </w:tc>
        <w:tc>
          <w:tcPr>
            <w:tcW w:w="1080" w:type="dxa"/>
            <w:vAlign w:val="center"/>
          </w:tcPr>
          <w:p w:rsidR="008A7F5A" w:rsidRDefault="008A7F5A" w:rsidP="008A7F5A">
            <w:pPr>
              <w:jc w:val="center"/>
              <w:rPr>
                <w:color w:val="000000"/>
                <w:szCs w:val="28"/>
              </w:rPr>
            </w:pPr>
            <w:r>
              <w:rPr>
                <w:color w:val="000000"/>
                <w:szCs w:val="28"/>
              </w:rPr>
              <w:t>2(1,1,3)</w:t>
            </w:r>
          </w:p>
        </w:tc>
        <w:tc>
          <w:tcPr>
            <w:tcW w:w="810" w:type="dxa"/>
            <w:vAlign w:val="center"/>
          </w:tcPr>
          <w:p w:rsidR="008A7F5A" w:rsidRDefault="008A7F5A" w:rsidP="008A7F5A">
            <w:pPr>
              <w:jc w:val="center"/>
              <w:rPr>
                <w:color w:val="000000"/>
                <w:szCs w:val="28"/>
              </w:rPr>
            </w:pPr>
            <w:r>
              <w:rPr>
                <w:color w:val="000000"/>
                <w:szCs w:val="28"/>
              </w:rPr>
              <w:t xml:space="preserve">45   </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30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03</w:t>
            </w:r>
          </w:p>
        </w:tc>
        <w:tc>
          <w:tcPr>
            <w:tcW w:w="2880" w:type="dxa"/>
            <w:vAlign w:val="center"/>
          </w:tcPr>
          <w:p w:rsidR="008A7F5A" w:rsidRDefault="008A7F5A" w:rsidP="008A7F5A">
            <w:pPr>
              <w:spacing w:before="40" w:after="40"/>
              <w:ind w:right="-19"/>
              <w:rPr>
                <w:color w:val="000000"/>
                <w:szCs w:val="28"/>
              </w:rPr>
            </w:pPr>
            <w:r>
              <w:rPr>
                <w:color w:val="000000"/>
                <w:szCs w:val="28"/>
              </w:rPr>
              <w:t>Thực hành Công nghệ may cơ bản</w:t>
            </w:r>
          </w:p>
        </w:tc>
        <w:tc>
          <w:tcPr>
            <w:tcW w:w="1080" w:type="dxa"/>
            <w:vAlign w:val="center"/>
          </w:tcPr>
          <w:p w:rsidR="008A7F5A" w:rsidRDefault="008A7F5A" w:rsidP="008A7F5A">
            <w:pPr>
              <w:jc w:val="center"/>
              <w:rPr>
                <w:color w:val="000000"/>
                <w:szCs w:val="28"/>
              </w:rPr>
            </w:pPr>
            <w:r>
              <w:rPr>
                <w:color w:val="000000"/>
                <w:szCs w:val="28"/>
              </w:rPr>
              <w:t>3(0,3,2)</w:t>
            </w:r>
          </w:p>
        </w:tc>
        <w:tc>
          <w:tcPr>
            <w:tcW w:w="810" w:type="dxa"/>
            <w:vAlign w:val="center"/>
          </w:tcPr>
          <w:p w:rsidR="008A7F5A" w:rsidRDefault="008A7F5A" w:rsidP="008A7F5A">
            <w:pPr>
              <w:jc w:val="center"/>
              <w:rPr>
                <w:color w:val="000000"/>
                <w:szCs w:val="28"/>
              </w:rPr>
            </w:pPr>
            <w:r>
              <w:rPr>
                <w:color w:val="000000"/>
                <w:szCs w:val="28"/>
              </w:rPr>
              <w:t>90</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90</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sidRPr="00A763E2">
              <w:rPr>
                <w:color w:val="FF0000"/>
                <w:szCs w:val="28"/>
              </w:rPr>
              <w:t>MT</w:t>
            </w:r>
            <w:r w:rsidR="00A763E2" w:rsidRPr="00A763E2">
              <w:rPr>
                <w:color w:val="FF0000"/>
                <w:szCs w:val="28"/>
              </w:rPr>
              <w:t>C3</w:t>
            </w:r>
            <w:r w:rsidRPr="00A763E2">
              <w:rPr>
                <w:color w:val="FF0000"/>
                <w:szCs w:val="28"/>
              </w:rPr>
              <w:t>18</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1</w:t>
            </w:r>
          </w:p>
        </w:tc>
        <w:tc>
          <w:tcPr>
            <w:tcW w:w="1080" w:type="dxa"/>
            <w:vAlign w:val="center"/>
          </w:tcPr>
          <w:p w:rsidR="008A7F5A" w:rsidRDefault="004F0F98" w:rsidP="004F0F98">
            <w:pPr>
              <w:jc w:val="center"/>
              <w:rPr>
                <w:color w:val="000000"/>
                <w:szCs w:val="28"/>
              </w:rPr>
            </w:pPr>
            <w:r>
              <w:rPr>
                <w:color w:val="000000"/>
                <w:szCs w:val="28"/>
              </w:rPr>
              <w:t>4</w:t>
            </w:r>
            <w:r w:rsidR="008A7F5A">
              <w:rPr>
                <w:color w:val="000000"/>
                <w:szCs w:val="28"/>
              </w:rPr>
              <w:t>(2,</w:t>
            </w:r>
            <w:r>
              <w:rPr>
                <w:color w:val="000000"/>
                <w:szCs w:val="28"/>
              </w:rPr>
              <w:t>2</w:t>
            </w:r>
            <w:r w:rsidR="008A7F5A">
              <w:rPr>
                <w:color w:val="000000"/>
                <w:szCs w:val="28"/>
              </w:rPr>
              <w:t>,</w:t>
            </w:r>
            <w:r>
              <w:rPr>
                <w:color w:val="000000"/>
                <w:szCs w:val="28"/>
              </w:rPr>
              <w:t>5</w:t>
            </w:r>
            <w:r w:rsidR="008A7F5A">
              <w:rPr>
                <w:color w:val="000000"/>
                <w:szCs w:val="28"/>
              </w:rPr>
              <w:t>)</w:t>
            </w:r>
          </w:p>
        </w:tc>
        <w:tc>
          <w:tcPr>
            <w:tcW w:w="810" w:type="dxa"/>
            <w:vAlign w:val="center"/>
          </w:tcPr>
          <w:p w:rsidR="008A7F5A" w:rsidRDefault="008A7F5A" w:rsidP="008A7F5A">
            <w:pPr>
              <w:jc w:val="center"/>
              <w:rPr>
                <w:color w:val="000000"/>
                <w:szCs w:val="28"/>
              </w:rPr>
            </w:pPr>
            <w:r>
              <w:rPr>
                <w:color w:val="000000"/>
                <w:szCs w:val="28"/>
              </w:rPr>
              <w:t>120</w:t>
            </w:r>
          </w:p>
        </w:tc>
        <w:tc>
          <w:tcPr>
            <w:tcW w:w="931" w:type="dxa"/>
            <w:vAlign w:val="center"/>
          </w:tcPr>
          <w:p w:rsidR="008A7F5A" w:rsidRDefault="004F0F98"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90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19</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2</w:t>
            </w:r>
          </w:p>
        </w:tc>
        <w:tc>
          <w:tcPr>
            <w:tcW w:w="1080" w:type="dxa"/>
            <w:vAlign w:val="center"/>
          </w:tcPr>
          <w:p w:rsidR="008A7F5A" w:rsidRDefault="008A7F5A" w:rsidP="008A7F5A">
            <w:pPr>
              <w:jc w:val="center"/>
              <w:rPr>
                <w:color w:val="000000"/>
                <w:szCs w:val="28"/>
              </w:rPr>
            </w:pPr>
            <w:r>
              <w:rPr>
                <w:color w:val="000000"/>
                <w:szCs w:val="28"/>
              </w:rPr>
              <w:t>4(2,2,5)</w:t>
            </w:r>
          </w:p>
        </w:tc>
        <w:tc>
          <w:tcPr>
            <w:tcW w:w="810" w:type="dxa"/>
            <w:vAlign w:val="center"/>
          </w:tcPr>
          <w:p w:rsidR="008A7F5A" w:rsidRDefault="008A7F5A" w:rsidP="008A7F5A">
            <w:pPr>
              <w:jc w:val="center"/>
              <w:rPr>
                <w:color w:val="000000"/>
                <w:szCs w:val="28"/>
              </w:rPr>
            </w:pPr>
            <w:r>
              <w:rPr>
                <w:color w:val="000000"/>
                <w:szCs w:val="28"/>
              </w:rPr>
              <w:t>90</w:t>
            </w:r>
          </w:p>
        </w:tc>
        <w:tc>
          <w:tcPr>
            <w:tcW w:w="931" w:type="dxa"/>
            <w:vAlign w:val="center"/>
          </w:tcPr>
          <w:p w:rsidR="008A7F5A" w:rsidRDefault="004F0F98"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60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62</w:t>
            </w:r>
          </w:p>
        </w:tc>
        <w:tc>
          <w:tcPr>
            <w:tcW w:w="2880" w:type="dxa"/>
            <w:vAlign w:val="center"/>
          </w:tcPr>
          <w:p w:rsidR="008A7F5A" w:rsidRDefault="008A7F5A" w:rsidP="008A7F5A">
            <w:pPr>
              <w:spacing w:before="40" w:after="40"/>
              <w:ind w:right="-19"/>
              <w:rPr>
                <w:color w:val="000000"/>
                <w:szCs w:val="28"/>
              </w:rPr>
            </w:pPr>
            <w:r>
              <w:rPr>
                <w:color w:val="000000"/>
                <w:szCs w:val="28"/>
              </w:rPr>
              <w:t>May trang phục 3</w:t>
            </w:r>
          </w:p>
        </w:tc>
        <w:tc>
          <w:tcPr>
            <w:tcW w:w="1080" w:type="dxa"/>
            <w:vAlign w:val="center"/>
          </w:tcPr>
          <w:p w:rsidR="008A7F5A" w:rsidRDefault="008A7F5A" w:rsidP="008A7F5A">
            <w:pPr>
              <w:jc w:val="center"/>
              <w:rPr>
                <w:color w:val="000000"/>
                <w:szCs w:val="28"/>
              </w:rPr>
            </w:pPr>
            <w:r>
              <w:rPr>
                <w:color w:val="000000"/>
                <w:szCs w:val="28"/>
              </w:rPr>
              <w:t>3(1,2,3)</w:t>
            </w:r>
          </w:p>
        </w:tc>
        <w:tc>
          <w:tcPr>
            <w:tcW w:w="810" w:type="dxa"/>
            <w:vAlign w:val="center"/>
          </w:tcPr>
          <w:p w:rsidR="008A7F5A" w:rsidRDefault="008A7F5A" w:rsidP="008A7F5A">
            <w:pPr>
              <w:jc w:val="center"/>
              <w:rPr>
                <w:color w:val="000000"/>
                <w:szCs w:val="28"/>
              </w:rPr>
            </w:pPr>
            <w:r>
              <w:rPr>
                <w:color w:val="000000"/>
                <w:szCs w:val="28"/>
              </w:rPr>
              <w:t>75</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60</w:t>
            </w:r>
          </w:p>
        </w:tc>
        <w:tc>
          <w:tcPr>
            <w:tcW w:w="810" w:type="dxa"/>
            <w:vAlign w:val="center"/>
          </w:tcPr>
          <w:p w:rsidR="008A7F5A" w:rsidRDefault="004F0F98" w:rsidP="008A7F5A">
            <w:pPr>
              <w:jc w:val="center"/>
              <w:rPr>
                <w:color w:val="000000"/>
                <w:szCs w:val="28"/>
              </w:rPr>
            </w:pPr>
            <w:r>
              <w:rPr>
                <w:color w:val="000000"/>
                <w:szCs w:val="28"/>
              </w:rPr>
              <w:t>2</w:t>
            </w:r>
          </w:p>
        </w:tc>
      </w:tr>
      <w:tr w:rsidR="004F0F98" w:rsidTr="0063612E">
        <w:trPr>
          <w:gridAfter w:val="1"/>
          <w:wAfter w:w="14" w:type="dxa"/>
          <w:trHeight w:val="454"/>
        </w:trPr>
        <w:tc>
          <w:tcPr>
            <w:tcW w:w="1365" w:type="dxa"/>
            <w:shd w:val="clear" w:color="auto" w:fill="FFFFFF"/>
            <w:vAlign w:val="center"/>
          </w:tcPr>
          <w:p w:rsidR="004F0F98" w:rsidRDefault="004F0F98" w:rsidP="008A7F5A">
            <w:pPr>
              <w:jc w:val="center"/>
              <w:rPr>
                <w:szCs w:val="28"/>
              </w:rPr>
            </w:pPr>
            <w:r>
              <w:rPr>
                <w:szCs w:val="28"/>
              </w:rPr>
              <w:t>MT</w:t>
            </w:r>
            <w:r w:rsidR="00A763E2">
              <w:rPr>
                <w:szCs w:val="28"/>
              </w:rPr>
              <w:t>C3</w:t>
            </w:r>
            <w:r>
              <w:rPr>
                <w:szCs w:val="28"/>
              </w:rPr>
              <w:t>05</w:t>
            </w:r>
          </w:p>
        </w:tc>
        <w:tc>
          <w:tcPr>
            <w:tcW w:w="2880" w:type="dxa"/>
            <w:vAlign w:val="center"/>
          </w:tcPr>
          <w:p w:rsidR="004F0F98" w:rsidRDefault="004F0F98" w:rsidP="008A7F5A">
            <w:pPr>
              <w:spacing w:before="40" w:after="40"/>
              <w:ind w:right="-19"/>
              <w:rPr>
                <w:color w:val="000000"/>
                <w:szCs w:val="28"/>
              </w:rPr>
            </w:pPr>
            <w:r w:rsidRPr="004F0F98">
              <w:rPr>
                <w:szCs w:val="28"/>
              </w:rPr>
              <w:t>Công nghệ CAD ngành may</w:t>
            </w:r>
          </w:p>
        </w:tc>
        <w:tc>
          <w:tcPr>
            <w:tcW w:w="1080" w:type="dxa"/>
            <w:vAlign w:val="center"/>
          </w:tcPr>
          <w:p w:rsidR="004F0F98" w:rsidRDefault="004F0F98" w:rsidP="00A93E9C">
            <w:pPr>
              <w:jc w:val="center"/>
              <w:rPr>
                <w:color w:val="000000"/>
                <w:szCs w:val="28"/>
              </w:rPr>
            </w:pPr>
            <w:r>
              <w:rPr>
                <w:color w:val="000000"/>
                <w:szCs w:val="28"/>
              </w:rPr>
              <w:t>2(2,0,4)</w:t>
            </w:r>
          </w:p>
        </w:tc>
        <w:tc>
          <w:tcPr>
            <w:tcW w:w="810" w:type="dxa"/>
            <w:vAlign w:val="center"/>
          </w:tcPr>
          <w:p w:rsidR="004F0F98" w:rsidRDefault="004F0F98" w:rsidP="00A93E9C">
            <w:pPr>
              <w:jc w:val="center"/>
              <w:rPr>
                <w:color w:val="000000"/>
                <w:szCs w:val="28"/>
              </w:rPr>
            </w:pPr>
            <w:r>
              <w:rPr>
                <w:color w:val="000000"/>
                <w:szCs w:val="28"/>
              </w:rPr>
              <w:t>30</w:t>
            </w:r>
          </w:p>
        </w:tc>
        <w:tc>
          <w:tcPr>
            <w:tcW w:w="931" w:type="dxa"/>
            <w:vAlign w:val="center"/>
          </w:tcPr>
          <w:p w:rsidR="004F0F98" w:rsidRDefault="004F0F98" w:rsidP="00A93E9C">
            <w:pPr>
              <w:jc w:val="center"/>
              <w:rPr>
                <w:color w:val="000000"/>
                <w:szCs w:val="28"/>
              </w:rPr>
            </w:pPr>
            <w:r>
              <w:rPr>
                <w:color w:val="000000"/>
                <w:szCs w:val="28"/>
              </w:rPr>
              <w:t>28</w:t>
            </w:r>
          </w:p>
        </w:tc>
        <w:tc>
          <w:tcPr>
            <w:tcW w:w="1859" w:type="dxa"/>
            <w:vAlign w:val="center"/>
          </w:tcPr>
          <w:p w:rsidR="004F0F98" w:rsidRDefault="004F0F98" w:rsidP="00A93E9C">
            <w:pPr>
              <w:jc w:val="center"/>
              <w:rPr>
                <w:color w:val="000000"/>
                <w:szCs w:val="28"/>
              </w:rPr>
            </w:pPr>
            <w:r>
              <w:rPr>
                <w:color w:val="000000"/>
                <w:szCs w:val="28"/>
              </w:rPr>
              <w:t>0</w:t>
            </w:r>
          </w:p>
        </w:tc>
        <w:tc>
          <w:tcPr>
            <w:tcW w:w="810" w:type="dxa"/>
            <w:vAlign w:val="center"/>
          </w:tcPr>
          <w:p w:rsidR="004F0F98" w:rsidRDefault="004F0F98" w:rsidP="00A93E9C">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87</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Tổ chức và quản lý chất lượng trang phục may công nghiệp </w:t>
            </w:r>
          </w:p>
        </w:tc>
        <w:tc>
          <w:tcPr>
            <w:tcW w:w="1080" w:type="dxa"/>
            <w:vAlign w:val="center"/>
          </w:tcPr>
          <w:p w:rsidR="008A7F5A" w:rsidRDefault="008A7F5A" w:rsidP="008A7F5A">
            <w:pPr>
              <w:jc w:val="center"/>
              <w:rPr>
                <w:color w:val="000000"/>
                <w:szCs w:val="28"/>
              </w:rPr>
            </w:pPr>
            <w:r>
              <w:rPr>
                <w:color w:val="000000"/>
                <w:szCs w:val="28"/>
              </w:rPr>
              <w:t>2(2,0,4)</w:t>
            </w:r>
          </w:p>
        </w:tc>
        <w:tc>
          <w:tcPr>
            <w:tcW w:w="810" w:type="dxa"/>
            <w:vAlign w:val="center"/>
          </w:tcPr>
          <w:p w:rsidR="008A7F5A" w:rsidRDefault="008A7F5A" w:rsidP="008A7F5A">
            <w:pPr>
              <w:jc w:val="center"/>
              <w:rPr>
                <w:color w:val="000000"/>
                <w:szCs w:val="28"/>
              </w:rPr>
            </w:pPr>
            <w:r>
              <w:rPr>
                <w:color w:val="000000"/>
                <w:szCs w:val="28"/>
              </w:rPr>
              <w:t>30</w:t>
            </w:r>
          </w:p>
        </w:tc>
        <w:tc>
          <w:tcPr>
            <w:tcW w:w="931" w:type="dxa"/>
            <w:vAlign w:val="center"/>
          </w:tcPr>
          <w:p w:rsidR="008A7F5A" w:rsidRDefault="008A7F5A" w:rsidP="008A7F5A">
            <w:pPr>
              <w:jc w:val="center"/>
              <w:rPr>
                <w:color w:val="000000"/>
                <w:szCs w:val="28"/>
              </w:rPr>
            </w:pPr>
            <w:r>
              <w:rPr>
                <w:color w:val="000000"/>
                <w:szCs w:val="28"/>
              </w:rPr>
              <w:t>28</w:t>
            </w:r>
          </w:p>
        </w:tc>
        <w:tc>
          <w:tcPr>
            <w:tcW w:w="1859" w:type="dxa"/>
            <w:vAlign w:val="center"/>
          </w:tcPr>
          <w:p w:rsidR="008A7F5A" w:rsidRDefault="008A7F5A" w:rsidP="008A7F5A">
            <w:pPr>
              <w:jc w:val="center"/>
              <w:rPr>
                <w:color w:val="000000"/>
                <w:szCs w:val="28"/>
              </w:rPr>
            </w:pPr>
            <w:r>
              <w:rPr>
                <w:color w:val="000000"/>
                <w:szCs w:val="28"/>
              </w:rPr>
              <w:t>0</w:t>
            </w:r>
          </w:p>
        </w:tc>
        <w:tc>
          <w:tcPr>
            <w:tcW w:w="810" w:type="dxa"/>
            <w:vAlign w:val="center"/>
          </w:tcPr>
          <w:p w:rsidR="008A7F5A" w:rsidRDefault="008A7F5A"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04</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Thực hành chuẩn bị sản xuất </w:t>
            </w:r>
          </w:p>
        </w:tc>
        <w:tc>
          <w:tcPr>
            <w:tcW w:w="1080" w:type="dxa"/>
            <w:vAlign w:val="center"/>
          </w:tcPr>
          <w:p w:rsidR="008A7F5A" w:rsidRDefault="008A7F5A" w:rsidP="008A7F5A">
            <w:pPr>
              <w:jc w:val="center"/>
              <w:rPr>
                <w:color w:val="000000"/>
                <w:szCs w:val="28"/>
              </w:rPr>
            </w:pPr>
            <w:r>
              <w:rPr>
                <w:color w:val="000000"/>
                <w:szCs w:val="28"/>
              </w:rPr>
              <w:t>4(0,4,2)</w:t>
            </w:r>
          </w:p>
        </w:tc>
        <w:tc>
          <w:tcPr>
            <w:tcW w:w="810" w:type="dxa"/>
            <w:vAlign w:val="center"/>
          </w:tcPr>
          <w:p w:rsidR="008A7F5A" w:rsidRDefault="008A7F5A" w:rsidP="008A7F5A">
            <w:pPr>
              <w:jc w:val="center"/>
              <w:rPr>
                <w:color w:val="000000"/>
                <w:szCs w:val="28"/>
              </w:rPr>
            </w:pPr>
            <w:r>
              <w:rPr>
                <w:color w:val="000000"/>
                <w:szCs w:val="28"/>
              </w:rPr>
              <w:t>120</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120</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30</w:t>
            </w:r>
          </w:p>
        </w:tc>
        <w:tc>
          <w:tcPr>
            <w:tcW w:w="2880" w:type="dxa"/>
            <w:vAlign w:val="center"/>
          </w:tcPr>
          <w:p w:rsidR="008A7F5A" w:rsidRDefault="008A7F5A" w:rsidP="008A7F5A">
            <w:pPr>
              <w:spacing w:before="40" w:after="40"/>
              <w:ind w:right="-19"/>
              <w:rPr>
                <w:color w:val="000000"/>
                <w:szCs w:val="28"/>
              </w:rPr>
            </w:pPr>
            <w:r>
              <w:rPr>
                <w:color w:val="000000"/>
                <w:szCs w:val="28"/>
              </w:rPr>
              <w:t xml:space="preserve">Phát triển  mẫu trên mannequin </w:t>
            </w:r>
          </w:p>
        </w:tc>
        <w:tc>
          <w:tcPr>
            <w:tcW w:w="1080" w:type="dxa"/>
            <w:vAlign w:val="center"/>
          </w:tcPr>
          <w:p w:rsidR="008A7F5A" w:rsidRDefault="008A7F5A" w:rsidP="008A7F5A">
            <w:pPr>
              <w:jc w:val="center"/>
              <w:rPr>
                <w:color w:val="000000"/>
                <w:szCs w:val="28"/>
              </w:rPr>
            </w:pPr>
            <w:r>
              <w:rPr>
                <w:color w:val="000000"/>
                <w:szCs w:val="28"/>
              </w:rPr>
              <w:t>3(1,2,3)</w:t>
            </w:r>
          </w:p>
        </w:tc>
        <w:tc>
          <w:tcPr>
            <w:tcW w:w="810" w:type="dxa"/>
            <w:vAlign w:val="center"/>
          </w:tcPr>
          <w:p w:rsidR="008A7F5A" w:rsidRDefault="008A7F5A" w:rsidP="008A7F5A">
            <w:pPr>
              <w:jc w:val="center"/>
              <w:rPr>
                <w:color w:val="000000"/>
                <w:szCs w:val="28"/>
              </w:rPr>
            </w:pPr>
            <w:r>
              <w:rPr>
                <w:color w:val="000000"/>
                <w:szCs w:val="28"/>
              </w:rPr>
              <w:t>75</w:t>
            </w:r>
          </w:p>
        </w:tc>
        <w:tc>
          <w:tcPr>
            <w:tcW w:w="931" w:type="dxa"/>
            <w:vAlign w:val="center"/>
          </w:tcPr>
          <w:p w:rsidR="008A7F5A" w:rsidRDefault="008A7F5A" w:rsidP="004F0F98">
            <w:pPr>
              <w:jc w:val="center"/>
              <w:rPr>
                <w:color w:val="000000"/>
                <w:szCs w:val="28"/>
              </w:rPr>
            </w:pPr>
            <w:r>
              <w:rPr>
                <w:color w:val="000000"/>
                <w:szCs w:val="28"/>
              </w:rPr>
              <w:t>1</w:t>
            </w:r>
            <w:r w:rsidR="004F0F98">
              <w:rPr>
                <w:color w:val="000000"/>
                <w:szCs w:val="28"/>
              </w:rPr>
              <w:t>3</w:t>
            </w:r>
          </w:p>
        </w:tc>
        <w:tc>
          <w:tcPr>
            <w:tcW w:w="1859" w:type="dxa"/>
            <w:vAlign w:val="center"/>
          </w:tcPr>
          <w:p w:rsidR="008A7F5A" w:rsidRDefault="008A7F5A" w:rsidP="008A7F5A">
            <w:pPr>
              <w:jc w:val="center"/>
              <w:rPr>
                <w:color w:val="000000"/>
                <w:szCs w:val="28"/>
              </w:rPr>
            </w:pPr>
            <w:r>
              <w:rPr>
                <w:color w:val="000000"/>
                <w:szCs w:val="28"/>
              </w:rPr>
              <w:t>60</w:t>
            </w:r>
          </w:p>
        </w:tc>
        <w:tc>
          <w:tcPr>
            <w:tcW w:w="810" w:type="dxa"/>
            <w:vAlign w:val="center"/>
          </w:tcPr>
          <w:p w:rsidR="008A7F5A" w:rsidRDefault="004F0F98" w:rsidP="008A7F5A">
            <w:pPr>
              <w:jc w:val="center"/>
              <w:rPr>
                <w:color w:val="000000"/>
                <w:szCs w:val="28"/>
              </w:rPr>
            </w:pPr>
            <w:r>
              <w:rPr>
                <w:color w:val="000000"/>
                <w:szCs w:val="28"/>
              </w:rPr>
              <w:t>2</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25</w:t>
            </w:r>
          </w:p>
        </w:tc>
        <w:tc>
          <w:tcPr>
            <w:tcW w:w="2880" w:type="dxa"/>
            <w:vAlign w:val="center"/>
          </w:tcPr>
          <w:p w:rsidR="008A7F5A" w:rsidRDefault="008A7F5A" w:rsidP="008A7F5A">
            <w:pPr>
              <w:rPr>
                <w:color w:val="000000"/>
                <w:szCs w:val="28"/>
              </w:rPr>
            </w:pPr>
            <w:r>
              <w:rPr>
                <w:color w:val="000000"/>
                <w:szCs w:val="28"/>
              </w:rPr>
              <w:t>Đồ án cơ sở ngành</w:t>
            </w:r>
            <w:r w:rsidR="00A763E2">
              <w:rPr>
                <w:color w:val="000000"/>
                <w:szCs w:val="28"/>
              </w:rPr>
              <w:t xml:space="preserve"> </w:t>
            </w:r>
            <w:r w:rsidR="00A763E2" w:rsidRPr="00B43BD5">
              <w:rPr>
                <w:color w:val="000000" w:themeColor="text1"/>
                <w:szCs w:val="26"/>
              </w:rPr>
              <w:t>(**)</w:t>
            </w:r>
          </w:p>
        </w:tc>
        <w:tc>
          <w:tcPr>
            <w:tcW w:w="1080" w:type="dxa"/>
            <w:vAlign w:val="center"/>
          </w:tcPr>
          <w:p w:rsidR="008A7F5A" w:rsidRDefault="008A7F5A" w:rsidP="008A7F5A">
            <w:pPr>
              <w:jc w:val="center"/>
              <w:rPr>
                <w:color w:val="000000"/>
                <w:szCs w:val="28"/>
              </w:rPr>
            </w:pPr>
            <w:r>
              <w:rPr>
                <w:color w:val="000000"/>
                <w:szCs w:val="28"/>
              </w:rPr>
              <w:t>1(0,1,0)</w:t>
            </w:r>
          </w:p>
        </w:tc>
        <w:tc>
          <w:tcPr>
            <w:tcW w:w="810" w:type="dxa"/>
            <w:vAlign w:val="center"/>
          </w:tcPr>
          <w:p w:rsidR="008A7F5A" w:rsidRDefault="008A7F5A" w:rsidP="008A7F5A">
            <w:pPr>
              <w:jc w:val="center"/>
              <w:rPr>
                <w:color w:val="000000"/>
                <w:szCs w:val="28"/>
              </w:rPr>
            </w:pPr>
            <w:r>
              <w:rPr>
                <w:color w:val="000000"/>
                <w:szCs w:val="28"/>
              </w:rPr>
              <w:t>45</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45</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jc w:val="center"/>
              <w:rPr>
                <w:szCs w:val="28"/>
              </w:rPr>
            </w:pPr>
            <w:r>
              <w:rPr>
                <w:szCs w:val="28"/>
              </w:rPr>
              <w:t>MT</w:t>
            </w:r>
            <w:r w:rsidR="00A763E2">
              <w:rPr>
                <w:szCs w:val="28"/>
              </w:rPr>
              <w:t>C3</w:t>
            </w:r>
            <w:r>
              <w:rPr>
                <w:szCs w:val="28"/>
              </w:rPr>
              <w:t>26</w:t>
            </w:r>
          </w:p>
        </w:tc>
        <w:tc>
          <w:tcPr>
            <w:tcW w:w="2880" w:type="dxa"/>
            <w:vAlign w:val="center"/>
          </w:tcPr>
          <w:p w:rsidR="008A7F5A" w:rsidRDefault="008A7F5A" w:rsidP="008A7F5A">
            <w:pPr>
              <w:rPr>
                <w:color w:val="000000"/>
                <w:szCs w:val="28"/>
              </w:rPr>
            </w:pPr>
            <w:r>
              <w:rPr>
                <w:color w:val="000000"/>
                <w:szCs w:val="28"/>
              </w:rPr>
              <w:t>Đồ án chuyên ngành</w:t>
            </w:r>
            <w:r w:rsidR="00A763E2">
              <w:rPr>
                <w:color w:val="000000"/>
                <w:szCs w:val="28"/>
              </w:rPr>
              <w:t xml:space="preserve"> </w:t>
            </w:r>
            <w:r w:rsidR="00A763E2" w:rsidRPr="00B43BD5">
              <w:rPr>
                <w:color w:val="000000" w:themeColor="text1"/>
                <w:szCs w:val="26"/>
              </w:rPr>
              <w:t>(**)</w:t>
            </w:r>
          </w:p>
        </w:tc>
        <w:tc>
          <w:tcPr>
            <w:tcW w:w="1080" w:type="dxa"/>
            <w:vAlign w:val="center"/>
          </w:tcPr>
          <w:p w:rsidR="008A7F5A" w:rsidRDefault="008A7F5A" w:rsidP="008A7F5A">
            <w:pPr>
              <w:jc w:val="center"/>
              <w:rPr>
                <w:color w:val="000000"/>
                <w:szCs w:val="28"/>
              </w:rPr>
            </w:pPr>
            <w:r>
              <w:rPr>
                <w:color w:val="000000"/>
                <w:szCs w:val="28"/>
              </w:rPr>
              <w:t>1(0,1,0)</w:t>
            </w:r>
          </w:p>
        </w:tc>
        <w:tc>
          <w:tcPr>
            <w:tcW w:w="810" w:type="dxa"/>
            <w:vAlign w:val="center"/>
          </w:tcPr>
          <w:p w:rsidR="008A7F5A" w:rsidRDefault="008A7F5A" w:rsidP="008A7F5A">
            <w:pPr>
              <w:jc w:val="center"/>
              <w:rPr>
                <w:color w:val="000000"/>
                <w:szCs w:val="28"/>
              </w:rPr>
            </w:pPr>
            <w:r>
              <w:rPr>
                <w:color w:val="000000"/>
                <w:szCs w:val="28"/>
              </w:rPr>
              <w:t>45</w:t>
            </w:r>
          </w:p>
        </w:tc>
        <w:tc>
          <w:tcPr>
            <w:tcW w:w="931" w:type="dxa"/>
            <w:vAlign w:val="center"/>
          </w:tcPr>
          <w:p w:rsidR="008A7F5A" w:rsidRDefault="008A7F5A" w:rsidP="008A7F5A">
            <w:pPr>
              <w:jc w:val="center"/>
              <w:rPr>
                <w:color w:val="000000"/>
                <w:szCs w:val="28"/>
              </w:rPr>
            </w:pPr>
            <w:r>
              <w:rPr>
                <w:color w:val="000000"/>
                <w:szCs w:val="28"/>
              </w:rPr>
              <w:t>0</w:t>
            </w:r>
          </w:p>
        </w:tc>
        <w:tc>
          <w:tcPr>
            <w:tcW w:w="1859" w:type="dxa"/>
            <w:vAlign w:val="center"/>
          </w:tcPr>
          <w:p w:rsidR="008A7F5A" w:rsidRDefault="008A7F5A" w:rsidP="008A7F5A">
            <w:pPr>
              <w:jc w:val="center"/>
              <w:rPr>
                <w:color w:val="000000"/>
                <w:szCs w:val="28"/>
              </w:rPr>
            </w:pPr>
            <w:r>
              <w:rPr>
                <w:color w:val="000000"/>
                <w:szCs w:val="28"/>
              </w:rPr>
              <w:t>45</w:t>
            </w:r>
          </w:p>
        </w:tc>
        <w:tc>
          <w:tcPr>
            <w:tcW w:w="810" w:type="dxa"/>
            <w:vAlign w:val="center"/>
          </w:tcPr>
          <w:p w:rsidR="008A7F5A" w:rsidRDefault="008A7F5A" w:rsidP="008A7F5A">
            <w:pPr>
              <w:jc w:val="center"/>
              <w:rPr>
                <w:color w:val="000000"/>
                <w:szCs w:val="28"/>
              </w:rPr>
            </w:pPr>
            <w:r>
              <w:rPr>
                <w:color w:val="000000"/>
                <w:szCs w:val="28"/>
              </w:rPr>
              <w:t>0</w:t>
            </w:r>
          </w:p>
        </w:tc>
      </w:tr>
      <w:tr w:rsidR="008A7F5A" w:rsidTr="0063612E">
        <w:trPr>
          <w:gridAfter w:val="1"/>
          <w:wAfter w:w="14" w:type="dxa"/>
          <w:trHeight w:val="454"/>
        </w:trPr>
        <w:tc>
          <w:tcPr>
            <w:tcW w:w="1365" w:type="dxa"/>
            <w:shd w:val="clear" w:color="auto" w:fill="FFFFFF"/>
            <w:vAlign w:val="center"/>
          </w:tcPr>
          <w:p w:rsidR="008A7F5A" w:rsidRDefault="008A7F5A" w:rsidP="008A7F5A">
            <w:pPr>
              <w:spacing w:before="0" w:after="0" w:line="240" w:lineRule="auto"/>
              <w:jc w:val="center"/>
              <w:rPr>
                <w:color w:val="000000"/>
                <w:szCs w:val="26"/>
              </w:rPr>
            </w:pPr>
            <w:r>
              <w:rPr>
                <w:color w:val="000000"/>
                <w:szCs w:val="26"/>
              </w:rPr>
              <w:t>MTC301</w:t>
            </w:r>
          </w:p>
        </w:tc>
        <w:tc>
          <w:tcPr>
            <w:tcW w:w="288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Cải tiến sản xuấ</w:t>
            </w:r>
            <w:r w:rsidR="00BD1543">
              <w:rPr>
                <w:color w:val="000000" w:themeColor="text1"/>
                <w:szCs w:val="26"/>
              </w:rPr>
              <w:t>t ngành may</w:t>
            </w:r>
          </w:p>
        </w:tc>
        <w:tc>
          <w:tcPr>
            <w:tcW w:w="1080" w:type="dxa"/>
            <w:vAlign w:val="center"/>
          </w:tcPr>
          <w:p w:rsidR="008A7F5A" w:rsidRPr="007041EF" w:rsidRDefault="00D268E5" w:rsidP="00A763E2">
            <w:pPr>
              <w:spacing w:before="0" w:after="0" w:line="240" w:lineRule="auto"/>
              <w:jc w:val="center"/>
              <w:rPr>
                <w:color w:val="000000"/>
                <w:szCs w:val="26"/>
              </w:rPr>
            </w:pPr>
            <w:r>
              <w:rPr>
                <w:color w:val="000000"/>
                <w:szCs w:val="26"/>
              </w:rPr>
              <w:t>2(</w:t>
            </w:r>
            <w:r w:rsidR="00A763E2">
              <w:rPr>
                <w:color w:val="000000"/>
                <w:szCs w:val="26"/>
              </w:rPr>
              <w:t>2</w:t>
            </w:r>
            <w:r>
              <w:rPr>
                <w:color w:val="000000"/>
                <w:szCs w:val="26"/>
              </w:rPr>
              <w:t>,</w:t>
            </w:r>
            <w:r w:rsidR="00A763E2">
              <w:rPr>
                <w:color w:val="000000"/>
                <w:szCs w:val="26"/>
              </w:rPr>
              <w:t>0</w:t>
            </w:r>
            <w:r>
              <w:rPr>
                <w:color w:val="000000"/>
                <w:szCs w:val="26"/>
              </w:rPr>
              <w:t>,</w:t>
            </w:r>
            <w:r w:rsidR="00A763E2">
              <w:rPr>
                <w:color w:val="000000"/>
                <w:szCs w:val="26"/>
              </w:rPr>
              <w:t>4</w:t>
            </w:r>
            <w:r w:rsidR="008A7F5A" w:rsidRPr="007041EF">
              <w:rPr>
                <w:color w:val="000000"/>
                <w:szCs w:val="26"/>
              </w:rPr>
              <w:t>)</w:t>
            </w:r>
          </w:p>
        </w:tc>
        <w:tc>
          <w:tcPr>
            <w:tcW w:w="810" w:type="dxa"/>
            <w:vAlign w:val="center"/>
          </w:tcPr>
          <w:p w:rsidR="008A7F5A" w:rsidRPr="007041EF" w:rsidRDefault="00A763E2" w:rsidP="008A7F5A">
            <w:pPr>
              <w:spacing w:before="0" w:after="0" w:line="240" w:lineRule="auto"/>
              <w:jc w:val="center"/>
              <w:rPr>
                <w:color w:val="000000"/>
                <w:szCs w:val="26"/>
              </w:rPr>
            </w:pPr>
            <w:r>
              <w:rPr>
                <w:color w:val="000000"/>
                <w:szCs w:val="26"/>
              </w:rPr>
              <w:t>30</w:t>
            </w:r>
          </w:p>
        </w:tc>
        <w:tc>
          <w:tcPr>
            <w:tcW w:w="931" w:type="dxa"/>
            <w:vAlign w:val="center"/>
          </w:tcPr>
          <w:p w:rsidR="008A7F5A" w:rsidRPr="007041EF" w:rsidRDefault="00A763E2" w:rsidP="008A7F5A">
            <w:pPr>
              <w:spacing w:before="0" w:after="0" w:line="240" w:lineRule="auto"/>
              <w:jc w:val="center"/>
              <w:rPr>
                <w:color w:val="000000"/>
                <w:szCs w:val="26"/>
              </w:rPr>
            </w:pPr>
            <w:r>
              <w:rPr>
                <w:color w:val="000000"/>
                <w:szCs w:val="26"/>
              </w:rPr>
              <w:t>28</w:t>
            </w:r>
          </w:p>
        </w:tc>
        <w:tc>
          <w:tcPr>
            <w:tcW w:w="1859" w:type="dxa"/>
            <w:vAlign w:val="center"/>
          </w:tcPr>
          <w:p w:rsidR="008A7F5A" w:rsidRPr="007041EF" w:rsidRDefault="00A763E2" w:rsidP="008A7F5A">
            <w:pPr>
              <w:spacing w:before="0" w:after="0" w:line="240" w:lineRule="auto"/>
              <w:jc w:val="center"/>
              <w:rPr>
                <w:color w:val="000000"/>
                <w:szCs w:val="26"/>
              </w:rPr>
            </w:pPr>
            <w:r>
              <w:rPr>
                <w:color w:val="000000"/>
                <w:szCs w:val="26"/>
              </w:rPr>
              <w:t>0</w:t>
            </w:r>
          </w:p>
        </w:tc>
        <w:tc>
          <w:tcPr>
            <w:tcW w:w="810" w:type="dxa"/>
            <w:vAlign w:val="center"/>
          </w:tcPr>
          <w:p w:rsidR="008A7F5A" w:rsidRPr="007041EF" w:rsidRDefault="00A763E2" w:rsidP="008A7F5A">
            <w:pPr>
              <w:spacing w:before="0" w:after="0" w:line="240" w:lineRule="auto"/>
              <w:jc w:val="center"/>
              <w:rPr>
                <w:color w:val="000000"/>
                <w:szCs w:val="26"/>
              </w:rPr>
            </w:pPr>
            <w:r>
              <w:rPr>
                <w:color w:val="000000"/>
                <w:szCs w:val="26"/>
              </w:rPr>
              <w:t>2</w:t>
            </w:r>
          </w:p>
        </w:tc>
      </w:tr>
      <w:tr w:rsidR="008A7F5A" w:rsidTr="0063612E">
        <w:trPr>
          <w:gridAfter w:val="1"/>
          <w:wAfter w:w="14" w:type="dxa"/>
          <w:trHeight w:val="454"/>
        </w:trPr>
        <w:tc>
          <w:tcPr>
            <w:tcW w:w="1365" w:type="dxa"/>
            <w:shd w:val="clear" w:color="auto" w:fill="FFFFFF"/>
            <w:vAlign w:val="center"/>
          </w:tcPr>
          <w:p w:rsidR="008A7F5A" w:rsidRPr="00910361" w:rsidRDefault="008A7F5A" w:rsidP="008A7F5A">
            <w:pPr>
              <w:spacing w:before="0" w:after="0" w:line="240" w:lineRule="auto"/>
              <w:jc w:val="center"/>
              <w:rPr>
                <w:color w:val="000000"/>
                <w:szCs w:val="26"/>
              </w:rPr>
            </w:pPr>
            <w:r>
              <w:rPr>
                <w:color w:val="000000"/>
                <w:szCs w:val="26"/>
              </w:rPr>
              <w:t>MTC390</w:t>
            </w:r>
          </w:p>
        </w:tc>
        <w:tc>
          <w:tcPr>
            <w:tcW w:w="2880" w:type="dxa"/>
            <w:vAlign w:val="center"/>
          </w:tcPr>
          <w:p w:rsidR="008A7F5A" w:rsidRPr="00B43BD5" w:rsidRDefault="008A7F5A" w:rsidP="008A7F5A">
            <w:pPr>
              <w:spacing w:before="0" w:after="0" w:line="240" w:lineRule="auto"/>
              <w:rPr>
                <w:color w:val="000000" w:themeColor="text1"/>
                <w:szCs w:val="26"/>
              </w:rPr>
            </w:pPr>
            <w:r>
              <w:rPr>
                <w:color w:val="000000" w:themeColor="text1"/>
                <w:szCs w:val="26"/>
              </w:rPr>
              <w:t>Đồ án tốt nghiệp</w:t>
            </w:r>
            <w:r w:rsidR="00BD1543">
              <w:rPr>
                <w:color w:val="000000" w:themeColor="text1"/>
                <w:szCs w:val="26"/>
              </w:rPr>
              <w:t xml:space="preserve"> </w:t>
            </w:r>
            <w:r w:rsidR="00BD1543" w:rsidRPr="00B43BD5">
              <w:rPr>
                <w:color w:val="000000" w:themeColor="text1"/>
                <w:szCs w:val="26"/>
              </w:rPr>
              <w:t>(**)</w:t>
            </w:r>
          </w:p>
        </w:tc>
        <w:tc>
          <w:tcPr>
            <w:tcW w:w="1080" w:type="dxa"/>
            <w:vAlign w:val="center"/>
          </w:tcPr>
          <w:p w:rsidR="008A7F5A" w:rsidRPr="007041EF" w:rsidRDefault="008A7F5A" w:rsidP="008A7F5A">
            <w:pPr>
              <w:spacing w:before="0" w:after="0" w:line="240" w:lineRule="auto"/>
              <w:jc w:val="center"/>
              <w:rPr>
                <w:color w:val="000000"/>
                <w:szCs w:val="26"/>
              </w:rPr>
            </w:pPr>
            <w:r>
              <w:rPr>
                <w:color w:val="000000"/>
                <w:szCs w:val="26"/>
              </w:rPr>
              <w:t>5(0,5</w:t>
            </w:r>
            <w:r w:rsidRPr="007041EF">
              <w:rPr>
                <w:color w:val="000000"/>
                <w:szCs w:val="26"/>
              </w:rPr>
              <w:t>,0)</w:t>
            </w:r>
          </w:p>
        </w:tc>
        <w:tc>
          <w:tcPr>
            <w:tcW w:w="810"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931"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c>
          <w:tcPr>
            <w:tcW w:w="1859" w:type="dxa"/>
            <w:vAlign w:val="center"/>
          </w:tcPr>
          <w:p w:rsidR="008A7F5A" w:rsidRPr="007041EF" w:rsidRDefault="008A7F5A" w:rsidP="008A7F5A">
            <w:pPr>
              <w:spacing w:before="0" w:after="0" w:line="240" w:lineRule="auto"/>
              <w:jc w:val="center"/>
              <w:rPr>
                <w:color w:val="000000"/>
                <w:szCs w:val="26"/>
              </w:rPr>
            </w:pPr>
            <w:r>
              <w:rPr>
                <w:color w:val="000000"/>
                <w:szCs w:val="26"/>
              </w:rPr>
              <w:t>22</w:t>
            </w:r>
            <w:r w:rsidRPr="007041EF">
              <w:rPr>
                <w:color w:val="000000"/>
                <w:szCs w:val="26"/>
              </w:rPr>
              <w:t>5</w:t>
            </w:r>
          </w:p>
        </w:tc>
        <w:tc>
          <w:tcPr>
            <w:tcW w:w="810" w:type="dxa"/>
            <w:vAlign w:val="center"/>
          </w:tcPr>
          <w:p w:rsidR="008A7F5A" w:rsidRPr="007041EF" w:rsidRDefault="008A7F5A" w:rsidP="008A7F5A">
            <w:pPr>
              <w:spacing w:before="0" w:after="0" w:line="240" w:lineRule="auto"/>
              <w:jc w:val="center"/>
              <w:rPr>
                <w:color w:val="000000"/>
                <w:szCs w:val="26"/>
              </w:rPr>
            </w:pPr>
            <w:r w:rsidRPr="007041EF">
              <w:rPr>
                <w:color w:val="000000"/>
                <w:szCs w:val="26"/>
              </w:rPr>
              <w:t>0</w:t>
            </w:r>
          </w:p>
        </w:tc>
      </w:tr>
      <w:tr w:rsidR="009863B7" w:rsidTr="0063612E">
        <w:trPr>
          <w:gridAfter w:val="1"/>
          <w:wAfter w:w="14" w:type="dxa"/>
          <w:trHeight w:val="454"/>
        </w:trPr>
        <w:tc>
          <w:tcPr>
            <w:tcW w:w="1365" w:type="dxa"/>
            <w:shd w:val="clear" w:color="auto" w:fill="FFFFFF"/>
            <w:vAlign w:val="center"/>
          </w:tcPr>
          <w:p w:rsidR="009863B7" w:rsidRDefault="009863B7" w:rsidP="00A93E9C">
            <w:pPr>
              <w:jc w:val="center"/>
              <w:rPr>
                <w:szCs w:val="28"/>
              </w:rPr>
            </w:pPr>
            <w:r>
              <w:rPr>
                <w:szCs w:val="28"/>
              </w:rPr>
              <w:t>MTC327</w:t>
            </w:r>
          </w:p>
        </w:tc>
        <w:tc>
          <w:tcPr>
            <w:tcW w:w="2880" w:type="dxa"/>
            <w:vAlign w:val="center"/>
          </w:tcPr>
          <w:p w:rsidR="009863B7" w:rsidRDefault="009863B7" w:rsidP="00A93E9C">
            <w:pPr>
              <w:rPr>
                <w:color w:val="000000"/>
                <w:szCs w:val="28"/>
              </w:rPr>
            </w:pPr>
            <w:r>
              <w:rPr>
                <w:color w:val="000000"/>
                <w:szCs w:val="28"/>
              </w:rPr>
              <w:t xml:space="preserve">Thực tập tốt nghiệp </w:t>
            </w:r>
            <w:r w:rsidRPr="00B43BD5">
              <w:rPr>
                <w:color w:val="000000" w:themeColor="text1"/>
                <w:szCs w:val="26"/>
              </w:rPr>
              <w:t>(**)</w:t>
            </w:r>
          </w:p>
        </w:tc>
        <w:tc>
          <w:tcPr>
            <w:tcW w:w="1080" w:type="dxa"/>
            <w:vAlign w:val="center"/>
          </w:tcPr>
          <w:p w:rsidR="009863B7" w:rsidRDefault="009863B7" w:rsidP="00A93E9C">
            <w:pPr>
              <w:jc w:val="center"/>
              <w:rPr>
                <w:color w:val="000000"/>
                <w:szCs w:val="28"/>
              </w:rPr>
            </w:pPr>
            <w:r>
              <w:rPr>
                <w:color w:val="000000"/>
                <w:szCs w:val="28"/>
              </w:rPr>
              <w:t>6(0,6,0)</w:t>
            </w:r>
          </w:p>
        </w:tc>
        <w:tc>
          <w:tcPr>
            <w:tcW w:w="810" w:type="dxa"/>
            <w:vAlign w:val="center"/>
          </w:tcPr>
          <w:p w:rsidR="009863B7" w:rsidRDefault="009863B7" w:rsidP="00A93E9C">
            <w:pPr>
              <w:jc w:val="center"/>
              <w:rPr>
                <w:color w:val="000000"/>
                <w:szCs w:val="28"/>
              </w:rPr>
            </w:pPr>
            <w:r>
              <w:rPr>
                <w:color w:val="000000"/>
                <w:szCs w:val="28"/>
              </w:rPr>
              <w:t>270</w:t>
            </w:r>
          </w:p>
        </w:tc>
        <w:tc>
          <w:tcPr>
            <w:tcW w:w="931" w:type="dxa"/>
            <w:vAlign w:val="center"/>
          </w:tcPr>
          <w:p w:rsidR="009863B7" w:rsidRDefault="009863B7" w:rsidP="00A93E9C">
            <w:pPr>
              <w:jc w:val="center"/>
              <w:rPr>
                <w:color w:val="000000"/>
                <w:szCs w:val="28"/>
              </w:rPr>
            </w:pPr>
            <w:r>
              <w:rPr>
                <w:color w:val="000000"/>
                <w:szCs w:val="28"/>
              </w:rPr>
              <w:t>0</w:t>
            </w:r>
          </w:p>
        </w:tc>
        <w:tc>
          <w:tcPr>
            <w:tcW w:w="1859" w:type="dxa"/>
            <w:vAlign w:val="center"/>
          </w:tcPr>
          <w:p w:rsidR="009863B7" w:rsidRDefault="009863B7" w:rsidP="00A93E9C">
            <w:pPr>
              <w:jc w:val="center"/>
              <w:rPr>
                <w:color w:val="000000"/>
                <w:szCs w:val="28"/>
              </w:rPr>
            </w:pPr>
            <w:r>
              <w:rPr>
                <w:color w:val="000000"/>
                <w:szCs w:val="28"/>
              </w:rPr>
              <w:t>270</w:t>
            </w:r>
          </w:p>
        </w:tc>
        <w:tc>
          <w:tcPr>
            <w:tcW w:w="810" w:type="dxa"/>
            <w:vAlign w:val="center"/>
          </w:tcPr>
          <w:p w:rsidR="009863B7" w:rsidRDefault="009863B7" w:rsidP="00A93E9C">
            <w:pPr>
              <w:jc w:val="center"/>
              <w:rPr>
                <w:color w:val="000000"/>
                <w:szCs w:val="28"/>
              </w:rPr>
            </w:pPr>
            <w:r>
              <w:rPr>
                <w:color w:val="000000"/>
                <w:szCs w:val="28"/>
              </w:rPr>
              <w:t>0</w:t>
            </w:r>
          </w:p>
        </w:tc>
      </w:tr>
      <w:tr w:rsidR="009863B7" w:rsidTr="0063612E">
        <w:trPr>
          <w:gridAfter w:val="1"/>
          <w:wAfter w:w="14" w:type="dxa"/>
          <w:trHeight w:val="454"/>
        </w:trPr>
        <w:tc>
          <w:tcPr>
            <w:tcW w:w="1365" w:type="dxa"/>
            <w:shd w:val="clear" w:color="auto" w:fill="FFFFFF"/>
            <w:vAlign w:val="center"/>
          </w:tcPr>
          <w:p w:rsidR="009863B7" w:rsidRDefault="009863B7" w:rsidP="00A93E9C">
            <w:pPr>
              <w:spacing w:before="0" w:after="0" w:line="240" w:lineRule="auto"/>
              <w:jc w:val="center"/>
              <w:rPr>
                <w:color w:val="000000"/>
                <w:szCs w:val="26"/>
              </w:rPr>
            </w:pPr>
            <w:r w:rsidRPr="00A763E2">
              <w:rPr>
                <w:color w:val="FF0000"/>
                <w:szCs w:val="26"/>
              </w:rPr>
              <w:t>MTC</w:t>
            </w:r>
          </w:p>
        </w:tc>
        <w:tc>
          <w:tcPr>
            <w:tcW w:w="2880" w:type="dxa"/>
            <w:vAlign w:val="center"/>
          </w:tcPr>
          <w:p w:rsidR="009863B7" w:rsidRDefault="009863B7" w:rsidP="00A93E9C">
            <w:pPr>
              <w:spacing w:before="0" w:after="0" w:line="240" w:lineRule="auto"/>
              <w:rPr>
                <w:color w:val="000000" w:themeColor="text1"/>
                <w:szCs w:val="26"/>
              </w:rPr>
            </w:pPr>
            <w:r>
              <w:rPr>
                <w:color w:val="000000" w:themeColor="text1"/>
                <w:szCs w:val="26"/>
              </w:rPr>
              <w:t xml:space="preserve">Thực tập doanh nghiệp </w:t>
            </w:r>
            <w:r w:rsidRPr="00B43BD5">
              <w:rPr>
                <w:color w:val="000000" w:themeColor="text1"/>
                <w:szCs w:val="26"/>
              </w:rPr>
              <w:t>(**)</w:t>
            </w:r>
          </w:p>
        </w:tc>
        <w:tc>
          <w:tcPr>
            <w:tcW w:w="1080" w:type="dxa"/>
            <w:vAlign w:val="center"/>
          </w:tcPr>
          <w:p w:rsidR="009863B7" w:rsidRDefault="009863B7" w:rsidP="00A93E9C">
            <w:pPr>
              <w:jc w:val="center"/>
              <w:rPr>
                <w:color w:val="000000"/>
                <w:szCs w:val="28"/>
              </w:rPr>
            </w:pPr>
            <w:r>
              <w:rPr>
                <w:color w:val="000000"/>
                <w:szCs w:val="28"/>
              </w:rPr>
              <w:t>4(0,4,0)</w:t>
            </w:r>
          </w:p>
        </w:tc>
        <w:tc>
          <w:tcPr>
            <w:tcW w:w="810" w:type="dxa"/>
            <w:vAlign w:val="center"/>
          </w:tcPr>
          <w:p w:rsidR="009863B7" w:rsidRDefault="009863B7" w:rsidP="00A93E9C">
            <w:pPr>
              <w:jc w:val="center"/>
              <w:rPr>
                <w:color w:val="000000"/>
                <w:szCs w:val="28"/>
              </w:rPr>
            </w:pPr>
            <w:r>
              <w:rPr>
                <w:color w:val="000000"/>
                <w:szCs w:val="28"/>
              </w:rPr>
              <w:t>180</w:t>
            </w:r>
          </w:p>
        </w:tc>
        <w:tc>
          <w:tcPr>
            <w:tcW w:w="931" w:type="dxa"/>
            <w:vAlign w:val="center"/>
          </w:tcPr>
          <w:p w:rsidR="009863B7" w:rsidRDefault="009863B7" w:rsidP="00A93E9C">
            <w:pPr>
              <w:jc w:val="center"/>
              <w:rPr>
                <w:color w:val="000000"/>
                <w:szCs w:val="28"/>
              </w:rPr>
            </w:pPr>
            <w:r>
              <w:rPr>
                <w:color w:val="000000"/>
                <w:szCs w:val="28"/>
              </w:rPr>
              <w:t>0</w:t>
            </w:r>
          </w:p>
        </w:tc>
        <w:tc>
          <w:tcPr>
            <w:tcW w:w="1859" w:type="dxa"/>
            <w:vAlign w:val="center"/>
          </w:tcPr>
          <w:p w:rsidR="009863B7" w:rsidRDefault="009863B7" w:rsidP="00A93E9C">
            <w:pPr>
              <w:jc w:val="center"/>
              <w:rPr>
                <w:color w:val="000000"/>
                <w:szCs w:val="28"/>
              </w:rPr>
            </w:pPr>
            <w:r>
              <w:rPr>
                <w:color w:val="000000"/>
                <w:szCs w:val="28"/>
              </w:rPr>
              <w:t>180</w:t>
            </w:r>
          </w:p>
        </w:tc>
        <w:tc>
          <w:tcPr>
            <w:tcW w:w="810" w:type="dxa"/>
            <w:vAlign w:val="center"/>
          </w:tcPr>
          <w:p w:rsidR="009863B7" w:rsidRDefault="009863B7" w:rsidP="00A93E9C">
            <w:pPr>
              <w:jc w:val="center"/>
              <w:rPr>
                <w:color w:val="000000"/>
                <w:szCs w:val="28"/>
              </w:rPr>
            </w:pPr>
            <w:r>
              <w:rPr>
                <w:color w:val="000000"/>
                <w:szCs w:val="28"/>
              </w:rPr>
              <w:t>0</w:t>
            </w:r>
          </w:p>
        </w:tc>
      </w:tr>
      <w:tr w:rsidR="009863B7" w:rsidTr="009863B7">
        <w:trPr>
          <w:gridAfter w:val="1"/>
          <w:wAfter w:w="14" w:type="dxa"/>
          <w:trHeight w:val="454"/>
        </w:trPr>
        <w:tc>
          <w:tcPr>
            <w:tcW w:w="4245" w:type="dxa"/>
            <w:gridSpan w:val="2"/>
            <w:shd w:val="clear" w:color="auto" w:fill="FFFFFF"/>
            <w:vAlign w:val="center"/>
          </w:tcPr>
          <w:p w:rsidR="009863B7" w:rsidRPr="009863B7" w:rsidRDefault="009863B7" w:rsidP="00597F1F">
            <w:r w:rsidRPr="009863B7">
              <w:rPr>
                <w:rFonts w:eastAsia="Times New Roman"/>
                <w:i/>
                <w:szCs w:val="26"/>
              </w:rPr>
              <w:t>Môn học tự chọn</w:t>
            </w:r>
          </w:p>
        </w:tc>
        <w:tc>
          <w:tcPr>
            <w:tcW w:w="1080" w:type="dxa"/>
            <w:vAlign w:val="center"/>
          </w:tcPr>
          <w:p w:rsidR="009863B7" w:rsidRDefault="009863B7" w:rsidP="008A7F5A">
            <w:pPr>
              <w:jc w:val="center"/>
              <w:rPr>
                <w:bCs/>
                <w:i/>
                <w:iCs/>
                <w:color w:val="000000"/>
                <w:szCs w:val="28"/>
              </w:rPr>
            </w:pPr>
            <w:r>
              <w:rPr>
                <w:bCs/>
                <w:i/>
                <w:iCs/>
                <w:color w:val="000000"/>
                <w:szCs w:val="28"/>
              </w:rPr>
              <w:t>8</w:t>
            </w:r>
          </w:p>
        </w:tc>
        <w:tc>
          <w:tcPr>
            <w:tcW w:w="810" w:type="dxa"/>
            <w:vAlign w:val="center"/>
          </w:tcPr>
          <w:p w:rsidR="009863B7" w:rsidRDefault="009863B7" w:rsidP="008A7F5A">
            <w:pPr>
              <w:jc w:val="center"/>
              <w:rPr>
                <w:i/>
                <w:color w:val="000000"/>
                <w:szCs w:val="28"/>
              </w:rPr>
            </w:pPr>
            <w:r>
              <w:rPr>
                <w:i/>
                <w:color w:val="000000"/>
                <w:szCs w:val="28"/>
              </w:rPr>
              <w:t>180</w:t>
            </w:r>
          </w:p>
        </w:tc>
        <w:tc>
          <w:tcPr>
            <w:tcW w:w="931" w:type="dxa"/>
            <w:vAlign w:val="center"/>
          </w:tcPr>
          <w:p w:rsidR="009863B7" w:rsidRDefault="009863B7" w:rsidP="008A7F5A">
            <w:pPr>
              <w:jc w:val="center"/>
              <w:rPr>
                <w:i/>
                <w:color w:val="000000"/>
                <w:szCs w:val="28"/>
              </w:rPr>
            </w:pPr>
            <w:r>
              <w:rPr>
                <w:i/>
                <w:color w:val="000000"/>
                <w:szCs w:val="28"/>
              </w:rPr>
              <w:t>56</w:t>
            </w:r>
          </w:p>
        </w:tc>
        <w:tc>
          <w:tcPr>
            <w:tcW w:w="1859" w:type="dxa"/>
            <w:vAlign w:val="center"/>
          </w:tcPr>
          <w:p w:rsidR="009863B7" w:rsidRDefault="009863B7" w:rsidP="008A7F5A">
            <w:pPr>
              <w:jc w:val="center"/>
              <w:rPr>
                <w:i/>
                <w:color w:val="000000"/>
                <w:szCs w:val="28"/>
              </w:rPr>
            </w:pPr>
            <w:r>
              <w:rPr>
                <w:i/>
                <w:color w:val="000000"/>
                <w:szCs w:val="28"/>
              </w:rPr>
              <w:t>120</w:t>
            </w:r>
          </w:p>
        </w:tc>
        <w:tc>
          <w:tcPr>
            <w:tcW w:w="810" w:type="dxa"/>
            <w:vAlign w:val="center"/>
          </w:tcPr>
          <w:p w:rsidR="009863B7" w:rsidRDefault="009863B7" w:rsidP="008A7F5A">
            <w:pPr>
              <w:jc w:val="center"/>
              <w:rPr>
                <w:i/>
                <w:color w:val="000000"/>
                <w:szCs w:val="28"/>
              </w:rPr>
            </w:pPr>
            <w:r>
              <w:rPr>
                <w:i/>
                <w:szCs w:val="28"/>
              </w:rPr>
              <w:t>4</w:t>
            </w:r>
          </w:p>
        </w:tc>
      </w:tr>
      <w:tr w:rsidR="009863B7" w:rsidTr="00A93E9C">
        <w:trPr>
          <w:gridAfter w:val="1"/>
          <w:wAfter w:w="14" w:type="dxa"/>
          <w:trHeight w:val="454"/>
        </w:trPr>
        <w:tc>
          <w:tcPr>
            <w:tcW w:w="4245" w:type="dxa"/>
            <w:gridSpan w:val="2"/>
            <w:shd w:val="clear" w:color="auto" w:fill="FFFFFF"/>
            <w:vAlign w:val="center"/>
          </w:tcPr>
          <w:p w:rsidR="009863B7" w:rsidRPr="009863B7" w:rsidRDefault="009863B7" w:rsidP="009863B7">
            <w:pPr>
              <w:spacing w:before="40" w:after="40"/>
              <w:ind w:right="-19"/>
              <w:rPr>
                <w:szCs w:val="28"/>
              </w:rPr>
            </w:pPr>
            <w:r w:rsidRPr="009863B7">
              <w:rPr>
                <w:i/>
                <w:iCs/>
                <w:szCs w:val="26"/>
                <w:lang w:val="pt-BR"/>
              </w:rPr>
              <w:t>Chọn 2 trong 3  môn họ</w:t>
            </w:r>
            <w:r>
              <w:rPr>
                <w:i/>
                <w:iCs/>
                <w:szCs w:val="26"/>
                <w:lang w:val="pt-BR"/>
              </w:rPr>
              <w:t>c</w:t>
            </w:r>
          </w:p>
        </w:tc>
        <w:tc>
          <w:tcPr>
            <w:tcW w:w="1080" w:type="dxa"/>
            <w:vAlign w:val="center"/>
          </w:tcPr>
          <w:p w:rsidR="009863B7" w:rsidRPr="009863B7" w:rsidRDefault="009863B7" w:rsidP="008A7F5A">
            <w:pPr>
              <w:jc w:val="center"/>
              <w:rPr>
                <w:i/>
                <w:color w:val="000000"/>
                <w:szCs w:val="28"/>
              </w:rPr>
            </w:pPr>
            <w:r w:rsidRPr="009863B7">
              <w:rPr>
                <w:i/>
                <w:color w:val="000000"/>
                <w:szCs w:val="28"/>
              </w:rPr>
              <w:t>4</w:t>
            </w:r>
          </w:p>
        </w:tc>
        <w:tc>
          <w:tcPr>
            <w:tcW w:w="810" w:type="dxa"/>
            <w:vAlign w:val="center"/>
          </w:tcPr>
          <w:p w:rsidR="009863B7" w:rsidRPr="009863B7" w:rsidRDefault="009863B7" w:rsidP="008A7F5A">
            <w:pPr>
              <w:jc w:val="center"/>
              <w:rPr>
                <w:i/>
                <w:color w:val="000000"/>
                <w:szCs w:val="28"/>
              </w:rPr>
            </w:pPr>
            <w:r w:rsidRPr="009863B7">
              <w:rPr>
                <w:i/>
                <w:color w:val="000000"/>
                <w:szCs w:val="28"/>
              </w:rPr>
              <w:t>60</w:t>
            </w:r>
          </w:p>
        </w:tc>
        <w:tc>
          <w:tcPr>
            <w:tcW w:w="931" w:type="dxa"/>
            <w:vAlign w:val="center"/>
          </w:tcPr>
          <w:p w:rsidR="009863B7" w:rsidRPr="009863B7" w:rsidRDefault="009863B7" w:rsidP="008A7F5A">
            <w:pPr>
              <w:jc w:val="center"/>
              <w:rPr>
                <w:i/>
                <w:color w:val="000000"/>
                <w:szCs w:val="28"/>
              </w:rPr>
            </w:pPr>
            <w:r w:rsidRPr="009863B7">
              <w:rPr>
                <w:i/>
                <w:color w:val="000000"/>
                <w:szCs w:val="28"/>
              </w:rPr>
              <w:t>56</w:t>
            </w:r>
          </w:p>
        </w:tc>
        <w:tc>
          <w:tcPr>
            <w:tcW w:w="1859" w:type="dxa"/>
            <w:vAlign w:val="center"/>
          </w:tcPr>
          <w:p w:rsidR="009863B7" w:rsidRPr="009863B7" w:rsidRDefault="009863B7" w:rsidP="008A7F5A">
            <w:pPr>
              <w:jc w:val="center"/>
              <w:rPr>
                <w:i/>
                <w:color w:val="000000"/>
                <w:szCs w:val="28"/>
              </w:rPr>
            </w:pPr>
            <w:r w:rsidRPr="009863B7">
              <w:rPr>
                <w:i/>
                <w:color w:val="000000"/>
                <w:szCs w:val="28"/>
              </w:rPr>
              <w:t>0</w:t>
            </w:r>
          </w:p>
        </w:tc>
        <w:tc>
          <w:tcPr>
            <w:tcW w:w="810" w:type="dxa"/>
            <w:vAlign w:val="center"/>
          </w:tcPr>
          <w:p w:rsidR="009863B7" w:rsidRPr="009863B7" w:rsidRDefault="009863B7" w:rsidP="008A7F5A">
            <w:pPr>
              <w:jc w:val="center"/>
              <w:rPr>
                <w:i/>
                <w:color w:val="000000"/>
                <w:szCs w:val="28"/>
              </w:rPr>
            </w:pPr>
            <w:r w:rsidRPr="009863B7">
              <w:rPr>
                <w:i/>
                <w:color w:val="000000"/>
                <w:szCs w:val="28"/>
              </w:rPr>
              <w:t>4</w:t>
            </w:r>
          </w:p>
        </w:tc>
      </w:tr>
      <w:tr w:rsidR="009863B7" w:rsidTr="0063612E">
        <w:trPr>
          <w:gridAfter w:val="1"/>
          <w:wAfter w:w="14" w:type="dxa"/>
          <w:trHeight w:val="454"/>
        </w:trPr>
        <w:tc>
          <w:tcPr>
            <w:tcW w:w="1365" w:type="dxa"/>
            <w:shd w:val="clear" w:color="auto" w:fill="FFFFFF"/>
            <w:vAlign w:val="center"/>
          </w:tcPr>
          <w:p w:rsidR="009863B7" w:rsidRDefault="009863B7" w:rsidP="008A7F5A">
            <w:pPr>
              <w:jc w:val="center"/>
              <w:rPr>
                <w:szCs w:val="28"/>
              </w:rPr>
            </w:pPr>
            <w:r>
              <w:rPr>
                <w:szCs w:val="28"/>
              </w:rPr>
              <w:t>MTC388</w:t>
            </w:r>
          </w:p>
        </w:tc>
        <w:tc>
          <w:tcPr>
            <w:tcW w:w="2880" w:type="dxa"/>
            <w:vAlign w:val="center"/>
          </w:tcPr>
          <w:p w:rsidR="009863B7" w:rsidRDefault="009863B7" w:rsidP="008A7F5A">
            <w:pPr>
              <w:spacing w:before="40" w:after="40"/>
              <w:ind w:right="-19"/>
              <w:rPr>
                <w:color w:val="000000"/>
                <w:szCs w:val="28"/>
              </w:rPr>
            </w:pPr>
            <w:r>
              <w:rPr>
                <w:color w:val="000000"/>
                <w:szCs w:val="28"/>
              </w:rPr>
              <w:t>Thiết kế rập</w:t>
            </w:r>
          </w:p>
        </w:tc>
        <w:tc>
          <w:tcPr>
            <w:tcW w:w="1080" w:type="dxa"/>
            <w:vAlign w:val="center"/>
          </w:tcPr>
          <w:p w:rsidR="009863B7" w:rsidRDefault="009863B7" w:rsidP="008A7F5A">
            <w:pPr>
              <w:jc w:val="center"/>
              <w:rPr>
                <w:color w:val="000000"/>
                <w:szCs w:val="28"/>
              </w:rPr>
            </w:pPr>
            <w:r>
              <w:rPr>
                <w:color w:val="000000"/>
                <w:szCs w:val="28"/>
              </w:rPr>
              <w:t>2(2,0,4)</w:t>
            </w:r>
          </w:p>
        </w:tc>
        <w:tc>
          <w:tcPr>
            <w:tcW w:w="810" w:type="dxa"/>
            <w:vAlign w:val="center"/>
          </w:tcPr>
          <w:p w:rsidR="009863B7" w:rsidRDefault="009863B7" w:rsidP="008A7F5A">
            <w:pPr>
              <w:jc w:val="center"/>
              <w:rPr>
                <w:color w:val="000000"/>
                <w:szCs w:val="28"/>
              </w:rPr>
            </w:pPr>
            <w:r>
              <w:rPr>
                <w:color w:val="000000"/>
                <w:szCs w:val="28"/>
              </w:rPr>
              <w:t>30</w:t>
            </w:r>
          </w:p>
        </w:tc>
        <w:tc>
          <w:tcPr>
            <w:tcW w:w="931" w:type="dxa"/>
            <w:vAlign w:val="center"/>
          </w:tcPr>
          <w:p w:rsidR="009863B7" w:rsidRDefault="009863B7" w:rsidP="008A7F5A">
            <w:pPr>
              <w:jc w:val="center"/>
              <w:rPr>
                <w:color w:val="000000"/>
                <w:szCs w:val="28"/>
              </w:rPr>
            </w:pPr>
            <w:r>
              <w:rPr>
                <w:color w:val="000000"/>
                <w:szCs w:val="28"/>
              </w:rPr>
              <w:t>28</w:t>
            </w:r>
          </w:p>
        </w:tc>
        <w:tc>
          <w:tcPr>
            <w:tcW w:w="1859" w:type="dxa"/>
            <w:vAlign w:val="center"/>
          </w:tcPr>
          <w:p w:rsidR="009863B7" w:rsidRDefault="009863B7" w:rsidP="008A7F5A">
            <w:pPr>
              <w:jc w:val="center"/>
              <w:rPr>
                <w:color w:val="000000"/>
                <w:szCs w:val="28"/>
              </w:rPr>
            </w:pPr>
            <w:r>
              <w:rPr>
                <w:color w:val="000000"/>
                <w:szCs w:val="28"/>
              </w:rPr>
              <w:t>0</w:t>
            </w:r>
          </w:p>
        </w:tc>
        <w:tc>
          <w:tcPr>
            <w:tcW w:w="810" w:type="dxa"/>
            <w:vAlign w:val="center"/>
          </w:tcPr>
          <w:p w:rsidR="009863B7" w:rsidRDefault="009863B7" w:rsidP="008A7F5A">
            <w:pPr>
              <w:jc w:val="center"/>
              <w:rPr>
                <w:color w:val="000000"/>
                <w:szCs w:val="28"/>
              </w:rPr>
            </w:pPr>
            <w:r>
              <w:rPr>
                <w:color w:val="000000"/>
                <w:szCs w:val="28"/>
              </w:rPr>
              <w:t>2</w:t>
            </w:r>
          </w:p>
        </w:tc>
      </w:tr>
      <w:tr w:rsidR="009863B7" w:rsidTr="0063612E">
        <w:trPr>
          <w:gridAfter w:val="1"/>
          <w:wAfter w:w="14" w:type="dxa"/>
          <w:trHeight w:val="525"/>
        </w:trPr>
        <w:tc>
          <w:tcPr>
            <w:tcW w:w="1365" w:type="dxa"/>
            <w:shd w:val="clear" w:color="auto" w:fill="FFFFFF"/>
            <w:vAlign w:val="center"/>
          </w:tcPr>
          <w:p w:rsidR="009863B7" w:rsidRDefault="009863B7" w:rsidP="008A7F5A">
            <w:pPr>
              <w:jc w:val="center"/>
              <w:rPr>
                <w:szCs w:val="28"/>
              </w:rPr>
            </w:pPr>
            <w:r>
              <w:rPr>
                <w:szCs w:val="28"/>
              </w:rPr>
              <w:lastRenderedPageBreak/>
              <w:t>MTC346</w:t>
            </w:r>
          </w:p>
        </w:tc>
        <w:tc>
          <w:tcPr>
            <w:tcW w:w="2880" w:type="dxa"/>
          </w:tcPr>
          <w:p w:rsidR="009863B7" w:rsidRDefault="009863B7" w:rsidP="008A7F5A">
            <w:pPr>
              <w:rPr>
                <w:color w:val="000000"/>
                <w:szCs w:val="28"/>
              </w:rPr>
            </w:pPr>
            <w:r>
              <w:rPr>
                <w:color w:val="000000"/>
                <w:szCs w:val="28"/>
              </w:rPr>
              <w:t>Marketing hàng may mặc</w:t>
            </w:r>
          </w:p>
        </w:tc>
        <w:tc>
          <w:tcPr>
            <w:tcW w:w="1080" w:type="dxa"/>
            <w:vAlign w:val="center"/>
          </w:tcPr>
          <w:p w:rsidR="009863B7" w:rsidRDefault="009863B7" w:rsidP="008A7F5A">
            <w:pPr>
              <w:jc w:val="center"/>
              <w:rPr>
                <w:color w:val="000000"/>
                <w:szCs w:val="28"/>
              </w:rPr>
            </w:pPr>
            <w:r>
              <w:rPr>
                <w:color w:val="000000"/>
                <w:szCs w:val="28"/>
              </w:rPr>
              <w:t>2(2,0,4)</w:t>
            </w:r>
          </w:p>
        </w:tc>
        <w:tc>
          <w:tcPr>
            <w:tcW w:w="810" w:type="dxa"/>
            <w:vAlign w:val="center"/>
          </w:tcPr>
          <w:p w:rsidR="009863B7" w:rsidRDefault="009863B7" w:rsidP="008A7F5A">
            <w:pPr>
              <w:jc w:val="center"/>
              <w:rPr>
                <w:color w:val="000000"/>
                <w:szCs w:val="28"/>
              </w:rPr>
            </w:pPr>
            <w:r>
              <w:rPr>
                <w:color w:val="000000"/>
                <w:szCs w:val="28"/>
              </w:rPr>
              <w:t>30</w:t>
            </w:r>
          </w:p>
        </w:tc>
        <w:tc>
          <w:tcPr>
            <w:tcW w:w="931" w:type="dxa"/>
            <w:vAlign w:val="center"/>
          </w:tcPr>
          <w:p w:rsidR="009863B7" w:rsidRDefault="009863B7" w:rsidP="008A7F5A">
            <w:pPr>
              <w:jc w:val="center"/>
              <w:rPr>
                <w:color w:val="000000"/>
                <w:szCs w:val="28"/>
              </w:rPr>
            </w:pPr>
            <w:r>
              <w:rPr>
                <w:color w:val="000000"/>
                <w:szCs w:val="28"/>
              </w:rPr>
              <w:t>28</w:t>
            </w:r>
          </w:p>
        </w:tc>
        <w:tc>
          <w:tcPr>
            <w:tcW w:w="1859" w:type="dxa"/>
            <w:vAlign w:val="center"/>
          </w:tcPr>
          <w:p w:rsidR="009863B7" w:rsidRDefault="009863B7" w:rsidP="008A7F5A">
            <w:pPr>
              <w:jc w:val="center"/>
              <w:rPr>
                <w:color w:val="000000"/>
                <w:szCs w:val="28"/>
              </w:rPr>
            </w:pPr>
            <w:r>
              <w:rPr>
                <w:color w:val="000000"/>
                <w:szCs w:val="28"/>
              </w:rPr>
              <w:t>0</w:t>
            </w:r>
          </w:p>
        </w:tc>
        <w:tc>
          <w:tcPr>
            <w:tcW w:w="810" w:type="dxa"/>
            <w:vAlign w:val="center"/>
          </w:tcPr>
          <w:p w:rsidR="009863B7" w:rsidRDefault="009863B7" w:rsidP="008A7F5A">
            <w:pPr>
              <w:jc w:val="center"/>
              <w:rPr>
                <w:color w:val="000000"/>
                <w:szCs w:val="28"/>
              </w:rPr>
            </w:pPr>
            <w:r>
              <w:rPr>
                <w:color w:val="000000"/>
                <w:szCs w:val="28"/>
              </w:rPr>
              <w:t>2</w:t>
            </w:r>
          </w:p>
        </w:tc>
      </w:tr>
      <w:tr w:rsidR="009863B7" w:rsidTr="0063612E">
        <w:trPr>
          <w:gridAfter w:val="1"/>
          <w:wAfter w:w="14" w:type="dxa"/>
          <w:trHeight w:val="525"/>
        </w:trPr>
        <w:tc>
          <w:tcPr>
            <w:tcW w:w="1365" w:type="dxa"/>
            <w:shd w:val="clear" w:color="auto" w:fill="FFFFFF"/>
            <w:vAlign w:val="center"/>
          </w:tcPr>
          <w:p w:rsidR="009863B7" w:rsidRDefault="009863B7" w:rsidP="008A7F5A">
            <w:pPr>
              <w:jc w:val="center"/>
              <w:rPr>
                <w:szCs w:val="28"/>
              </w:rPr>
            </w:pPr>
            <w:r>
              <w:rPr>
                <w:szCs w:val="28"/>
              </w:rPr>
              <w:t>MTC306</w:t>
            </w:r>
          </w:p>
        </w:tc>
        <w:tc>
          <w:tcPr>
            <w:tcW w:w="2880" w:type="dxa"/>
          </w:tcPr>
          <w:p w:rsidR="009863B7" w:rsidRDefault="009863B7" w:rsidP="008A7F5A">
            <w:pPr>
              <w:rPr>
                <w:color w:val="000000"/>
                <w:szCs w:val="28"/>
              </w:rPr>
            </w:pPr>
            <w:r>
              <w:rPr>
                <w:color w:val="000000"/>
                <w:szCs w:val="28"/>
              </w:rPr>
              <w:t>Thiết kế tạo mẫu</w:t>
            </w:r>
          </w:p>
        </w:tc>
        <w:tc>
          <w:tcPr>
            <w:tcW w:w="1080" w:type="dxa"/>
            <w:vAlign w:val="center"/>
          </w:tcPr>
          <w:p w:rsidR="009863B7" w:rsidRDefault="009863B7" w:rsidP="008A7F5A">
            <w:pPr>
              <w:jc w:val="center"/>
              <w:rPr>
                <w:color w:val="000000"/>
                <w:szCs w:val="28"/>
              </w:rPr>
            </w:pPr>
            <w:r>
              <w:rPr>
                <w:color w:val="000000"/>
                <w:szCs w:val="28"/>
              </w:rPr>
              <w:t>2(2,0,4)</w:t>
            </w:r>
          </w:p>
        </w:tc>
        <w:tc>
          <w:tcPr>
            <w:tcW w:w="810" w:type="dxa"/>
            <w:vAlign w:val="center"/>
          </w:tcPr>
          <w:p w:rsidR="009863B7" w:rsidRDefault="009863B7" w:rsidP="008A7F5A">
            <w:pPr>
              <w:jc w:val="center"/>
              <w:rPr>
                <w:color w:val="000000"/>
                <w:szCs w:val="28"/>
              </w:rPr>
            </w:pPr>
            <w:r>
              <w:rPr>
                <w:color w:val="000000"/>
                <w:szCs w:val="28"/>
              </w:rPr>
              <w:t>30</w:t>
            </w:r>
          </w:p>
        </w:tc>
        <w:tc>
          <w:tcPr>
            <w:tcW w:w="931" w:type="dxa"/>
            <w:vAlign w:val="center"/>
          </w:tcPr>
          <w:p w:rsidR="009863B7" w:rsidRDefault="009863B7" w:rsidP="008A7F5A">
            <w:pPr>
              <w:jc w:val="center"/>
              <w:rPr>
                <w:color w:val="000000"/>
                <w:szCs w:val="28"/>
              </w:rPr>
            </w:pPr>
            <w:r>
              <w:rPr>
                <w:color w:val="000000"/>
                <w:szCs w:val="28"/>
              </w:rPr>
              <w:t>28</w:t>
            </w:r>
          </w:p>
        </w:tc>
        <w:tc>
          <w:tcPr>
            <w:tcW w:w="1859" w:type="dxa"/>
            <w:vAlign w:val="center"/>
          </w:tcPr>
          <w:p w:rsidR="009863B7" w:rsidRDefault="009863B7" w:rsidP="008A7F5A">
            <w:pPr>
              <w:jc w:val="center"/>
              <w:rPr>
                <w:color w:val="000000"/>
                <w:szCs w:val="28"/>
              </w:rPr>
            </w:pPr>
            <w:r>
              <w:rPr>
                <w:color w:val="000000"/>
                <w:szCs w:val="28"/>
              </w:rPr>
              <w:t>0</w:t>
            </w:r>
          </w:p>
        </w:tc>
        <w:tc>
          <w:tcPr>
            <w:tcW w:w="810" w:type="dxa"/>
            <w:vAlign w:val="center"/>
          </w:tcPr>
          <w:p w:rsidR="009863B7" w:rsidRDefault="009863B7" w:rsidP="008A7F5A">
            <w:pPr>
              <w:jc w:val="center"/>
              <w:rPr>
                <w:color w:val="000000"/>
                <w:szCs w:val="28"/>
              </w:rPr>
            </w:pPr>
            <w:r>
              <w:rPr>
                <w:color w:val="000000"/>
                <w:szCs w:val="28"/>
              </w:rPr>
              <w:t>2</w:t>
            </w:r>
          </w:p>
        </w:tc>
      </w:tr>
      <w:tr w:rsidR="009863B7" w:rsidRPr="009863B7" w:rsidTr="00A93E9C">
        <w:trPr>
          <w:gridAfter w:val="1"/>
          <w:wAfter w:w="14" w:type="dxa"/>
          <w:trHeight w:val="525"/>
        </w:trPr>
        <w:tc>
          <w:tcPr>
            <w:tcW w:w="4245" w:type="dxa"/>
            <w:gridSpan w:val="2"/>
            <w:shd w:val="clear" w:color="auto" w:fill="FFFFFF"/>
            <w:vAlign w:val="center"/>
          </w:tcPr>
          <w:p w:rsidR="009863B7" w:rsidRPr="009863B7" w:rsidRDefault="009863B7" w:rsidP="009863B7">
            <w:pPr>
              <w:rPr>
                <w:color w:val="000000"/>
                <w:szCs w:val="28"/>
              </w:rPr>
            </w:pPr>
            <w:r w:rsidRPr="009863B7">
              <w:rPr>
                <w:color w:val="000000"/>
                <w:szCs w:val="28"/>
              </w:rPr>
              <w:t>Chọn 1 trong 2 nhóm môn học</w:t>
            </w:r>
          </w:p>
        </w:tc>
        <w:tc>
          <w:tcPr>
            <w:tcW w:w="1080" w:type="dxa"/>
            <w:vAlign w:val="center"/>
          </w:tcPr>
          <w:p w:rsidR="009863B7" w:rsidRPr="009863B7" w:rsidRDefault="009863B7" w:rsidP="008A7F5A">
            <w:pPr>
              <w:jc w:val="center"/>
              <w:rPr>
                <w:color w:val="000000"/>
                <w:szCs w:val="28"/>
              </w:rPr>
            </w:pPr>
            <w:r w:rsidRPr="009863B7">
              <w:rPr>
                <w:color w:val="000000"/>
                <w:szCs w:val="28"/>
              </w:rPr>
              <w:t>4</w:t>
            </w:r>
          </w:p>
        </w:tc>
        <w:tc>
          <w:tcPr>
            <w:tcW w:w="810" w:type="dxa"/>
            <w:vAlign w:val="center"/>
          </w:tcPr>
          <w:p w:rsidR="009863B7" w:rsidRPr="009863B7" w:rsidRDefault="009863B7" w:rsidP="008A7F5A">
            <w:pPr>
              <w:jc w:val="center"/>
              <w:rPr>
                <w:color w:val="000000"/>
                <w:szCs w:val="28"/>
              </w:rPr>
            </w:pPr>
            <w:r w:rsidRPr="009863B7">
              <w:rPr>
                <w:color w:val="000000"/>
                <w:szCs w:val="28"/>
              </w:rPr>
              <w:t>120</w:t>
            </w:r>
          </w:p>
        </w:tc>
        <w:tc>
          <w:tcPr>
            <w:tcW w:w="931" w:type="dxa"/>
            <w:vAlign w:val="center"/>
          </w:tcPr>
          <w:p w:rsidR="009863B7" w:rsidRPr="009863B7" w:rsidRDefault="009863B7" w:rsidP="008A7F5A">
            <w:pPr>
              <w:jc w:val="center"/>
              <w:rPr>
                <w:color w:val="000000"/>
                <w:szCs w:val="28"/>
              </w:rPr>
            </w:pPr>
          </w:p>
        </w:tc>
        <w:tc>
          <w:tcPr>
            <w:tcW w:w="1859" w:type="dxa"/>
            <w:vAlign w:val="center"/>
          </w:tcPr>
          <w:p w:rsidR="009863B7" w:rsidRPr="009863B7" w:rsidRDefault="009863B7" w:rsidP="008A7F5A">
            <w:pPr>
              <w:jc w:val="center"/>
              <w:rPr>
                <w:color w:val="000000"/>
                <w:szCs w:val="28"/>
              </w:rPr>
            </w:pPr>
            <w:r w:rsidRPr="009863B7">
              <w:rPr>
                <w:color w:val="000000"/>
                <w:szCs w:val="28"/>
              </w:rPr>
              <w:t>120</w:t>
            </w:r>
          </w:p>
        </w:tc>
        <w:tc>
          <w:tcPr>
            <w:tcW w:w="810" w:type="dxa"/>
            <w:vAlign w:val="center"/>
          </w:tcPr>
          <w:p w:rsidR="009863B7" w:rsidRPr="009863B7" w:rsidRDefault="009863B7" w:rsidP="008A7F5A">
            <w:pPr>
              <w:jc w:val="center"/>
              <w:rPr>
                <w:color w:val="000000"/>
                <w:szCs w:val="28"/>
              </w:rPr>
            </w:pPr>
          </w:p>
        </w:tc>
      </w:tr>
      <w:tr w:rsidR="009863B7" w:rsidTr="00A93E9C">
        <w:trPr>
          <w:gridAfter w:val="1"/>
          <w:wAfter w:w="14" w:type="dxa"/>
          <w:trHeight w:val="525"/>
        </w:trPr>
        <w:tc>
          <w:tcPr>
            <w:tcW w:w="4245" w:type="dxa"/>
            <w:gridSpan w:val="2"/>
            <w:shd w:val="clear" w:color="auto" w:fill="FFFFFF"/>
            <w:vAlign w:val="center"/>
          </w:tcPr>
          <w:p w:rsidR="009863B7" w:rsidRPr="009863B7" w:rsidRDefault="009863B7" w:rsidP="009863B7">
            <w:pPr>
              <w:rPr>
                <w:i/>
                <w:color w:val="000000"/>
                <w:szCs w:val="28"/>
              </w:rPr>
            </w:pPr>
            <w:r>
              <w:rPr>
                <w:i/>
                <w:color w:val="000000"/>
                <w:szCs w:val="28"/>
              </w:rPr>
              <w:t>Nhóm 1 (Chọn 1 trong 2 môn học)</w:t>
            </w:r>
          </w:p>
        </w:tc>
        <w:tc>
          <w:tcPr>
            <w:tcW w:w="1080" w:type="dxa"/>
            <w:vAlign w:val="center"/>
          </w:tcPr>
          <w:p w:rsidR="009863B7" w:rsidRDefault="009863B7" w:rsidP="008A7F5A">
            <w:pPr>
              <w:jc w:val="center"/>
              <w:rPr>
                <w:color w:val="000000"/>
                <w:szCs w:val="28"/>
              </w:rPr>
            </w:pPr>
            <w:r>
              <w:rPr>
                <w:color w:val="000000"/>
                <w:szCs w:val="28"/>
              </w:rPr>
              <w:t>4</w:t>
            </w:r>
          </w:p>
        </w:tc>
        <w:tc>
          <w:tcPr>
            <w:tcW w:w="810" w:type="dxa"/>
            <w:vAlign w:val="center"/>
          </w:tcPr>
          <w:p w:rsidR="009863B7" w:rsidRDefault="009863B7" w:rsidP="008A7F5A">
            <w:pPr>
              <w:jc w:val="center"/>
              <w:rPr>
                <w:color w:val="000000"/>
                <w:szCs w:val="28"/>
              </w:rPr>
            </w:pPr>
            <w:r>
              <w:rPr>
                <w:color w:val="000000"/>
                <w:szCs w:val="28"/>
              </w:rPr>
              <w:t>120</w:t>
            </w:r>
          </w:p>
        </w:tc>
        <w:tc>
          <w:tcPr>
            <w:tcW w:w="931" w:type="dxa"/>
            <w:vAlign w:val="center"/>
          </w:tcPr>
          <w:p w:rsidR="009863B7" w:rsidRDefault="009863B7" w:rsidP="008A7F5A">
            <w:pPr>
              <w:jc w:val="center"/>
              <w:rPr>
                <w:color w:val="000000"/>
                <w:szCs w:val="28"/>
              </w:rPr>
            </w:pPr>
          </w:p>
        </w:tc>
        <w:tc>
          <w:tcPr>
            <w:tcW w:w="1859" w:type="dxa"/>
            <w:vAlign w:val="center"/>
          </w:tcPr>
          <w:p w:rsidR="009863B7" w:rsidRDefault="009863B7" w:rsidP="008A7F5A">
            <w:pPr>
              <w:jc w:val="center"/>
              <w:rPr>
                <w:color w:val="000000"/>
                <w:szCs w:val="28"/>
              </w:rPr>
            </w:pPr>
            <w:r>
              <w:rPr>
                <w:color w:val="000000"/>
                <w:szCs w:val="28"/>
              </w:rPr>
              <w:t>120</w:t>
            </w:r>
          </w:p>
        </w:tc>
        <w:tc>
          <w:tcPr>
            <w:tcW w:w="810" w:type="dxa"/>
            <w:vAlign w:val="center"/>
          </w:tcPr>
          <w:p w:rsidR="009863B7" w:rsidRDefault="009863B7" w:rsidP="008A7F5A">
            <w:pPr>
              <w:jc w:val="center"/>
              <w:rPr>
                <w:color w:val="000000"/>
                <w:szCs w:val="28"/>
              </w:rPr>
            </w:pPr>
          </w:p>
        </w:tc>
      </w:tr>
      <w:tr w:rsidR="009863B7" w:rsidTr="0063612E">
        <w:trPr>
          <w:gridAfter w:val="1"/>
          <w:wAfter w:w="14" w:type="dxa"/>
          <w:trHeight w:val="993"/>
        </w:trPr>
        <w:tc>
          <w:tcPr>
            <w:tcW w:w="1365" w:type="dxa"/>
            <w:shd w:val="clear" w:color="auto" w:fill="FFFFFF"/>
            <w:vAlign w:val="center"/>
          </w:tcPr>
          <w:p w:rsidR="009863B7" w:rsidRDefault="009863B7" w:rsidP="008A7F5A">
            <w:pPr>
              <w:jc w:val="center"/>
              <w:rPr>
                <w:szCs w:val="28"/>
              </w:rPr>
            </w:pPr>
            <w:r>
              <w:rPr>
                <w:szCs w:val="28"/>
              </w:rPr>
              <w:t>MTC389</w:t>
            </w:r>
          </w:p>
        </w:tc>
        <w:tc>
          <w:tcPr>
            <w:tcW w:w="2880" w:type="dxa"/>
          </w:tcPr>
          <w:p w:rsidR="009863B7" w:rsidRDefault="009863B7" w:rsidP="008A7F5A">
            <w:pPr>
              <w:rPr>
                <w:color w:val="000000"/>
                <w:szCs w:val="28"/>
              </w:rPr>
            </w:pPr>
            <w:r>
              <w:rPr>
                <w:color w:val="000000"/>
                <w:szCs w:val="28"/>
              </w:rPr>
              <w:t xml:space="preserve">Thực hành công nghệ sản xuất may công nghiệp </w:t>
            </w:r>
            <w:r w:rsidRPr="00B43BD5">
              <w:rPr>
                <w:color w:val="000000" w:themeColor="text1"/>
                <w:szCs w:val="26"/>
              </w:rPr>
              <w:t>(**)</w:t>
            </w:r>
          </w:p>
        </w:tc>
        <w:tc>
          <w:tcPr>
            <w:tcW w:w="1080" w:type="dxa"/>
            <w:vAlign w:val="center"/>
          </w:tcPr>
          <w:p w:rsidR="009863B7" w:rsidRDefault="009863B7" w:rsidP="008A7F5A">
            <w:pPr>
              <w:jc w:val="center"/>
              <w:rPr>
                <w:color w:val="000000"/>
                <w:szCs w:val="28"/>
              </w:rPr>
            </w:pPr>
            <w:r>
              <w:rPr>
                <w:color w:val="000000"/>
                <w:szCs w:val="28"/>
              </w:rPr>
              <w:t>4(0,4,2)</w:t>
            </w:r>
          </w:p>
        </w:tc>
        <w:tc>
          <w:tcPr>
            <w:tcW w:w="810" w:type="dxa"/>
            <w:vAlign w:val="center"/>
          </w:tcPr>
          <w:p w:rsidR="009863B7" w:rsidRDefault="009863B7" w:rsidP="008A7F5A">
            <w:pPr>
              <w:jc w:val="center"/>
              <w:rPr>
                <w:color w:val="000000"/>
                <w:szCs w:val="28"/>
              </w:rPr>
            </w:pPr>
            <w:r>
              <w:rPr>
                <w:color w:val="000000"/>
                <w:szCs w:val="28"/>
              </w:rPr>
              <w:t>120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120</w:t>
            </w:r>
          </w:p>
        </w:tc>
        <w:tc>
          <w:tcPr>
            <w:tcW w:w="810" w:type="dxa"/>
            <w:vAlign w:val="center"/>
          </w:tcPr>
          <w:p w:rsidR="009863B7" w:rsidRDefault="009863B7" w:rsidP="008A7F5A">
            <w:pPr>
              <w:jc w:val="center"/>
              <w:rPr>
                <w:color w:val="000000"/>
                <w:szCs w:val="28"/>
              </w:rPr>
            </w:pPr>
            <w:r>
              <w:rPr>
                <w:color w:val="000000"/>
                <w:szCs w:val="28"/>
              </w:rPr>
              <w:t>0</w:t>
            </w:r>
          </w:p>
        </w:tc>
      </w:tr>
      <w:tr w:rsidR="009863B7" w:rsidTr="00A93E9C">
        <w:trPr>
          <w:gridAfter w:val="1"/>
          <w:wAfter w:w="14" w:type="dxa"/>
          <w:trHeight w:val="454"/>
        </w:trPr>
        <w:tc>
          <w:tcPr>
            <w:tcW w:w="1365" w:type="dxa"/>
            <w:shd w:val="clear" w:color="auto" w:fill="FFFFFF"/>
            <w:vAlign w:val="center"/>
          </w:tcPr>
          <w:p w:rsidR="009863B7" w:rsidRDefault="009863B7" w:rsidP="00A93E9C">
            <w:pPr>
              <w:jc w:val="center"/>
              <w:rPr>
                <w:szCs w:val="28"/>
              </w:rPr>
            </w:pPr>
            <w:r>
              <w:rPr>
                <w:szCs w:val="28"/>
              </w:rPr>
              <w:t>MTC339</w:t>
            </w:r>
          </w:p>
        </w:tc>
        <w:tc>
          <w:tcPr>
            <w:tcW w:w="2880" w:type="dxa"/>
            <w:vAlign w:val="center"/>
          </w:tcPr>
          <w:p w:rsidR="009863B7" w:rsidRDefault="009863B7" w:rsidP="00A93E9C">
            <w:pPr>
              <w:spacing w:before="40" w:after="40"/>
              <w:ind w:right="-19"/>
              <w:rPr>
                <w:szCs w:val="28"/>
              </w:rPr>
            </w:pPr>
            <w:r>
              <w:rPr>
                <w:szCs w:val="28"/>
              </w:rPr>
              <w:t xml:space="preserve">Thực hành lập kế hoạch sản xuất ngành may </w:t>
            </w:r>
            <w:r w:rsidRPr="00B43BD5">
              <w:rPr>
                <w:color w:val="000000" w:themeColor="text1"/>
                <w:szCs w:val="26"/>
              </w:rPr>
              <w:t>(**)</w:t>
            </w:r>
          </w:p>
        </w:tc>
        <w:tc>
          <w:tcPr>
            <w:tcW w:w="1080" w:type="dxa"/>
            <w:vAlign w:val="center"/>
          </w:tcPr>
          <w:p w:rsidR="009863B7" w:rsidRDefault="009863B7" w:rsidP="00A93E9C">
            <w:pPr>
              <w:jc w:val="center"/>
              <w:rPr>
                <w:color w:val="000000"/>
                <w:szCs w:val="28"/>
              </w:rPr>
            </w:pPr>
            <w:r>
              <w:rPr>
                <w:color w:val="000000"/>
                <w:szCs w:val="28"/>
              </w:rPr>
              <w:t>4(0,4,2)</w:t>
            </w:r>
          </w:p>
        </w:tc>
        <w:tc>
          <w:tcPr>
            <w:tcW w:w="810" w:type="dxa"/>
            <w:vAlign w:val="center"/>
          </w:tcPr>
          <w:p w:rsidR="009863B7" w:rsidRDefault="009863B7" w:rsidP="00A93E9C">
            <w:pPr>
              <w:jc w:val="center"/>
              <w:rPr>
                <w:color w:val="000000"/>
                <w:szCs w:val="28"/>
              </w:rPr>
            </w:pPr>
            <w:r>
              <w:rPr>
                <w:color w:val="000000"/>
                <w:szCs w:val="28"/>
              </w:rPr>
              <w:t>120</w:t>
            </w:r>
          </w:p>
        </w:tc>
        <w:tc>
          <w:tcPr>
            <w:tcW w:w="931" w:type="dxa"/>
            <w:vAlign w:val="center"/>
          </w:tcPr>
          <w:p w:rsidR="009863B7" w:rsidRDefault="009863B7" w:rsidP="00A93E9C">
            <w:pPr>
              <w:jc w:val="center"/>
              <w:rPr>
                <w:color w:val="000000"/>
                <w:szCs w:val="28"/>
              </w:rPr>
            </w:pPr>
            <w:r>
              <w:rPr>
                <w:color w:val="000000"/>
                <w:szCs w:val="28"/>
              </w:rPr>
              <w:t>0</w:t>
            </w:r>
          </w:p>
        </w:tc>
        <w:tc>
          <w:tcPr>
            <w:tcW w:w="1859" w:type="dxa"/>
            <w:vAlign w:val="center"/>
          </w:tcPr>
          <w:p w:rsidR="009863B7" w:rsidRDefault="009863B7" w:rsidP="00A93E9C">
            <w:pPr>
              <w:jc w:val="center"/>
              <w:rPr>
                <w:color w:val="000000"/>
                <w:szCs w:val="28"/>
              </w:rPr>
            </w:pPr>
            <w:r>
              <w:rPr>
                <w:color w:val="000000"/>
                <w:szCs w:val="28"/>
              </w:rPr>
              <w:t>120</w:t>
            </w:r>
          </w:p>
        </w:tc>
        <w:tc>
          <w:tcPr>
            <w:tcW w:w="810" w:type="dxa"/>
            <w:vAlign w:val="center"/>
          </w:tcPr>
          <w:p w:rsidR="009863B7" w:rsidRDefault="009863B7" w:rsidP="00A93E9C">
            <w:pPr>
              <w:jc w:val="center"/>
              <w:rPr>
                <w:color w:val="000000"/>
                <w:szCs w:val="28"/>
              </w:rPr>
            </w:pPr>
            <w:r>
              <w:rPr>
                <w:color w:val="000000"/>
                <w:szCs w:val="28"/>
              </w:rPr>
              <w:t>0</w:t>
            </w:r>
          </w:p>
        </w:tc>
      </w:tr>
      <w:tr w:rsidR="009863B7" w:rsidTr="00A93E9C">
        <w:trPr>
          <w:gridAfter w:val="1"/>
          <w:wAfter w:w="14" w:type="dxa"/>
          <w:trHeight w:val="705"/>
        </w:trPr>
        <w:tc>
          <w:tcPr>
            <w:tcW w:w="4245" w:type="dxa"/>
            <w:gridSpan w:val="2"/>
            <w:shd w:val="clear" w:color="auto" w:fill="FFFFFF"/>
            <w:vAlign w:val="center"/>
          </w:tcPr>
          <w:p w:rsidR="009863B7" w:rsidRPr="009863B7" w:rsidRDefault="009863B7" w:rsidP="009863B7">
            <w:pPr>
              <w:rPr>
                <w:i/>
                <w:color w:val="000000"/>
                <w:szCs w:val="28"/>
              </w:rPr>
            </w:pPr>
            <w:r>
              <w:rPr>
                <w:i/>
                <w:color w:val="000000"/>
                <w:szCs w:val="28"/>
              </w:rPr>
              <w:t>Nhóm 2 (Chọn 2 trong 3 môn học)</w:t>
            </w:r>
          </w:p>
        </w:tc>
        <w:tc>
          <w:tcPr>
            <w:tcW w:w="1080" w:type="dxa"/>
            <w:vAlign w:val="center"/>
          </w:tcPr>
          <w:p w:rsidR="009863B7" w:rsidRDefault="009863B7" w:rsidP="008A7F5A">
            <w:pPr>
              <w:jc w:val="center"/>
              <w:rPr>
                <w:color w:val="000000"/>
                <w:szCs w:val="28"/>
              </w:rPr>
            </w:pPr>
            <w:r>
              <w:rPr>
                <w:color w:val="000000"/>
                <w:szCs w:val="28"/>
              </w:rPr>
              <w:t>4</w:t>
            </w:r>
          </w:p>
        </w:tc>
        <w:tc>
          <w:tcPr>
            <w:tcW w:w="810" w:type="dxa"/>
            <w:vAlign w:val="center"/>
          </w:tcPr>
          <w:p w:rsidR="009863B7" w:rsidRDefault="009863B7" w:rsidP="008A7F5A">
            <w:pPr>
              <w:jc w:val="center"/>
              <w:rPr>
                <w:color w:val="000000"/>
                <w:szCs w:val="28"/>
              </w:rPr>
            </w:pPr>
            <w:r>
              <w:rPr>
                <w:color w:val="000000"/>
                <w:szCs w:val="28"/>
              </w:rPr>
              <w:t>120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120</w:t>
            </w:r>
          </w:p>
        </w:tc>
        <w:tc>
          <w:tcPr>
            <w:tcW w:w="810" w:type="dxa"/>
            <w:vAlign w:val="center"/>
          </w:tcPr>
          <w:p w:rsidR="009863B7" w:rsidRDefault="009863B7" w:rsidP="008A7F5A">
            <w:pPr>
              <w:jc w:val="center"/>
              <w:rPr>
                <w:color w:val="000000"/>
                <w:szCs w:val="28"/>
              </w:rPr>
            </w:pPr>
            <w:r>
              <w:rPr>
                <w:color w:val="000000"/>
                <w:szCs w:val="28"/>
              </w:rPr>
              <w:t>0</w:t>
            </w:r>
          </w:p>
        </w:tc>
      </w:tr>
      <w:tr w:rsidR="009863B7" w:rsidTr="0063612E">
        <w:trPr>
          <w:gridAfter w:val="1"/>
          <w:wAfter w:w="14" w:type="dxa"/>
          <w:trHeight w:val="705"/>
        </w:trPr>
        <w:tc>
          <w:tcPr>
            <w:tcW w:w="1365" w:type="dxa"/>
            <w:shd w:val="clear" w:color="auto" w:fill="FFFFFF"/>
            <w:vAlign w:val="center"/>
          </w:tcPr>
          <w:p w:rsidR="009863B7" w:rsidRDefault="009863B7" w:rsidP="008A7F5A">
            <w:pPr>
              <w:jc w:val="center"/>
              <w:rPr>
                <w:szCs w:val="28"/>
              </w:rPr>
            </w:pPr>
            <w:r>
              <w:rPr>
                <w:szCs w:val="28"/>
              </w:rPr>
              <w:t>MTC337</w:t>
            </w:r>
          </w:p>
        </w:tc>
        <w:tc>
          <w:tcPr>
            <w:tcW w:w="2880" w:type="dxa"/>
          </w:tcPr>
          <w:p w:rsidR="009863B7" w:rsidRDefault="009863B7" w:rsidP="008A7F5A">
            <w:pPr>
              <w:rPr>
                <w:color w:val="000000"/>
                <w:szCs w:val="28"/>
              </w:rPr>
            </w:pPr>
            <w:r>
              <w:rPr>
                <w:color w:val="000000"/>
                <w:szCs w:val="28"/>
              </w:rPr>
              <w:t>Thực hành may các sản phẩm nâng cao</w:t>
            </w:r>
          </w:p>
        </w:tc>
        <w:tc>
          <w:tcPr>
            <w:tcW w:w="1080" w:type="dxa"/>
            <w:vAlign w:val="center"/>
          </w:tcPr>
          <w:p w:rsidR="009863B7" w:rsidRDefault="009863B7" w:rsidP="008A7F5A">
            <w:pPr>
              <w:jc w:val="center"/>
              <w:rPr>
                <w:color w:val="000000"/>
                <w:szCs w:val="28"/>
              </w:rPr>
            </w:pPr>
            <w:r>
              <w:rPr>
                <w:color w:val="000000"/>
                <w:szCs w:val="28"/>
              </w:rPr>
              <w:t>2(0,2,1)</w:t>
            </w:r>
          </w:p>
        </w:tc>
        <w:tc>
          <w:tcPr>
            <w:tcW w:w="810" w:type="dxa"/>
            <w:vAlign w:val="center"/>
          </w:tcPr>
          <w:p w:rsidR="009863B7" w:rsidRDefault="009863B7" w:rsidP="008A7F5A">
            <w:pPr>
              <w:jc w:val="center"/>
              <w:rPr>
                <w:color w:val="000000"/>
                <w:szCs w:val="28"/>
              </w:rPr>
            </w:pPr>
            <w:r>
              <w:rPr>
                <w:color w:val="000000"/>
                <w:szCs w:val="28"/>
              </w:rPr>
              <w:t>60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60</w:t>
            </w:r>
          </w:p>
        </w:tc>
        <w:tc>
          <w:tcPr>
            <w:tcW w:w="810" w:type="dxa"/>
            <w:vAlign w:val="center"/>
          </w:tcPr>
          <w:p w:rsidR="009863B7" w:rsidRDefault="009863B7" w:rsidP="008A7F5A">
            <w:pPr>
              <w:jc w:val="center"/>
              <w:rPr>
                <w:color w:val="000000"/>
                <w:szCs w:val="28"/>
              </w:rPr>
            </w:pPr>
            <w:r>
              <w:rPr>
                <w:color w:val="000000"/>
                <w:szCs w:val="28"/>
              </w:rPr>
              <w:t>0</w:t>
            </w:r>
          </w:p>
        </w:tc>
      </w:tr>
      <w:tr w:rsidR="009863B7" w:rsidTr="0063612E">
        <w:trPr>
          <w:gridAfter w:val="1"/>
          <w:wAfter w:w="14" w:type="dxa"/>
          <w:trHeight w:val="454"/>
        </w:trPr>
        <w:tc>
          <w:tcPr>
            <w:tcW w:w="1365" w:type="dxa"/>
            <w:shd w:val="clear" w:color="auto" w:fill="FFFFFF"/>
            <w:vAlign w:val="center"/>
          </w:tcPr>
          <w:p w:rsidR="009863B7" w:rsidRDefault="009863B7" w:rsidP="008A7F5A">
            <w:pPr>
              <w:jc w:val="center"/>
              <w:rPr>
                <w:szCs w:val="28"/>
              </w:rPr>
            </w:pPr>
            <w:r>
              <w:rPr>
                <w:szCs w:val="28"/>
              </w:rPr>
              <w:t>MTC338</w:t>
            </w:r>
          </w:p>
        </w:tc>
        <w:tc>
          <w:tcPr>
            <w:tcW w:w="2880" w:type="dxa"/>
            <w:vAlign w:val="center"/>
          </w:tcPr>
          <w:p w:rsidR="009863B7" w:rsidRDefault="009863B7" w:rsidP="008A7F5A">
            <w:pPr>
              <w:spacing w:before="40" w:after="40"/>
              <w:ind w:right="-19"/>
              <w:rPr>
                <w:color w:val="000000"/>
                <w:szCs w:val="28"/>
              </w:rPr>
            </w:pPr>
            <w:r>
              <w:rPr>
                <w:color w:val="000000"/>
                <w:szCs w:val="28"/>
              </w:rPr>
              <w:t>Thực hành May nón, túi xách</w:t>
            </w:r>
          </w:p>
        </w:tc>
        <w:tc>
          <w:tcPr>
            <w:tcW w:w="1080" w:type="dxa"/>
            <w:vAlign w:val="center"/>
          </w:tcPr>
          <w:p w:rsidR="009863B7" w:rsidRDefault="009863B7" w:rsidP="008A7F5A">
            <w:pPr>
              <w:jc w:val="center"/>
              <w:rPr>
                <w:color w:val="000000"/>
                <w:szCs w:val="28"/>
              </w:rPr>
            </w:pPr>
            <w:r>
              <w:rPr>
                <w:color w:val="000000"/>
                <w:szCs w:val="28"/>
              </w:rPr>
              <w:t>2(0,2,1)</w:t>
            </w:r>
          </w:p>
        </w:tc>
        <w:tc>
          <w:tcPr>
            <w:tcW w:w="810" w:type="dxa"/>
            <w:vAlign w:val="center"/>
          </w:tcPr>
          <w:p w:rsidR="009863B7" w:rsidRDefault="009863B7" w:rsidP="008A7F5A">
            <w:pPr>
              <w:jc w:val="center"/>
              <w:rPr>
                <w:color w:val="000000"/>
                <w:szCs w:val="28"/>
              </w:rPr>
            </w:pPr>
            <w:r>
              <w:rPr>
                <w:color w:val="000000"/>
                <w:szCs w:val="28"/>
              </w:rPr>
              <w:t>60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60</w:t>
            </w:r>
          </w:p>
        </w:tc>
        <w:tc>
          <w:tcPr>
            <w:tcW w:w="810" w:type="dxa"/>
            <w:vAlign w:val="center"/>
          </w:tcPr>
          <w:p w:rsidR="009863B7" w:rsidRDefault="009863B7" w:rsidP="008A7F5A">
            <w:pPr>
              <w:jc w:val="center"/>
              <w:rPr>
                <w:color w:val="000000"/>
                <w:szCs w:val="28"/>
              </w:rPr>
            </w:pPr>
            <w:r>
              <w:rPr>
                <w:color w:val="000000"/>
                <w:szCs w:val="28"/>
              </w:rPr>
              <w:t>0</w:t>
            </w:r>
          </w:p>
        </w:tc>
      </w:tr>
      <w:tr w:rsidR="009863B7" w:rsidTr="0063612E">
        <w:trPr>
          <w:gridAfter w:val="1"/>
          <w:wAfter w:w="14" w:type="dxa"/>
          <w:trHeight w:val="454"/>
        </w:trPr>
        <w:tc>
          <w:tcPr>
            <w:tcW w:w="1365" w:type="dxa"/>
            <w:shd w:val="clear" w:color="auto" w:fill="FFFFFF"/>
            <w:vAlign w:val="center"/>
          </w:tcPr>
          <w:p w:rsidR="009863B7" w:rsidRDefault="009863B7" w:rsidP="008A7F5A">
            <w:pPr>
              <w:jc w:val="center"/>
              <w:rPr>
                <w:szCs w:val="28"/>
              </w:rPr>
            </w:pPr>
            <w:r>
              <w:rPr>
                <w:szCs w:val="28"/>
              </w:rPr>
              <w:t>MTC307</w:t>
            </w:r>
          </w:p>
        </w:tc>
        <w:tc>
          <w:tcPr>
            <w:tcW w:w="2880" w:type="dxa"/>
            <w:vAlign w:val="center"/>
          </w:tcPr>
          <w:p w:rsidR="009863B7" w:rsidRDefault="009863B7" w:rsidP="008A7F5A">
            <w:pPr>
              <w:spacing w:before="40" w:after="40"/>
              <w:ind w:right="-19"/>
              <w:rPr>
                <w:szCs w:val="28"/>
              </w:rPr>
            </w:pPr>
            <w:r>
              <w:rPr>
                <w:szCs w:val="28"/>
              </w:rPr>
              <w:t>Thực hành thiết kế tạo mẫu</w:t>
            </w:r>
          </w:p>
        </w:tc>
        <w:tc>
          <w:tcPr>
            <w:tcW w:w="1080" w:type="dxa"/>
            <w:vAlign w:val="center"/>
          </w:tcPr>
          <w:p w:rsidR="009863B7" w:rsidRDefault="009863B7" w:rsidP="008A7F5A">
            <w:pPr>
              <w:jc w:val="center"/>
              <w:rPr>
                <w:color w:val="000000"/>
                <w:szCs w:val="28"/>
              </w:rPr>
            </w:pPr>
            <w:r>
              <w:rPr>
                <w:color w:val="000000"/>
                <w:szCs w:val="28"/>
              </w:rPr>
              <w:t>2(0,2,1)</w:t>
            </w:r>
          </w:p>
        </w:tc>
        <w:tc>
          <w:tcPr>
            <w:tcW w:w="810" w:type="dxa"/>
            <w:vAlign w:val="center"/>
          </w:tcPr>
          <w:p w:rsidR="009863B7" w:rsidRDefault="009863B7" w:rsidP="008A7F5A">
            <w:pPr>
              <w:jc w:val="center"/>
              <w:rPr>
                <w:color w:val="000000"/>
                <w:szCs w:val="28"/>
              </w:rPr>
            </w:pPr>
            <w:r>
              <w:rPr>
                <w:color w:val="000000"/>
                <w:szCs w:val="28"/>
              </w:rPr>
              <w:t>60</w:t>
            </w:r>
          </w:p>
        </w:tc>
        <w:tc>
          <w:tcPr>
            <w:tcW w:w="931" w:type="dxa"/>
            <w:vAlign w:val="center"/>
          </w:tcPr>
          <w:p w:rsidR="009863B7" w:rsidRDefault="009863B7" w:rsidP="008A7F5A">
            <w:pPr>
              <w:jc w:val="center"/>
              <w:rPr>
                <w:color w:val="000000"/>
                <w:szCs w:val="28"/>
              </w:rPr>
            </w:pPr>
            <w:r>
              <w:rPr>
                <w:color w:val="000000"/>
                <w:szCs w:val="28"/>
              </w:rPr>
              <w:t>0</w:t>
            </w:r>
          </w:p>
        </w:tc>
        <w:tc>
          <w:tcPr>
            <w:tcW w:w="1859" w:type="dxa"/>
            <w:vAlign w:val="center"/>
          </w:tcPr>
          <w:p w:rsidR="009863B7" w:rsidRDefault="009863B7" w:rsidP="008A7F5A">
            <w:pPr>
              <w:jc w:val="center"/>
              <w:rPr>
                <w:color w:val="000000"/>
                <w:szCs w:val="28"/>
              </w:rPr>
            </w:pPr>
            <w:r>
              <w:rPr>
                <w:color w:val="000000"/>
                <w:szCs w:val="28"/>
              </w:rPr>
              <w:t>60</w:t>
            </w:r>
          </w:p>
        </w:tc>
        <w:tc>
          <w:tcPr>
            <w:tcW w:w="810" w:type="dxa"/>
            <w:vAlign w:val="center"/>
          </w:tcPr>
          <w:p w:rsidR="009863B7" w:rsidRDefault="009863B7" w:rsidP="008A7F5A">
            <w:pPr>
              <w:jc w:val="center"/>
              <w:rPr>
                <w:color w:val="000000"/>
                <w:szCs w:val="28"/>
              </w:rPr>
            </w:pPr>
            <w:r>
              <w:rPr>
                <w:color w:val="000000"/>
                <w:szCs w:val="28"/>
              </w:rPr>
              <w:t>0</w:t>
            </w:r>
          </w:p>
        </w:tc>
      </w:tr>
      <w:tr w:rsidR="009863B7" w:rsidTr="0063612E">
        <w:trPr>
          <w:gridAfter w:val="1"/>
          <w:wAfter w:w="14" w:type="dxa"/>
          <w:trHeight w:val="588"/>
        </w:trPr>
        <w:tc>
          <w:tcPr>
            <w:tcW w:w="1365" w:type="dxa"/>
            <w:tcBorders>
              <w:right w:val="nil"/>
            </w:tcBorders>
            <w:vAlign w:val="center"/>
          </w:tcPr>
          <w:p w:rsidR="009863B7" w:rsidRDefault="009863B7" w:rsidP="008A7F5A">
            <w:pPr>
              <w:jc w:val="center"/>
              <w:rPr>
                <w:b/>
                <w:bCs/>
                <w:color w:val="000000"/>
                <w:szCs w:val="28"/>
              </w:rPr>
            </w:pPr>
          </w:p>
        </w:tc>
        <w:tc>
          <w:tcPr>
            <w:tcW w:w="2880" w:type="dxa"/>
            <w:tcBorders>
              <w:left w:val="nil"/>
            </w:tcBorders>
            <w:vAlign w:val="center"/>
          </w:tcPr>
          <w:p w:rsidR="009863B7" w:rsidRDefault="009863B7" w:rsidP="008A7F5A">
            <w:pPr>
              <w:rPr>
                <w:b/>
                <w:bCs/>
                <w:color w:val="000000"/>
                <w:szCs w:val="28"/>
              </w:rPr>
            </w:pPr>
            <w:r>
              <w:rPr>
                <w:b/>
                <w:bCs/>
                <w:color w:val="000000"/>
                <w:szCs w:val="28"/>
              </w:rPr>
              <w:t>Tổng cộng</w:t>
            </w:r>
          </w:p>
        </w:tc>
        <w:tc>
          <w:tcPr>
            <w:tcW w:w="1080" w:type="dxa"/>
            <w:vAlign w:val="center"/>
          </w:tcPr>
          <w:p w:rsidR="009863B7" w:rsidRDefault="009863B7" w:rsidP="008A7F5A">
            <w:pPr>
              <w:jc w:val="center"/>
              <w:rPr>
                <w:b/>
                <w:bCs/>
                <w:color w:val="000000"/>
                <w:szCs w:val="28"/>
              </w:rPr>
            </w:pPr>
            <w:r>
              <w:rPr>
                <w:b/>
                <w:bCs/>
                <w:color w:val="000000"/>
                <w:szCs w:val="28"/>
              </w:rPr>
              <w:t>100</w:t>
            </w:r>
          </w:p>
        </w:tc>
        <w:tc>
          <w:tcPr>
            <w:tcW w:w="810" w:type="dxa"/>
            <w:vAlign w:val="center"/>
          </w:tcPr>
          <w:p w:rsidR="009863B7" w:rsidRDefault="009863B7" w:rsidP="0000257C">
            <w:pPr>
              <w:jc w:val="center"/>
              <w:rPr>
                <w:b/>
                <w:bCs/>
                <w:color w:val="000000"/>
                <w:szCs w:val="28"/>
              </w:rPr>
            </w:pPr>
            <w:r>
              <w:rPr>
                <w:b/>
                <w:bCs/>
                <w:color w:val="000000"/>
                <w:szCs w:val="28"/>
              </w:rPr>
              <w:t>2505</w:t>
            </w:r>
          </w:p>
        </w:tc>
        <w:tc>
          <w:tcPr>
            <w:tcW w:w="931" w:type="dxa"/>
            <w:vAlign w:val="center"/>
          </w:tcPr>
          <w:p w:rsidR="009863B7" w:rsidRDefault="009863B7" w:rsidP="008A7F5A">
            <w:pPr>
              <w:jc w:val="center"/>
              <w:rPr>
                <w:b/>
                <w:bCs/>
                <w:color w:val="000000"/>
                <w:szCs w:val="28"/>
              </w:rPr>
            </w:pPr>
            <w:r>
              <w:rPr>
                <w:b/>
                <w:bCs/>
                <w:color w:val="000000"/>
                <w:szCs w:val="28"/>
              </w:rPr>
              <w:t xml:space="preserve">710 </w:t>
            </w:r>
          </w:p>
        </w:tc>
        <w:tc>
          <w:tcPr>
            <w:tcW w:w="1859" w:type="dxa"/>
            <w:vAlign w:val="center"/>
          </w:tcPr>
          <w:p w:rsidR="009863B7" w:rsidRDefault="009863B7" w:rsidP="008A7F5A">
            <w:pPr>
              <w:jc w:val="center"/>
              <w:rPr>
                <w:b/>
                <w:bCs/>
                <w:color w:val="000000"/>
                <w:szCs w:val="28"/>
              </w:rPr>
            </w:pPr>
            <w:r>
              <w:rPr>
                <w:b/>
                <w:bCs/>
                <w:color w:val="000000"/>
                <w:szCs w:val="28"/>
              </w:rPr>
              <w:t>1730</w:t>
            </w:r>
          </w:p>
        </w:tc>
        <w:tc>
          <w:tcPr>
            <w:tcW w:w="810" w:type="dxa"/>
            <w:vAlign w:val="center"/>
          </w:tcPr>
          <w:p w:rsidR="009863B7" w:rsidRDefault="009863B7" w:rsidP="008A7F5A">
            <w:pPr>
              <w:jc w:val="center"/>
              <w:rPr>
                <w:b/>
                <w:bCs/>
                <w:color w:val="000000"/>
                <w:szCs w:val="28"/>
              </w:rPr>
            </w:pPr>
            <w:r>
              <w:rPr>
                <w:b/>
                <w:bCs/>
                <w:color w:val="000000"/>
                <w:szCs w:val="28"/>
              </w:rPr>
              <w:t>65</w:t>
            </w:r>
          </w:p>
        </w:tc>
      </w:tr>
    </w:tbl>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B53B1E" w:rsidP="00FF3733">
            <w:pPr>
              <w:spacing w:before="120" w:after="120" w:line="240" w:lineRule="auto"/>
              <w:jc w:val="center"/>
              <w:rPr>
                <w:color w:val="000000"/>
                <w:szCs w:val="26"/>
              </w:rPr>
            </w:pPr>
            <w:r>
              <w:rPr>
                <w:color w:val="000000"/>
                <w:szCs w:val="26"/>
              </w:rPr>
              <w:t>2(</w:t>
            </w:r>
            <w:r w:rsidR="00FF3733">
              <w:rPr>
                <w:color w:val="000000"/>
                <w:szCs w:val="26"/>
              </w:rPr>
              <w:t>1</w:t>
            </w:r>
            <w:r>
              <w:rPr>
                <w:color w:val="000000"/>
                <w:szCs w:val="26"/>
              </w:rPr>
              <w:t>,</w:t>
            </w:r>
            <w:r w:rsidR="00FF3733">
              <w:rPr>
                <w:color w:val="000000"/>
                <w:szCs w:val="26"/>
              </w:rPr>
              <w:t>1</w:t>
            </w:r>
            <w:r>
              <w:rPr>
                <w:color w:val="000000"/>
                <w:szCs w:val="26"/>
              </w:rPr>
              <w:t>,</w:t>
            </w:r>
            <w:r w:rsidR="00FF3733">
              <w:rPr>
                <w:color w:val="000000"/>
                <w:szCs w:val="26"/>
              </w:rPr>
              <w:t>3</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471379">
            <w:pPr>
              <w:spacing w:before="120" w:after="120" w:line="240" w:lineRule="auto"/>
              <w:jc w:val="center"/>
              <w:rPr>
                <w:b/>
                <w:iCs/>
                <w:szCs w:val="26"/>
                <w:lang w:val="pt-BR"/>
              </w:rPr>
            </w:pPr>
            <w:r w:rsidRPr="0013758B">
              <w:rPr>
                <w:b/>
                <w:iCs/>
                <w:szCs w:val="26"/>
                <w:lang w:val="pt-BR"/>
              </w:rPr>
              <w:t>2</w:t>
            </w:r>
            <w:r w:rsidR="00471379">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471379">
            <w:pPr>
              <w:spacing w:before="120" w:after="120" w:line="240" w:lineRule="auto"/>
              <w:jc w:val="center"/>
              <w:rPr>
                <w:b/>
                <w:i/>
                <w:iCs/>
                <w:szCs w:val="26"/>
                <w:lang w:val="pt-BR"/>
              </w:rPr>
            </w:pPr>
            <w:r>
              <w:rPr>
                <w:b/>
                <w:i/>
                <w:iCs/>
                <w:szCs w:val="26"/>
                <w:lang w:val="pt-BR"/>
              </w:rPr>
              <w:t>2</w:t>
            </w:r>
            <w:r w:rsidR="00471379">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471379"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471379"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A763E2" w:rsidP="00133282">
            <w:pPr>
              <w:spacing w:before="120" w:after="120" w:line="240" w:lineRule="auto"/>
              <w:ind w:right="-19"/>
              <w:rPr>
                <w:color w:val="000000"/>
                <w:szCs w:val="26"/>
              </w:rPr>
            </w:pPr>
            <w:r>
              <w:rPr>
                <w:color w:val="000000"/>
                <w:szCs w:val="26"/>
              </w:rPr>
              <w:t>T</w:t>
            </w:r>
            <w:r w:rsidR="00FC01AE" w:rsidRPr="0013758B">
              <w:rPr>
                <w:color w:val="000000"/>
                <w:szCs w:val="26"/>
              </w:rPr>
              <w:t>hiết kế mẫu trên máy tính</w:t>
            </w:r>
          </w:p>
        </w:tc>
        <w:tc>
          <w:tcPr>
            <w:tcW w:w="1162" w:type="dxa"/>
            <w:shd w:val="clear" w:color="auto" w:fill="auto"/>
            <w:vAlign w:val="center"/>
          </w:tcPr>
          <w:p w:rsidR="00FC01AE" w:rsidRPr="0013758B" w:rsidRDefault="00A763E2" w:rsidP="00133282">
            <w:pPr>
              <w:spacing w:before="120" w:after="120" w:line="240" w:lineRule="auto"/>
              <w:jc w:val="center"/>
              <w:rPr>
                <w:color w:val="000000"/>
                <w:szCs w:val="26"/>
              </w:rPr>
            </w:pPr>
            <w:r>
              <w:rPr>
                <w:color w:val="000000"/>
                <w:szCs w:val="28"/>
              </w:rPr>
              <w:t>3(3,0,6)</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FF3733" w:rsidP="00FF3733">
            <w:pPr>
              <w:spacing w:before="0" w:after="0" w:line="240" w:lineRule="auto"/>
              <w:jc w:val="center"/>
              <w:rPr>
                <w:color w:val="000000"/>
                <w:szCs w:val="26"/>
              </w:rPr>
            </w:pPr>
            <w:r>
              <w:rPr>
                <w:color w:val="000000"/>
                <w:szCs w:val="26"/>
              </w:rPr>
              <w:t>3</w:t>
            </w:r>
            <w:r w:rsidR="00B53B1E">
              <w:rPr>
                <w:color w:val="000000"/>
                <w:szCs w:val="26"/>
              </w:rPr>
              <w:t>(</w:t>
            </w:r>
            <w:r>
              <w:rPr>
                <w:color w:val="000000"/>
                <w:szCs w:val="26"/>
              </w:rPr>
              <w:t>3</w:t>
            </w:r>
            <w:r w:rsidR="00B53B1E">
              <w:rPr>
                <w:color w:val="000000"/>
                <w:szCs w:val="26"/>
              </w:rPr>
              <w:t>,0,</w:t>
            </w:r>
            <w:r>
              <w:rPr>
                <w:color w:val="000000"/>
                <w:szCs w:val="26"/>
              </w:rPr>
              <w:t>6</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471379">
            <w:pPr>
              <w:spacing w:before="120" w:after="120" w:line="240" w:lineRule="auto"/>
              <w:jc w:val="center"/>
              <w:rPr>
                <w:b/>
                <w:iCs/>
                <w:szCs w:val="26"/>
                <w:lang w:val="pt-BR"/>
              </w:rPr>
            </w:pPr>
            <w:r w:rsidRPr="0013758B">
              <w:rPr>
                <w:b/>
                <w:iCs/>
                <w:szCs w:val="26"/>
                <w:lang w:val="pt-BR"/>
              </w:rPr>
              <w:t>2</w:t>
            </w:r>
            <w:r w:rsidR="00471379">
              <w:rPr>
                <w:b/>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471379">
            <w:pPr>
              <w:spacing w:before="120" w:after="120" w:line="240" w:lineRule="auto"/>
              <w:jc w:val="center"/>
              <w:rPr>
                <w:b/>
                <w:i/>
                <w:iCs/>
                <w:szCs w:val="26"/>
                <w:lang w:val="pt-BR"/>
              </w:rPr>
            </w:pPr>
            <w:r>
              <w:rPr>
                <w:b/>
                <w:i/>
                <w:iCs/>
                <w:szCs w:val="26"/>
                <w:lang w:val="pt-BR"/>
              </w:rPr>
              <w:t>1</w:t>
            </w:r>
            <w:r w:rsidR="00471379">
              <w:rPr>
                <w:b/>
                <w:i/>
                <w:iCs/>
                <w:szCs w:val="26"/>
                <w:lang w:val="pt-BR"/>
              </w:rPr>
              <w:t>6</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471379"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 xml:space="preserve">Bảo vệ môi trường, sử dụng </w:t>
            </w:r>
            <w:r w:rsidRPr="0013758B">
              <w:rPr>
                <w:rFonts w:eastAsia="Times New Roman"/>
                <w:szCs w:val="26"/>
              </w:rPr>
              <w:lastRenderedPageBreak/>
              <w:t>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lastRenderedPageBreak/>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FF3733" w:rsidRPr="0013758B" w:rsidTr="00E64143">
        <w:trPr>
          <w:trHeight w:val="397"/>
        </w:trPr>
        <w:tc>
          <w:tcPr>
            <w:tcW w:w="557" w:type="dxa"/>
            <w:shd w:val="clear" w:color="auto" w:fill="auto"/>
            <w:vAlign w:val="center"/>
          </w:tcPr>
          <w:p w:rsidR="00FF3733" w:rsidRPr="00FC01AE" w:rsidRDefault="00471379" w:rsidP="00133282">
            <w:pPr>
              <w:spacing w:before="120" w:after="120" w:line="240" w:lineRule="auto"/>
              <w:jc w:val="center"/>
              <w:rPr>
                <w:iCs/>
                <w:szCs w:val="26"/>
                <w:lang w:val="pt-BR"/>
              </w:rPr>
            </w:pPr>
            <w:r w:rsidRPr="00FC01AE">
              <w:rPr>
                <w:iCs/>
                <w:szCs w:val="26"/>
                <w:lang w:val="pt-BR"/>
              </w:rPr>
              <w:lastRenderedPageBreak/>
              <w:t>17</w:t>
            </w:r>
          </w:p>
        </w:tc>
        <w:tc>
          <w:tcPr>
            <w:tcW w:w="1531" w:type="dxa"/>
            <w:shd w:val="clear" w:color="auto" w:fill="auto"/>
            <w:vAlign w:val="center"/>
          </w:tcPr>
          <w:p w:rsidR="00FF3733" w:rsidRPr="0013758B" w:rsidRDefault="00FF3733" w:rsidP="00A93E9C">
            <w:pPr>
              <w:spacing w:before="120" w:after="120" w:line="240" w:lineRule="auto"/>
              <w:jc w:val="center"/>
              <w:rPr>
                <w:color w:val="000000"/>
              </w:rPr>
            </w:pPr>
            <w:r>
              <w:rPr>
                <w:color w:val="000000"/>
              </w:rPr>
              <w:t>MTC318</w:t>
            </w:r>
          </w:p>
        </w:tc>
        <w:tc>
          <w:tcPr>
            <w:tcW w:w="3463" w:type="dxa"/>
            <w:shd w:val="clear" w:color="auto" w:fill="auto"/>
            <w:vAlign w:val="center"/>
          </w:tcPr>
          <w:p w:rsidR="00FF3733" w:rsidRPr="0013758B" w:rsidRDefault="00FF3733" w:rsidP="00A93E9C">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FF3733" w:rsidRPr="0013758B" w:rsidRDefault="00FF3733" w:rsidP="00A93E9C">
            <w:pPr>
              <w:spacing w:before="120" w:after="120" w:line="240" w:lineRule="auto"/>
              <w:jc w:val="center"/>
              <w:rPr>
                <w:color w:val="000000"/>
              </w:rPr>
            </w:pPr>
            <w:r w:rsidRPr="0013758B">
              <w:rPr>
                <w:color w:val="000000"/>
              </w:rPr>
              <w:t>2(2,0,4)</w:t>
            </w:r>
          </w:p>
        </w:tc>
        <w:tc>
          <w:tcPr>
            <w:tcW w:w="1819" w:type="dxa"/>
            <w:shd w:val="clear" w:color="auto" w:fill="auto"/>
            <w:vAlign w:val="center"/>
          </w:tcPr>
          <w:p w:rsidR="00FF3733" w:rsidRPr="0013758B" w:rsidRDefault="00FF3733" w:rsidP="00133282">
            <w:pPr>
              <w:spacing w:before="120" w:after="120" w:line="240" w:lineRule="auto"/>
              <w:jc w:val="center"/>
              <w:rPr>
                <w:iCs/>
                <w:szCs w:val="26"/>
                <w:lang w:val="pt-BR"/>
              </w:rPr>
            </w:pPr>
          </w:p>
        </w:tc>
        <w:tc>
          <w:tcPr>
            <w:tcW w:w="1023" w:type="dxa"/>
            <w:shd w:val="clear" w:color="auto" w:fill="auto"/>
            <w:vAlign w:val="center"/>
          </w:tcPr>
          <w:p w:rsidR="00FF3733" w:rsidRPr="0013758B" w:rsidRDefault="00FF3733" w:rsidP="00133282">
            <w:pPr>
              <w:spacing w:before="120" w:after="120" w:line="240" w:lineRule="auto"/>
              <w:jc w:val="center"/>
              <w:rPr>
                <w:iCs/>
                <w:szCs w:val="26"/>
                <w:lang w:val="pt-BR"/>
              </w:rPr>
            </w:pPr>
          </w:p>
        </w:tc>
      </w:tr>
      <w:tr w:rsidR="00FF3733" w:rsidRPr="0013758B" w:rsidTr="00E64143">
        <w:trPr>
          <w:trHeight w:val="397"/>
        </w:trPr>
        <w:tc>
          <w:tcPr>
            <w:tcW w:w="557" w:type="dxa"/>
            <w:shd w:val="clear" w:color="auto" w:fill="auto"/>
            <w:vAlign w:val="center"/>
          </w:tcPr>
          <w:p w:rsidR="00FF3733" w:rsidRPr="00FC01AE" w:rsidRDefault="00471379"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FF3733" w:rsidRPr="0013758B" w:rsidRDefault="00FF3733"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FF3733" w:rsidRPr="0013758B" w:rsidRDefault="00FF3733"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FF3733" w:rsidRDefault="00FF3733" w:rsidP="00A763E2">
            <w:pPr>
              <w:jc w:val="center"/>
              <w:rPr>
                <w:color w:val="000000"/>
                <w:szCs w:val="28"/>
              </w:rPr>
            </w:pPr>
            <w:r>
              <w:rPr>
                <w:color w:val="000000"/>
                <w:szCs w:val="28"/>
              </w:rPr>
              <w:t>4(2,2,5)</w:t>
            </w:r>
          </w:p>
        </w:tc>
        <w:tc>
          <w:tcPr>
            <w:tcW w:w="1819" w:type="dxa"/>
            <w:shd w:val="clear" w:color="auto" w:fill="auto"/>
            <w:vAlign w:val="center"/>
          </w:tcPr>
          <w:p w:rsidR="00FF3733" w:rsidRPr="0013758B" w:rsidRDefault="00FF3733"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FF3733" w:rsidRPr="0013758B" w:rsidRDefault="00FF3733"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471379" w:rsidRPr="0013758B" w:rsidRDefault="00471379" w:rsidP="00A93E9C">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471379" w:rsidRPr="0013758B" w:rsidRDefault="00471379" w:rsidP="00A93E9C">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471379" w:rsidRPr="0013758B" w:rsidRDefault="00471379" w:rsidP="00A93E9C">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471379" w:rsidRPr="0013758B" w:rsidRDefault="00471379"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8"/>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471379" w:rsidRPr="00003829" w:rsidRDefault="00471379"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471379" w:rsidRPr="00003829" w:rsidRDefault="00471379"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51" w:type="dxa"/>
            <w:gridSpan w:val="3"/>
            <w:shd w:val="clear" w:color="auto" w:fill="auto"/>
            <w:vAlign w:val="center"/>
          </w:tcPr>
          <w:p w:rsidR="00471379" w:rsidRPr="00003829" w:rsidRDefault="00471379"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471379" w:rsidRPr="00133282" w:rsidRDefault="00471379"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C01AE">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471379" w:rsidRPr="0013758B" w:rsidRDefault="00471379" w:rsidP="00A93E9C">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471379" w:rsidRPr="00003829" w:rsidRDefault="00471379" w:rsidP="00A93E9C">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471379" w:rsidRPr="00003829" w:rsidRDefault="00471379" w:rsidP="00A93E9C">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87457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23</w:t>
            </w:r>
          </w:p>
        </w:tc>
        <w:tc>
          <w:tcPr>
            <w:tcW w:w="1531" w:type="dxa"/>
            <w:shd w:val="clear" w:color="auto" w:fill="auto"/>
          </w:tcPr>
          <w:p w:rsidR="00471379" w:rsidRPr="00003829" w:rsidRDefault="00471379" w:rsidP="00FB77F7">
            <w:pPr>
              <w:spacing w:before="120" w:after="120" w:line="240" w:lineRule="auto"/>
              <w:jc w:val="center"/>
              <w:rPr>
                <w:color w:val="000000"/>
              </w:rPr>
            </w:pPr>
            <w:r>
              <w:rPr>
                <w:color w:val="000000"/>
                <w:szCs w:val="26"/>
              </w:rPr>
              <w:t>MTC346</w:t>
            </w:r>
          </w:p>
        </w:tc>
        <w:tc>
          <w:tcPr>
            <w:tcW w:w="3463" w:type="dxa"/>
            <w:shd w:val="clear" w:color="auto" w:fill="auto"/>
          </w:tcPr>
          <w:p w:rsidR="00471379" w:rsidRPr="00003829" w:rsidRDefault="00471379"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471379" w:rsidRPr="00003829" w:rsidRDefault="00471379"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471379" w:rsidRPr="00003829" w:rsidRDefault="00471379" w:rsidP="00E64143">
            <w:pPr>
              <w:spacing w:before="120" w:after="120" w:line="240" w:lineRule="auto"/>
              <w:jc w:val="center"/>
              <w:rPr>
                <w:color w:val="000000"/>
              </w:rPr>
            </w:pPr>
            <w:r>
              <w:rPr>
                <w:color w:val="000000"/>
              </w:rPr>
              <w:t>MTC306</w:t>
            </w:r>
          </w:p>
        </w:tc>
        <w:tc>
          <w:tcPr>
            <w:tcW w:w="3463" w:type="dxa"/>
            <w:shd w:val="clear" w:color="auto" w:fill="auto"/>
          </w:tcPr>
          <w:p w:rsidR="00471379" w:rsidRPr="00003829" w:rsidRDefault="00471379"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471379" w:rsidRPr="00003829" w:rsidRDefault="00471379"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tcBorders>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71379" w:rsidRPr="0013758B" w:rsidRDefault="00471379"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471379" w:rsidRPr="0013758B" w:rsidRDefault="00471379" w:rsidP="00F47C30">
            <w:pPr>
              <w:spacing w:before="120" w:after="120" w:line="240" w:lineRule="auto"/>
              <w:jc w:val="center"/>
              <w:rPr>
                <w:b/>
                <w:iCs/>
                <w:szCs w:val="26"/>
                <w:lang w:val="pt-BR"/>
              </w:rPr>
            </w:pPr>
            <w:r w:rsidRPr="0013758B">
              <w:rPr>
                <w:b/>
                <w:iCs/>
                <w:szCs w:val="26"/>
                <w:lang w:val="pt-BR"/>
              </w:rPr>
              <w:t>2</w:t>
            </w:r>
            <w:r w:rsidR="00F47C30">
              <w:rPr>
                <w:b/>
                <w:iCs/>
                <w:szCs w:val="26"/>
                <w:lang w:val="pt-BR"/>
              </w:rPr>
              <w:t>2</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71379" w:rsidRPr="00133282" w:rsidRDefault="00471379" w:rsidP="00F47C30">
            <w:pPr>
              <w:spacing w:before="120" w:after="120" w:line="240" w:lineRule="auto"/>
              <w:jc w:val="center"/>
              <w:rPr>
                <w:b/>
                <w:i/>
                <w:iCs/>
                <w:szCs w:val="26"/>
                <w:lang w:val="pt-BR"/>
              </w:rPr>
            </w:pPr>
            <w:r>
              <w:rPr>
                <w:b/>
                <w:i/>
                <w:iCs/>
                <w:szCs w:val="26"/>
                <w:lang w:val="pt-BR"/>
              </w:rPr>
              <w:t>1</w:t>
            </w:r>
            <w:r w:rsidR="00F47C30">
              <w:rPr>
                <w:b/>
                <w:i/>
                <w:iCs/>
                <w:szCs w:val="26"/>
                <w:lang w:val="pt-BR"/>
              </w:rPr>
              <w:t>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25</w:t>
            </w:r>
          </w:p>
        </w:tc>
        <w:tc>
          <w:tcPr>
            <w:tcW w:w="1531" w:type="dxa"/>
            <w:shd w:val="clear" w:color="auto" w:fill="auto"/>
            <w:vAlign w:val="center"/>
          </w:tcPr>
          <w:p w:rsidR="00471379" w:rsidRPr="0013758B" w:rsidRDefault="00471379"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471379" w:rsidRPr="0013758B" w:rsidRDefault="00471379"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471379" w:rsidRPr="0013758B" w:rsidRDefault="00471379"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471379" w:rsidRPr="0013758B" w:rsidRDefault="00471379"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471379" w:rsidRPr="0013758B" w:rsidRDefault="00471379"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BD1543">
        <w:trPr>
          <w:trHeight w:val="642"/>
        </w:trPr>
        <w:tc>
          <w:tcPr>
            <w:tcW w:w="557" w:type="dxa"/>
            <w:shd w:val="clear" w:color="auto" w:fill="auto"/>
            <w:vAlign w:val="center"/>
          </w:tcPr>
          <w:p w:rsidR="00471379" w:rsidRPr="00FC01AE" w:rsidRDefault="00471379" w:rsidP="006534A1">
            <w:pPr>
              <w:spacing w:before="0" w:after="0" w:line="240" w:lineRule="auto"/>
              <w:jc w:val="center"/>
              <w:rPr>
                <w:iCs/>
                <w:szCs w:val="26"/>
                <w:lang w:val="pt-BR"/>
              </w:rPr>
            </w:pPr>
            <w:r>
              <w:rPr>
                <w:iCs/>
                <w:szCs w:val="26"/>
                <w:lang w:val="pt-BR"/>
              </w:rPr>
              <w:t>28</w:t>
            </w:r>
          </w:p>
        </w:tc>
        <w:tc>
          <w:tcPr>
            <w:tcW w:w="1531" w:type="dxa"/>
            <w:shd w:val="clear" w:color="auto" w:fill="auto"/>
            <w:vAlign w:val="center"/>
          </w:tcPr>
          <w:p w:rsidR="00471379" w:rsidRPr="0013758B" w:rsidRDefault="00471379" w:rsidP="006534A1">
            <w:pPr>
              <w:spacing w:before="0" w:after="0" w:line="240" w:lineRule="auto"/>
              <w:jc w:val="center"/>
              <w:rPr>
                <w:color w:val="000000"/>
                <w:szCs w:val="26"/>
              </w:rPr>
            </w:pPr>
            <w:r>
              <w:rPr>
                <w:color w:val="000000"/>
                <w:szCs w:val="26"/>
              </w:rPr>
              <w:t>MTC304</w:t>
            </w:r>
          </w:p>
        </w:tc>
        <w:tc>
          <w:tcPr>
            <w:tcW w:w="3463" w:type="dxa"/>
            <w:shd w:val="clear" w:color="auto" w:fill="auto"/>
            <w:vAlign w:val="center"/>
          </w:tcPr>
          <w:p w:rsidR="00471379" w:rsidRPr="0013758B" w:rsidRDefault="00471379" w:rsidP="00BD1543">
            <w:pPr>
              <w:spacing w:before="0" w:after="0" w:line="240" w:lineRule="auto"/>
              <w:rPr>
                <w:color w:val="000000"/>
                <w:szCs w:val="26"/>
              </w:rPr>
            </w:pPr>
            <w:r>
              <w:rPr>
                <w:color w:val="000000"/>
                <w:szCs w:val="26"/>
              </w:rPr>
              <w:t>Thự</w:t>
            </w:r>
            <w:r w:rsidRPr="0013758B">
              <w:rPr>
                <w:color w:val="000000"/>
                <w:szCs w:val="26"/>
              </w:rPr>
              <w:t>c hành chuẩn bị sản xuất</w:t>
            </w:r>
            <w:r w:rsidR="00BD1543">
              <w:rPr>
                <w:color w:val="000000"/>
                <w:szCs w:val="26"/>
              </w:rPr>
              <w:t xml:space="preserve"> </w:t>
            </w:r>
          </w:p>
        </w:tc>
        <w:tc>
          <w:tcPr>
            <w:tcW w:w="1162" w:type="dxa"/>
            <w:shd w:val="clear" w:color="auto" w:fill="auto"/>
            <w:vAlign w:val="center"/>
          </w:tcPr>
          <w:p w:rsidR="00471379" w:rsidRPr="0013758B" w:rsidRDefault="00471379"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471379" w:rsidRPr="0013758B" w:rsidRDefault="00471379"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471379" w:rsidRPr="0013758B" w:rsidRDefault="00471379" w:rsidP="006534A1">
            <w:pPr>
              <w:spacing w:before="0" w:after="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29</w:t>
            </w:r>
          </w:p>
        </w:tc>
        <w:tc>
          <w:tcPr>
            <w:tcW w:w="1531" w:type="dxa"/>
            <w:shd w:val="clear" w:color="auto" w:fill="auto"/>
            <w:vAlign w:val="center"/>
          </w:tcPr>
          <w:p w:rsidR="00471379" w:rsidRPr="0013758B" w:rsidRDefault="00471379" w:rsidP="00A93E9C">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471379" w:rsidRPr="0013758B" w:rsidRDefault="00471379" w:rsidP="00A93E9C">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471379" w:rsidRDefault="00471379" w:rsidP="00A93E9C">
            <w:pPr>
              <w:jc w:val="center"/>
              <w:rPr>
                <w:color w:val="000000"/>
                <w:szCs w:val="28"/>
              </w:rPr>
            </w:pPr>
            <w:r>
              <w:rPr>
                <w:color w:val="000000"/>
                <w:szCs w:val="28"/>
              </w:rPr>
              <w:t>4(1,3,4)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471379" w:rsidRPr="00F67903" w:rsidRDefault="00471379" w:rsidP="00A93E9C">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471379" w:rsidRPr="007041EF" w:rsidRDefault="00471379" w:rsidP="00A93E9C">
            <w:pPr>
              <w:spacing w:before="0" w:after="0" w:line="240" w:lineRule="auto"/>
              <w:ind w:right="-19"/>
              <w:rPr>
                <w:color w:val="000000"/>
                <w:szCs w:val="26"/>
              </w:rPr>
            </w:pPr>
            <w:r w:rsidRPr="007041EF">
              <w:rPr>
                <w:color w:val="000000"/>
                <w:szCs w:val="26"/>
              </w:rPr>
              <w:t>May trang phục 3</w:t>
            </w:r>
          </w:p>
        </w:tc>
        <w:tc>
          <w:tcPr>
            <w:tcW w:w="1162" w:type="dxa"/>
            <w:shd w:val="clear" w:color="auto" w:fill="auto"/>
            <w:vAlign w:val="center"/>
          </w:tcPr>
          <w:p w:rsidR="00471379" w:rsidRDefault="00471379" w:rsidP="00A93E9C">
            <w:pPr>
              <w:jc w:val="center"/>
              <w:rPr>
                <w:color w:val="000000"/>
                <w:szCs w:val="28"/>
              </w:rPr>
            </w:pPr>
            <w:r>
              <w:rPr>
                <w:color w:val="000000"/>
                <w:szCs w:val="28"/>
              </w:rPr>
              <w:t>3(1,2,3)</w:t>
            </w:r>
          </w:p>
        </w:tc>
        <w:tc>
          <w:tcPr>
            <w:tcW w:w="1819" w:type="dxa"/>
            <w:shd w:val="clear" w:color="auto" w:fill="auto"/>
            <w:vAlign w:val="center"/>
          </w:tcPr>
          <w:p w:rsidR="00471379" w:rsidRPr="0013758B"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471379" w:rsidRPr="0013758B" w:rsidRDefault="00471379"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471379" w:rsidRPr="0013758B" w:rsidRDefault="00471379" w:rsidP="00133282">
            <w:pPr>
              <w:spacing w:before="120" w:after="120" w:line="240" w:lineRule="auto"/>
              <w:rPr>
                <w:color w:val="000000"/>
                <w:szCs w:val="26"/>
              </w:rPr>
            </w:pPr>
            <w:r w:rsidRPr="0013758B">
              <w:rPr>
                <w:color w:val="000000"/>
                <w:szCs w:val="26"/>
              </w:rPr>
              <w:t>Đồ án chuyên  ngành</w:t>
            </w:r>
            <w:r>
              <w:rPr>
                <w:color w:val="000000"/>
                <w:szCs w:val="26"/>
              </w:rPr>
              <w:t xml:space="preserve"> (**)</w:t>
            </w:r>
          </w:p>
        </w:tc>
        <w:tc>
          <w:tcPr>
            <w:tcW w:w="1162" w:type="dxa"/>
            <w:shd w:val="clear" w:color="auto" w:fill="auto"/>
            <w:vAlign w:val="center"/>
          </w:tcPr>
          <w:p w:rsidR="00471379" w:rsidRPr="0013758B" w:rsidRDefault="00471379"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51" w:type="dxa"/>
            <w:gridSpan w:val="3"/>
            <w:shd w:val="clear" w:color="auto" w:fill="auto"/>
            <w:vAlign w:val="center"/>
          </w:tcPr>
          <w:p w:rsidR="00471379" w:rsidRDefault="00471379" w:rsidP="00FB77F7">
            <w:pPr>
              <w:rPr>
                <w:i/>
                <w:iCs/>
                <w:szCs w:val="28"/>
              </w:rPr>
            </w:pPr>
            <w:r>
              <w:rPr>
                <w:i/>
                <w:iCs/>
                <w:szCs w:val="28"/>
              </w:rPr>
              <w:t>Môn học tự chọn (SV chọn 1 trong 2 nhóm môn học sau)</w:t>
            </w:r>
          </w:p>
        </w:tc>
        <w:tc>
          <w:tcPr>
            <w:tcW w:w="1162" w:type="dxa"/>
            <w:shd w:val="clear" w:color="auto" w:fill="auto"/>
            <w:vAlign w:val="center"/>
          </w:tcPr>
          <w:p w:rsidR="00471379" w:rsidRDefault="00471379" w:rsidP="00FB77F7">
            <w:pPr>
              <w:jc w:val="center"/>
              <w:rPr>
                <w:b/>
                <w:iCs/>
                <w:szCs w:val="28"/>
              </w:rPr>
            </w:pPr>
            <w:r>
              <w:rPr>
                <w:b/>
                <w:iCs/>
                <w:szCs w:val="28"/>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Default="00471379" w:rsidP="00FB77F7">
            <w:pPr>
              <w:rPr>
                <w:i/>
                <w:iCs/>
                <w:szCs w:val="28"/>
              </w:rPr>
            </w:pPr>
            <w:r>
              <w:rPr>
                <w:i/>
                <w:iCs/>
                <w:szCs w:val="28"/>
              </w:rPr>
              <w:t>Nhóm 1 (SV chọn 1 trong 2 môn học sau)</w:t>
            </w:r>
          </w:p>
        </w:tc>
        <w:tc>
          <w:tcPr>
            <w:tcW w:w="1162" w:type="dxa"/>
            <w:shd w:val="clear" w:color="auto" w:fill="auto"/>
            <w:vAlign w:val="center"/>
          </w:tcPr>
          <w:p w:rsidR="00471379" w:rsidRDefault="00471379" w:rsidP="00FB77F7">
            <w:pPr>
              <w:jc w:val="center"/>
              <w:rPr>
                <w:b/>
                <w:iCs/>
                <w:szCs w:val="28"/>
              </w:rPr>
            </w:pPr>
            <w:r>
              <w:rPr>
                <w:b/>
                <w:iCs/>
                <w:szCs w:val="28"/>
              </w:rPr>
              <w:t>4</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874572">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471379" w:rsidRPr="00910361" w:rsidRDefault="00471379"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471379" w:rsidRPr="00B43BD5" w:rsidRDefault="00471379"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471379" w:rsidRPr="007041EF" w:rsidRDefault="00471379"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874572">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lastRenderedPageBreak/>
              <w:t>33</w:t>
            </w:r>
          </w:p>
        </w:tc>
        <w:tc>
          <w:tcPr>
            <w:tcW w:w="1531" w:type="dxa"/>
            <w:shd w:val="clear" w:color="auto" w:fill="auto"/>
            <w:vAlign w:val="center"/>
          </w:tcPr>
          <w:p w:rsidR="00471379" w:rsidRDefault="00471379"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471379" w:rsidRPr="00B43BD5" w:rsidRDefault="00471379"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51" w:type="dxa"/>
            <w:gridSpan w:val="3"/>
            <w:shd w:val="clear" w:color="auto" w:fill="auto"/>
            <w:vAlign w:val="center"/>
          </w:tcPr>
          <w:p w:rsidR="00471379" w:rsidRPr="00003829" w:rsidRDefault="00471379" w:rsidP="00874572">
            <w:pPr>
              <w:spacing w:before="120" w:after="120" w:line="240" w:lineRule="auto"/>
            </w:pPr>
            <w:r>
              <w:rPr>
                <w:i/>
                <w:iCs/>
                <w:szCs w:val="28"/>
              </w:rPr>
              <w:t>Nhóm 2 (SV chọn 2 trong 3 môn học sau)</w:t>
            </w:r>
          </w:p>
        </w:tc>
        <w:tc>
          <w:tcPr>
            <w:tcW w:w="1162" w:type="dxa"/>
            <w:shd w:val="clear" w:color="auto" w:fill="auto"/>
            <w:vAlign w:val="center"/>
          </w:tcPr>
          <w:p w:rsidR="00471379" w:rsidRPr="007041EF" w:rsidRDefault="00471379" w:rsidP="00133282">
            <w:pPr>
              <w:spacing w:before="120" w:after="120" w:line="240" w:lineRule="auto"/>
              <w:jc w:val="center"/>
              <w:rPr>
                <w:color w:val="000000"/>
                <w:szCs w:val="26"/>
              </w:rPr>
            </w:pP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471379" w:rsidRPr="007041EF" w:rsidRDefault="00471379"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471379" w:rsidRPr="007041EF" w:rsidRDefault="00471379"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471379" w:rsidRPr="007041EF" w:rsidRDefault="00471379"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471379" w:rsidRPr="00003829" w:rsidRDefault="00471379"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471379" w:rsidRPr="007041EF" w:rsidRDefault="00471379"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471379" w:rsidRPr="007041EF" w:rsidRDefault="00471379"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471379" w:rsidRPr="007041EF" w:rsidRDefault="00471379"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tcBorders>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71379" w:rsidRPr="0013758B" w:rsidRDefault="00471379"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471379" w:rsidRPr="0013758B" w:rsidRDefault="00471379" w:rsidP="00471379">
            <w:pPr>
              <w:spacing w:before="120" w:after="120" w:line="240" w:lineRule="auto"/>
              <w:jc w:val="center"/>
              <w:rPr>
                <w:b/>
                <w:iCs/>
                <w:szCs w:val="26"/>
                <w:lang w:val="pt-BR"/>
              </w:rPr>
            </w:pPr>
            <w:r>
              <w:rPr>
                <w:b/>
                <w:iCs/>
                <w:szCs w:val="26"/>
                <w:lang w:val="pt-BR"/>
              </w:rPr>
              <w:t>18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E64143">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71379" w:rsidRPr="00133282" w:rsidRDefault="00471379" w:rsidP="00471379">
            <w:pPr>
              <w:spacing w:before="120" w:after="120" w:line="240" w:lineRule="auto"/>
              <w:jc w:val="center"/>
              <w:rPr>
                <w:b/>
                <w:i/>
                <w:iCs/>
                <w:szCs w:val="26"/>
                <w:lang w:val="pt-BR"/>
              </w:rPr>
            </w:pPr>
            <w:r>
              <w:rPr>
                <w:b/>
                <w:i/>
                <w:iCs/>
                <w:szCs w:val="26"/>
                <w:lang w:val="pt-BR"/>
              </w:rPr>
              <w:t>18</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471379" w:rsidRDefault="00471379"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471379" w:rsidRPr="00B43BD5" w:rsidRDefault="00471379" w:rsidP="00A763E2">
            <w:pPr>
              <w:spacing w:before="0" w:after="0" w:line="240" w:lineRule="auto"/>
              <w:rPr>
                <w:color w:val="000000" w:themeColor="text1"/>
                <w:szCs w:val="26"/>
              </w:rPr>
            </w:pPr>
            <w:r>
              <w:rPr>
                <w:color w:val="000000" w:themeColor="text1"/>
                <w:szCs w:val="26"/>
              </w:rPr>
              <w:t xml:space="preserve">Cải tiến sản xuất ngành may </w:t>
            </w:r>
          </w:p>
        </w:tc>
        <w:tc>
          <w:tcPr>
            <w:tcW w:w="1162" w:type="dxa"/>
            <w:shd w:val="clear" w:color="auto" w:fill="auto"/>
            <w:vAlign w:val="center"/>
          </w:tcPr>
          <w:p w:rsidR="00471379" w:rsidRPr="007041EF" w:rsidRDefault="00471379" w:rsidP="00A763E2">
            <w:pPr>
              <w:spacing w:before="0" w:after="0" w:line="240" w:lineRule="auto"/>
              <w:jc w:val="center"/>
              <w:rPr>
                <w:color w:val="000000"/>
                <w:szCs w:val="26"/>
              </w:rPr>
            </w:pPr>
            <w:r w:rsidRPr="007041EF">
              <w:rPr>
                <w:color w:val="000000"/>
                <w:szCs w:val="26"/>
              </w:rPr>
              <w:t>2(</w:t>
            </w:r>
            <w:r>
              <w:rPr>
                <w:color w:val="000000"/>
                <w:szCs w:val="26"/>
              </w:rPr>
              <w:t>2</w:t>
            </w:r>
            <w:r w:rsidRPr="007041EF">
              <w:rPr>
                <w:color w:val="000000"/>
                <w:szCs w:val="26"/>
              </w:rPr>
              <w:t>,</w:t>
            </w:r>
            <w:r>
              <w:rPr>
                <w:color w:val="000000"/>
                <w:szCs w:val="26"/>
              </w:rPr>
              <w:t>0</w:t>
            </w:r>
            <w:r w:rsidRPr="007041EF">
              <w:rPr>
                <w:color w:val="000000"/>
                <w:szCs w:val="26"/>
              </w:rPr>
              <w:t>,</w:t>
            </w:r>
            <w:r>
              <w:rPr>
                <w:color w:val="000000"/>
                <w:szCs w:val="26"/>
              </w:rPr>
              <w:t>4</w:t>
            </w:r>
            <w:r w:rsidRPr="007041EF">
              <w:rPr>
                <w:color w:val="000000"/>
                <w:szCs w:val="26"/>
              </w:rPr>
              <w:t>)</w:t>
            </w:r>
          </w:p>
        </w:tc>
        <w:tc>
          <w:tcPr>
            <w:tcW w:w="1819" w:type="dxa"/>
            <w:shd w:val="clear" w:color="auto" w:fill="auto"/>
            <w:vAlign w:val="center"/>
          </w:tcPr>
          <w:p w:rsidR="00471379"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B77F7">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471379" w:rsidRPr="0013758B" w:rsidRDefault="00471379" w:rsidP="00A93E9C">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471379" w:rsidRPr="0013758B" w:rsidRDefault="00471379" w:rsidP="00A93E9C">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471379" w:rsidRPr="0013758B" w:rsidRDefault="00471379" w:rsidP="00A93E9C">
            <w:pPr>
              <w:spacing w:before="120" w:after="120" w:line="240" w:lineRule="auto"/>
              <w:jc w:val="center"/>
              <w:rPr>
                <w:color w:val="000000"/>
                <w:szCs w:val="26"/>
              </w:rPr>
            </w:pPr>
            <w:r>
              <w:rPr>
                <w:color w:val="000000"/>
                <w:szCs w:val="26"/>
              </w:rPr>
              <w:t>3(1,2,3</w:t>
            </w:r>
            <w:r w:rsidRPr="007041EF">
              <w:rPr>
                <w:color w:val="000000"/>
                <w:szCs w:val="26"/>
              </w:rPr>
              <w:t>)</w:t>
            </w:r>
          </w:p>
        </w:tc>
        <w:tc>
          <w:tcPr>
            <w:tcW w:w="1819" w:type="dxa"/>
            <w:shd w:val="clear" w:color="auto" w:fill="auto"/>
            <w:vAlign w:val="center"/>
          </w:tcPr>
          <w:p w:rsidR="00471379"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471379" w:rsidRPr="007041EF" w:rsidRDefault="00471379"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471379" w:rsidRPr="007041EF" w:rsidRDefault="00471379" w:rsidP="00133282">
            <w:pPr>
              <w:spacing w:before="120" w:after="120" w:line="240" w:lineRule="auto"/>
              <w:rPr>
                <w:color w:val="000000"/>
                <w:szCs w:val="26"/>
              </w:rPr>
            </w:pPr>
            <w:r>
              <w:rPr>
                <w:color w:val="000000"/>
                <w:szCs w:val="26"/>
              </w:rPr>
              <w:t>Đồ án tốt nghiệp (**)</w:t>
            </w:r>
          </w:p>
        </w:tc>
        <w:tc>
          <w:tcPr>
            <w:tcW w:w="1162" w:type="dxa"/>
            <w:shd w:val="clear" w:color="auto" w:fill="auto"/>
            <w:vAlign w:val="center"/>
          </w:tcPr>
          <w:p w:rsidR="00471379" w:rsidRPr="007041EF" w:rsidRDefault="00471379"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471379" w:rsidRPr="0013758B" w:rsidRDefault="00471379" w:rsidP="00133282">
            <w:pPr>
              <w:spacing w:before="120" w:after="120" w:line="240" w:lineRule="auto"/>
              <w:jc w:val="center"/>
              <w:rPr>
                <w:iCs/>
                <w:color w:val="000000"/>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471379" w:rsidRPr="00565C72" w:rsidRDefault="00471379"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471379" w:rsidRPr="0013758B" w:rsidRDefault="00471379"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471379" w:rsidRPr="0013758B" w:rsidRDefault="00471379"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E64143">
        <w:trPr>
          <w:trHeight w:val="397"/>
        </w:trPr>
        <w:tc>
          <w:tcPr>
            <w:tcW w:w="557" w:type="dxa"/>
            <w:shd w:val="clear" w:color="auto" w:fill="auto"/>
            <w:vAlign w:val="center"/>
          </w:tcPr>
          <w:p w:rsidR="00471379" w:rsidRPr="00FC01AE" w:rsidRDefault="00471379"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471379" w:rsidRPr="00565C72" w:rsidRDefault="00471379"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471379" w:rsidRPr="0013758B" w:rsidRDefault="00471379"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471379" w:rsidRPr="0013758B" w:rsidRDefault="00471379"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63612E">
        <w:trPr>
          <w:trHeight w:val="397"/>
        </w:trPr>
        <w:tc>
          <w:tcPr>
            <w:tcW w:w="557" w:type="dxa"/>
            <w:shd w:val="clear" w:color="auto" w:fill="auto"/>
            <w:vAlign w:val="center"/>
          </w:tcPr>
          <w:p w:rsidR="00471379" w:rsidRDefault="00471379" w:rsidP="00133282">
            <w:pPr>
              <w:spacing w:before="120" w:after="120" w:line="240" w:lineRule="auto"/>
              <w:jc w:val="center"/>
              <w:rPr>
                <w:iCs/>
                <w:szCs w:val="26"/>
                <w:lang w:val="pt-BR"/>
              </w:rPr>
            </w:pPr>
            <w:r>
              <w:rPr>
                <w:iCs/>
                <w:szCs w:val="26"/>
                <w:lang w:val="pt-BR"/>
              </w:rPr>
              <w:t>42</w:t>
            </w:r>
          </w:p>
        </w:tc>
        <w:tc>
          <w:tcPr>
            <w:tcW w:w="1531" w:type="dxa"/>
            <w:shd w:val="clear" w:color="auto" w:fill="auto"/>
            <w:vAlign w:val="center"/>
          </w:tcPr>
          <w:p w:rsidR="00471379" w:rsidRDefault="00471379" w:rsidP="0063612E">
            <w:pPr>
              <w:spacing w:before="120" w:after="120" w:line="240" w:lineRule="auto"/>
              <w:jc w:val="center"/>
              <w:rPr>
                <w:color w:val="000000"/>
                <w:szCs w:val="26"/>
              </w:rPr>
            </w:pPr>
            <w:r w:rsidRPr="00A763E2">
              <w:rPr>
                <w:color w:val="FF0000"/>
                <w:szCs w:val="26"/>
              </w:rPr>
              <w:t>MTC</w:t>
            </w:r>
          </w:p>
        </w:tc>
        <w:tc>
          <w:tcPr>
            <w:tcW w:w="3463" w:type="dxa"/>
            <w:shd w:val="clear" w:color="auto" w:fill="auto"/>
          </w:tcPr>
          <w:p w:rsidR="00471379" w:rsidRDefault="00471379" w:rsidP="0063612E">
            <w:pPr>
              <w:spacing w:before="120" w:after="120" w:line="240" w:lineRule="auto"/>
              <w:rPr>
                <w:color w:val="000000"/>
                <w:szCs w:val="26"/>
              </w:rPr>
            </w:pPr>
            <w:r>
              <w:rPr>
                <w:color w:val="000000"/>
                <w:szCs w:val="26"/>
              </w:rPr>
              <w:t>Thực tập doanh nghiệp (**)</w:t>
            </w:r>
          </w:p>
        </w:tc>
        <w:tc>
          <w:tcPr>
            <w:tcW w:w="1162" w:type="dxa"/>
            <w:shd w:val="clear" w:color="auto" w:fill="auto"/>
            <w:vAlign w:val="center"/>
          </w:tcPr>
          <w:p w:rsidR="00471379" w:rsidRDefault="00471379" w:rsidP="00D26FAD">
            <w:pPr>
              <w:spacing w:before="120" w:after="120" w:line="240" w:lineRule="auto"/>
              <w:jc w:val="center"/>
              <w:rPr>
                <w:color w:val="000000"/>
                <w:szCs w:val="26"/>
              </w:rPr>
            </w:pPr>
            <w:r>
              <w:rPr>
                <w:color w:val="000000"/>
                <w:szCs w:val="26"/>
              </w:rPr>
              <w:t>4(0,4,0)</w:t>
            </w:r>
          </w:p>
        </w:tc>
        <w:tc>
          <w:tcPr>
            <w:tcW w:w="1819" w:type="dxa"/>
            <w:shd w:val="clear" w:color="auto" w:fill="auto"/>
            <w:vAlign w:val="center"/>
          </w:tcPr>
          <w:p w:rsidR="00471379" w:rsidRPr="0013758B" w:rsidRDefault="00471379" w:rsidP="00133282">
            <w:pPr>
              <w:spacing w:before="120" w:after="120" w:line="240" w:lineRule="auto"/>
              <w:jc w:val="center"/>
              <w:rPr>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iCs/>
                <w:szCs w:val="26"/>
                <w:lang w:val="pt-BR"/>
              </w:rPr>
            </w:pPr>
          </w:p>
        </w:tc>
      </w:tr>
      <w:tr w:rsidR="00471379" w:rsidRPr="0013758B" w:rsidTr="00FC01AE">
        <w:trPr>
          <w:trHeight w:val="397"/>
        </w:trPr>
        <w:tc>
          <w:tcPr>
            <w:tcW w:w="5551" w:type="dxa"/>
            <w:gridSpan w:val="3"/>
            <w:shd w:val="clear" w:color="auto" w:fill="auto"/>
            <w:vAlign w:val="center"/>
          </w:tcPr>
          <w:p w:rsidR="00471379" w:rsidRPr="0013758B" w:rsidRDefault="00471379"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471379" w:rsidRPr="00133282" w:rsidRDefault="00471379"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r w:rsidR="00471379" w:rsidRPr="0013758B" w:rsidTr="00FC01AE">
        <w:trPr>
          <w:trHeight w:val="507"/>
        </w:trPr>
        <w:tc>
          <w:tcPr>
            <w:tcW w:w="557"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4994" w:type="dxa"/>
            <w:gridSpan w:val="2"/>
            <w:shd w:val="clear" w:color="auto" w:fill="auto"/>
            <w:vAlign w:val="center"/>
          </w:tcPr>
          <w:p w:rsidR="00471379" w:rsidRPr="0013758B" w:rsidRDefault="00471379"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471379" w:rsidRPr="0013758B" w:rsidRDefault="00471379"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471379" w:rsidRPr="0013758B" w:rsidRDefault="00471379" w:rsidP="00133282">
            <w:pPr>
              <w:spacing w:before="120" w:after="120" w:line="240" w:lineRule="auto"/>
              <w:jc w:val="center"/>
              <w:rPr>
                <w:b/>
                <w:iCs/>
                <w:szCs w:val="26"/>
                <w:lang w:val="pt-BR"/>
              </w:rPr>
            </w:pPr>
          </w:p>
        </w:tc>
        <w:tc>
          <w:tcPr>
            <w:tcW w:w="1023" w:type="dxa"/>
            <w:shd w:val="clear" w:color="auto" w:fill="auto"/>
            <w:vAlign w:val="center"/>
          </w:tcPr>
          <w:p w:rsidR="00471379" w:rsidRPr="0013758B" w:rsidRDefault="00471379"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4F0F98"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 xml:space="preserve">Quyết định </w:t>
      </w:r>
      <w:r w:rsidRPr="002678E1">
        <w:rPr>
          <w:rFonts w:eastAsia="Times New Roman"/>
          <w:iCs/>
          <w:szCs w:val="26"/>
          <w:lang w:val="pt-BR"/>
        </w:rPr>
        <w:lastRenderedPageBreak/>
        <w:t>số 696/QĐ-LTT-ĐT ngày 26 tháng 6 năm 2019 của Hiệu trưởng Trường Cao đẳng Lý Tự Trọng Thành phố Hồ Chí Minh</w:t>
      </w:r>
      <w:r w:rsidRPr="002678E1">
        <w:rPr>
          <w:rFonts w:eastAsia="Times New Roman"/>
          <w:szCs w:val="26"/>
        </w:rPr>
        <w:t>.</w:t>
      </w:r>
    </w:p>
    <w:p w:rsidR="004F0F98" w:rsidRPr="002678E1" w:rsidRDefault="004F0F98" w:rsidP="004F0F98">
      <w:pPr>
        <w:spacing w:before="80" w:after="0" w:line="252"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4F0F98" w:rsidRPr="002678E1" w:rsidRDefault="004F0F98" w:rsidP="004F0F98">
      <w:pPr>
        <w:spacing w:before="80" w:after="0" w:line="252"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4F0F98" w:rsidRDefault="004F0F98" w:rsidP="004F0F98">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lang w:val="pt-BR"/>
        </w:rPr>
        <w:t xml:space="preserve">Các môn học </w:t>
      </w:r>
      <w:r w:rsidRPr="004F0F98">
        <w:rPr>
          <w:rFonts w:eastAsia="Times New Roman"/>
          <w:szCs w:val="26"/>
        </w:rPr>
        <w:t xml:space="preserve">Giáo dục thể chất, Giáo dục quốc phòng và An ninh, Kỹ năng mềm và Thực tập Doanh nghiệp không tính vào điểm trung bình chung học tập nhưng là </w:t>
      </w:r>
      <w:r w:rsidRPr="004F0F98">
        <w:rPr>
          <w:rFonts w:eastAsia="Times New Roman"/>
          <w:szCs w:val="26"/>
          <w:lang w:val="pt-BR"/>
        </w:rPr>
        <w:t xml:space="preserve">môn học </w:t>
      </w:r>
      <w:r w:rsidRPr="004F0F98">
        <w:rPr>
          <w:rFonts w:eastAsia="Times New Roman"/>
          <w:szCs w:val="26"/>
        </w:rPr>
        <w:t>điều kiện để xét hoàn thành khối lượng học tập, xét điều kiện dự thi tốt nghiệp, công nhận tốt nghiệp.</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tập tại Doanh nghiệp.</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tập tại các Xưởng chuyên môn hoặc các Trung tâm Doanh nghiệp liên kết đặt tại Trường Cao đẳng Lý Tự Trọng TP. HCM.</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Tham gia các Câu lạc bộ chuyên nghành tại khoa.</w:t>
      </w:r>
    </w:p>
    <w:p w:rsidR="004F0F98" w:rsidRPr="004F0F98" w:rsidRDefault="004F0F98" w:rsidP="004F0F98">
      <w:pPr>
        <w:numPr>
          <w:ilvl w:val="0"/>
          <w:numId w:val="351"/>
        </w:numPr>
        <w:tabs>
          <w:tab w:val="left" w:pos="567"/>
        </w:tabs>
        <w:spacing w:before="80" w:after="0" w:line="252" w:lineRule="auto"/>
        <w:ind w:left="0" w:firstLine="425"/>
        <w:jc w:val="both"/>
        <w:outlineLvl w:val="0"/>
        <w:rPr>
          <w:rFonts w:eastAsia="Times New Roman"/>
          <w:szCs w:val="26"/>
        </w:rPr>
      </w:pPr>
      <w:r w:rsidRPr="004F0F98">
        <w:rPr>
          <w:rFonts w:eastAsia="Times New Roman"/>
          <w:szCs w:val="26"/>
        </w:rPr>
        <w:t>Thực hiện các mô hình, dự án do khoa triển khai.</w:t>
      </w:r>
    </w:p>
    <w:p w:rsidR="004F0F98" w:rsidRPr="004F0F98" w:rsidRDefault="004F0F98" w:rsidP="004F0F98">
      <w:pPr>
        <w:spacing w:before="80" w:after="0" w:line="252" w:lineRule="auto"/>
        <w:ind w:firstLine="425"/>
        <w:jc w:val="both"/>
        <w:outlineLvl w:val="0"/>
        <w:rPr>
          <w:rFonts w:eastAsia="Times New Roman"/>
          <w:szCs w:val="26"/>
        </w:rPr>
      </w:pPr>
      <w:r w:rsidRPr="004F0F98">
        <w:rPr>
          <w:rFonts w:eastAsia="Times New Roman"/>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sidR="004F0F98">
        <w:rPr>
          <w:rFonts w:eastAsia="Times New Roman"/>
          <w:i/>
          <w:iCs/>
          <w:szCs w:val="26"/>
          <w:lang w:val="pt-BR"/>
        </w:rPr>
        <w:t>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9876E9" w:rsidRDefault="009876E9" w:rsidP="009876E9">
      <w:pPr>
        <w:ind w:left="780"/>
        <w:jc w:val="center"/>
        <w:rPr>
          <w:b/>
          <w:bCs/>
          <w:color w:val="000000"/>
          <w:sz w:val="32"/>
          <w:szCs w:val="32"/>
        </w:rPr>
      </w:pPr>
      <w:r>
        <w:rPr>
          <w:b/>
          <w:bCs/>
          <w:color w:val="000000"/>
          <w:sz w:val="32"/>
          <w:szCs w:val="32"/>
        </w:rPr>
        <w:lastRenderedPageBreak/>
        <w:t>SƠ ĐỒ MỐI LIÊN HỆ VÀ TIẾN TRÌNH ĐÀO TẠO CÁC MÔN HỌC</w:t>
      </w:r>
    </w:p>
    <w:p w:rsidR="009876E9" w:rsidRDefault="009876E9" w:rsidP="009876E9">
      <w:pPr>
        <w:ind w:left="780"/>
        <w:jc w:val="center"/>
        <w:rPr>
          <w:b/>
          <w:bCs/>
          <w:color w:val="000000"/>
          <w:sz w:val="32"/>
          <w:szCs w:val="32"/>
        </w:rPr>
      </w:pPr>
      <w:r>
        <w:rPr>
          <w:b/>
          <w:bCs/>
          <w:color w:val="000000"/>
          <w:sz w:val="32"/>
          <w:szCs w:val="32"/>
        </w:rPr>
        <w:t>TRONG CHƯƠNG TRÌNH ĐÀO TẠO</w:t>
      </w:r>
    </w:p>
    <w:p w:rsidR="009876E9" w:rsidRDefault="009876E9" w:rsidP="009876E9">
      <w:pPr>
        <w:ind w:left="780"/>
        <w:jc w:val="center"/>
        <w:rPr>
          <w:b/>
          <w:bCs/>
          <w:color w:val="000000"/>
          <w:sz w:val="10"/>
          <w:szCs w:val="28"/>
        </w:rPr>
      </w:pPr>
    </w:p>
    <w:p w:rsidR="009876E9" w:rsidRDefault="009876E9" w:rsidP="009876E9">
      <w:pPr>
        <w:ind w:left="780"/>
        <w:rPr>
          <w:b/>
          <w:bCs/>
          <w:color w:val="000000"/>
          <w:szCs w:val="28"/>
        </w:rPr>
      </w:pPr>
      <w:r>
        <w:rPr>
          <w:b/>
          <w:bCs/>
          <w:color w:val="000000"/>
          <w:szCs w:val="28"/>
        </w:rPr>
        <w:t xml:space="preserve">Tênngành, nghề: </w:t>
      </w:r>
      <w:r>
        <w:rPr>
          <w:b/>
          <w:color w:val="000000"/>
          <w:szCs w:val="28"/>
        </w:rPr>
        <w:t>Công nghệ May</w:t>
      </w:r>
    </w:p>
    <w:p w:rsidR="009876E9" w:rsidRDefault="009876E9" w:rsidP="009876E9">
      <w:pPr>
        <w:spacing w:before="120"/>
        <w:ind w:left="782"/>
        <w:rPr>
          <w:b/>
          <w:color w:val="000000"/>
          <w:szCs w:val="28"/>
        </w:rPr>
      </w:pPr>
      <w:r>
        <w:rPr>
          <w:b/>
          <w:bCs/>
          <w:color w:val="000000"/>
          <w:szCs w:val="28"/>
        </w:rPr>
        <w:t>Mãngành, nghề</w:t>
      </w:r>
      <w:r>
        <w:rPr>
          <w:color w:val="000000"/>
          <w:szCs w:val="28"/>
        </w:rPr>
        <w:t>:</w:t>
      </w:r>
      <w:r>
        <w:rPr>
          <w:b/>
          <w:color w:val="000000"/>
          <w:szCs w:val="28"/>
        </w:rPr>
        <w:t>6540204</w:t>
      </w:r>
    </w:p>
    <w:p w:rsidR="009876E9" w:rsidRDefault="009876E9" w:rsidP="009876E9">
      <w:pPr>
        <w:spacing w:before="120"/>
        <w:ind w:left="782"/>
        <w:rPr>
          <w:color w:val="000000"/>
          <w:szCs w:val="28"/>
        </w:rPr>
      </w:pPr>
      <w:r>
        <w:rPr>
          <w:noProof/>
          <w:color w:val="000000"/>
          <w:szCs w:val="28"/>
        </w:rPr>
        <mc:AlternateContent>
          <mc:Choice Requires="wps">
            <w:drawing>
              <wp:anchor distT="0" distB="0" distL="114300" distR="114300" simplePos="0" relativeHeight="251726848" behindDoc="0" locked="0" layoutInCell="1" allowOverlap="1" wp14:anchorId="4277B436" wp14:editId="05496160">
                <wp:simplePos x="0" y="0"/>
                <wp:positionH relativeFrom="column">
                  <wp:posOffset>7519035</wp:posOffset>
                </wp:positionH>
                <wp:positionV relativeFrom="paragraph">
                  <wp:posOffset>164465</wp:posOffset>
                </wp:positionV>
                <wp:extent cx="1456690" cy="465455"/>
                <wp:effectExtent l="13335" t="12065" r="6350" b="8255"/>
                <wp:wrapNone/>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93E9C" w:rsidRDefault="00A93E9C" w:rsidP="009876E9">
                            <w:pPr>
                              <w:spacing w:before="120"/>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4" o:spid="_x0000_s1026" style="position:absolute;left:0;text-align:left;margin-left:592.05pt;margin-top:12.95pt;width:114.7pt;height:36.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">
                <v:textbox>
                  <w:txbxContent>
                    <w:p w:rsidR="00A93E9C" w:rsidRDefault="00A93E9C" w:rsidP="009876E9">
                      <w:pPr>
                        <w:spacing w:before="120"/>
                        <w:jc w:val="center"/>
                        <w:rPr>
                          <w:b/>
                        </w:rPr>
                      </w:pPr>
                      <w:r>
                        <w:rPr>
                          <w:b/>
                        </w:rPr>
                        <w:t>HỌC KỲ 5</w:t>
                      </w:r>
                    </w:p>
                  </w:txbxContent>
                </v:textbox>
              </v:roundrect>
            </w:pict>
          </mc:Fallback>
        </mc:AlternateContent>
      </w:r>
      <w:r>
        <w:rPr>
          <w:noProof/>
          <w:color w:val="000000"/>
          <w:szCs w:val="28"/>
        </w:rPr>
        <mc:AlternateContent>
          <mc:Choice Requires="wps">
            <w:drawing>
              <wp:anchor distT="0" distB="0" distL="114300" distR="114300" simplePos="0" relativeHeight="251698176" behindDoc="0" locked="0" layoutInCell="1" allowOverlap="1" wp14:anchorId="6B295D9D" wp14:editId="2CF943A7">
                <wp:simplePos x="0" y="0"/>
                <wp:positionH relativeFrom="column">
                  <wp:posOffset>6004560</wp:posOffset>
                </wp:positionH>
                <wp:positionV relativeFrom="paragraph">
                  <wp:posOffset>164465</wp:posOffset>
                </wp:positionV>
                <wp:extent cx="1456690" cy="465455"/>
                <wp:effectExtent l="13335" t="12065" r="6350" b="8255"/>
                <wp:wrapNone/>
                <wp:docPr id="193" name="Rounded 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A93E9C" w:rsidRDefault="00A93E9C" w:rsidP="009876E9">
                            <w:pPr>
                              <w:spacing w:before="120"/>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3" o:spid="_x0000_s1027" style="position:absolute;left:0;text-align:left;margin-left:472.8pt;margin-top:12.95pt;width:114.7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">
                <v:textbox>
                  <w:txbxContent>
                    <w:p w:rsidR="00A93E9C" w:rsidRDefault="00A93E9C" w:rsidP="009876E9">
                      <w:pPr>
                        <w:spacing w:before="120"/>
                        <w:jc w:val="center"/>
                        <w:rPr>
                          <w:b/>
                        </w:rPr>
                      </w:pPr>
                      <w:r>
                        <w:rPr>
                          <w:b/>
                        </w:rPr>
                        <w:t>HỌC KỲ 4</w:t>
                      </w:r>
                    </w:p>
                  </w:txbxContent>
                </v:textbox>
              </v:roundrect>
            </w:pict>
          </mc:Fallback>
        </mc:AlternateContent>
      </w:r>
      <w:r>
        <w:rPr>
          <w:noProof/>
          <w:color w:val="000000"/>
          <w:szCs w:val="28"/>
        </w:rPr>
        <mc:AlternateContent>
          <mc:Choice Requires="wps">
            <w:drawing>
              <wp:anchor distT="0" distB="0" distL="114300" distR="114300" simplePos="0" relativeHeight="251684864" behindDoc="0" locked="0" layoutInCell="1" allowOverlap="1" wp14:anchorId="71A51BA2" wp14:editId="6621F801">
                <wp:simplePos x="0" y="0"/>
                <wp:positionH relativeFrom="column">
                  <wp:posOffset>2642235</wp:posOffset>
                </wp:positionH>
                <wp:positionV relativeFrom="paragraph">
                  <wp:posOffset>164465</wp:posOffset>
                </wp:positionV>
                <wp:extent cx="1333500" cy="465455"/>
                <wp:effectExtent l="13335" t="12065" r="5715" b="8255"/>
                <wp:wrapNone/>
                <wp:docPr id="192" name="Rounded 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A93E9C" w:rsidRDefault="00A93E9C" w:rsidP="009876E9">
                            <w:pPr>
                              <w:spacing w:before="120"/>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2" o:spid="_x0000_s1028" style="position:absolute;left:0;text-align:left;margin-left:208.05pt;margin-top:12.95pt;width:105pt;height:3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">
                <v:textbox>
                  <w:txbxContent>
                    <w:p w:rsidR="00A93E9C" w:rsidRDefault="00A93E9C" w:rsidP="009876E9">
                      <w:pPr>
                        <w:spacing w:before="120"/>
                        <w:jc w:val="center"/>
                        <w:rPr>
                          <w:b/>
                        </w:rPr>
                      </w:pPr>
                      <w:r>
                        <w:rPr>
                          <w:b/>
                        </w:rPr>
                        <w:t>HỌC KỲ 2</w:t>
                      </w:r>
                    </w:p>
                  </w:txbxContent>
                </v:textbox>
              </v:roundrect>
            </w:pict>
          </mc:Fallback>
        </mc:AlternateContent>
      </w:r>
      <w:r>
        <w:rPr>
          <w:noProof/>
          <w:color w:val="000000"/>
          <w:szCs w:val="28"/>
        </w:rPr>
        <mc:AlternateContent>
          <mc:Choice Requires="wps">
            <w:drawing>
              <wp:anchor distT="0" distB="0" distL="114300" distR="114300" simplePos="0" relativeHeight="251675648" behindDoc="0" locked="0" layoutInCell="1" allowOverlap="1" wp14:anchorId="40343CC5" wp14:editId="2F0C1574">
                <wp:simplePos x="0" y="0"/>
                <wp:positionH relativeFrom="column">
                  <wp:posOffset>803910</wp:posOffset>
                </wp:positionH>
                <wp:positionV relativeFrom="paragraph">
                  <wp:posOffset>164465</wp:posOffset>
                </wp:positionV>
                <wp:extent cx="1360170" cy="465455"/>
                <wp:effectExtent l="13335" t="12065" r="7620" b="8255"/>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A93E9C" w:rsidRDefault="00A93E9C" w:rsidP="009876E9">
                            <w:pPr>
                              <w:spacing w:before="120"/>
                              <w:jc w:val="center"/>
                              <w:rPr>
                                <w:b/>
                              </w:rPr>
                            </w:pPr>
                            <w:r>
                              <w:rPr>
                                <w:b/>
                              </w:rPr>
                              <w:t>HỌC KỲ 1</w:t>
                            </w:r>
                          </w:p>
                          <w:p w:rsidR="00A93E9C" w:rsidRDefault="00A93E9C"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1" o:spid="_x0000_s1029" style="position:absolute;left:0;text-align:left;margin-left:63.3pt;margin-top:12.95pt;width:107.1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">
                <v:textbox>
                  <w:txbxContent>
                    <w:p w:rsidR="00A93E9C" w:rsidRDefault="00A93E9C" w:rsidP="009876E9">
                      <w:pPr>
                        <w:spacing w:before="120"/>
                        <w:jc w:val="center"/>
                        <w:rPr>
                          <w:b/>
                        </w:rPr>
                      </w:pPr>
                      <w:r>
                        <w:rPr>
                          <w:b/>
                        </w:rPr>
                        <w:t>HỌC KỲ 1</w:t>
                      </w:r>
                    </w:p>
                    <w:p w:rsidR="00A93E9C" w:rsidRDefault="00A93E9C" w:rsidP="009876E9">
                      <w:pPr>
                        <w:spacing w:before="120"/>
                        <w:jc w:val="center"/>
                      </w:pPr>
                    </w:p>
                  </w:txbxContent>
                </v:textbox>
              </v:roundrect>
            </w:pict>
          </mc:Fallback>
        </mc:AlternateContent>
      </w:r>
      <w:r>
        <w:rPr>
          <w:noProof/>
          <w:color w:val="000000"/>
          <w:szCs w:val="28"/>
        </w:rPr>
        <mc:AlternateContent>
          <mc:Choice Requires="wps">
            <w:drawing>
              <wp:anchor distT="0" distB="0" distL="114300" distR="114300" simplePos="0" relativeHeight="251693056" behindDoc="0" locked="0" layoutInCell="1" allowOverlap="1" wp14:anchorId="7D9FCC58" wp14:editId="766F3790">
                <wp:simplePos x="0" y="0"/>
                <wp:positionH relativeFrom="column">
                  <wp:posOffset>4345305</wp:posOffset>
                </wp:positionH>
                <wp:positionV relativeFrom="paragraph">
                  <wp:posOffset>164465</wp:posOffset>
                </wp:positionV>
                <wp:extent cx="1383030" cy="465455"/>
                <wp:effectExtent l="11430" t="12065" r="5715" b="8255"/>
                <wp:wrapNone/>
                <wp:docPr id="190" name="Rounded 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A93E9C" w:rsidRDefault="00A93E9C" w:rsidP="009876E9">
                            <w:pPr>
                              <w:spacing w:before="120"/>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0" o:spid="_x0000_s1030" style="position:absolute;left:0;text-align:left;margin-left:342.15pt;margin-top:12.95pt;width:108.9pt;height:3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">
                <v:textbox>
                  <w:txbxContent>
                    <w:p w:rsidR="00A93E9C" w:rsidRDefault="00A93E9C" w:rsidP="009876E9">
                      <w:pPr>
                        <w:spacing w:before="120"/>
                        <w:jc w:val="center"/>
                        <w:rPr>
                          <w:b/>
                        </w:rPr>
                      </w:pPr>
                      <w:r>
                        <w:rPr>
                          <w:b/>
                        </w:rPr>
                        <w:t>HỌC KỲ 3</w:t>
                      </w:r>
                    </w:p>
                  </w:txbxContent>
                </v:textbox>
              </v:roundrect>
            </w:pict>
          </mc:Fallback>
        </mc:AlternateContent>
      </w:r>
    </w:p>
    <w:p w:rsidR="009876E9" w:rsidRDefault="009876E9" w:rsidP="009876E9">
      <w:pPr>
        <w:spacing w:before="240"/>
        <w:jc w:val="center"/>
        <w:rPr>
          <w:color w:val="000000"/>
        </w:rPr>
      </w:pPr>
    </w:p>
    <w:p w:rsidR="009876E9" w:rsidRDefault="005D70B9" w:rsidP="009876E9">
      <w:pPr>
        <w:rPr>
          <w:color w:val="000000"/>
        </w:rPr>
      </w:pPr>
      <w:r>
        <w:rPr>
          <w:noProof/>
          <w:color w:val="000000"/>
        </w:rPr>
        <mc:AlternateContent>
          <mc:Choice Requires="wps">
            <w:drawing>
              <wp:anchor distT="0" distB="0" distL="114300" distR="114300" simplePos="0" relativeHeight="251695104" behindDoc="0" locked="0" layoutInCell="1" allowOverlap="1" wp14:anchorId="46A6D0F9" wp14:editId="08ABC4CA">
                <wp:simplePos x="0" y="0"/>
                <wp:positionH relativeFrom="column">
                  <wp:posOffset>6128690</wp:posOffset>
                </wp:positionH>
                <wp:positionV relativeFrom="paragraph">
                  <wp:posOffset>160284</wp:posOffset>
                </wp:positionV>
                <wp:extent cx="1250315" cy="266840"/>
                <wp:effectExtent l="0" t="0" r="26035" b="19050"/>
                <wp:wrapNone/>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66840"/>
                        </a:xfrm>
                        <a:prstGeom prst="rect">
                          <a:avLst/>
                        </a:prstGeom>
                        <a:solidFill>
                          <a:srgbClr val="FFFFFF"/>
                        </a:solidFill>
                        <a:ln w="9525">
                          <a:solidFill>
                            <a:srgbClr val="000000"/>
                          </a:solidFill>
                          <a:miter lim="800000"/>
                          <a:headEnd/>
                          <a:tailEnd/>
                        </a:ln>
                      </wps:spPr>
                      <wps:txbx>
                        <w:txbxContent>
                          <w:p w:rsidR="00A93E9C" w:rsidRPr="00DA57DA" w:rsidRDefault="00A93E9C" w:rsidP="009876E9">
                            <w:pPr>
                              <w:jc w:val="center"/>
                              <w:rPr>
                                <w:sz w:val="16"/>
                                <w:szCs w:val="16"/>
                              </w:rPr>
                            </w:pPr>
                            <w:r>
                              <w:rPr>
                                <w:sz w:val="16"/>
                                <w:szCs w:val="16"/>
                              </w:rPr>
                              <w:t>Tiếng Anh 3</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31" style="position:absolute;margin-left:482.55pt;margin-top:12.6pt;width:98.4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">
                <v:textbox>
                  <w:txbxContent>
                    <w:p w:rsidR="00A93E9C" w:rsidRPr="00DA57DA" w:rsidRDefault="00A93E9C" w:rsidP="009876E9">
                      <w:pPr>
                        <w:jc w:val="center"/>
                        <w:rPr>
                          <w:sz w:val="16"/>
                          <w:szCs w:val="16"/>
                        </w:rPr>
                      </w:pPr>
                      <w:r>
                        <w:rPr>
                          <w:sz w:val="16"/>
                          <w:szCs w:val="16"/>
                        </w:rPr>
                        <w:t>Tiếng Anh 3</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v:textbox>
              </v:rect>
            </w:pict>
          </mc:Fallback>
        </mc:AlternateContent>
      </w:r>
      <w:r>
        <w:rPr>
          <w:noProof/>
          <w:color w:val="000000"/>
        </w:rPr>
        <mc:AlternateContent>
          <mc:Choice Requires="wps">
            <w:drawing>
              <wp:anchor distT="0" distB="0" distL="114300" distR="114300" simplePos="0" relativeHeight="251719680" behindDoc="0" locked="0" layoutInCell="1" allowOverlap="1" wp14:anchorId="40A9352D" wp14:editId="3669D73D">
                <wp:simplePos x="0" y="0"/>
                <wp:positionH relativeFrom="column">
                  <wp:posOffset>4598035</wp:posOffset>
                </wp:positionH>
                <wp:positionV relativeFrom="paragraph">
                  <wp:posOffset>164465</wp:posOffset>
                </wp:positionV>
                <wp:extent cx="1131570" cy="300990"/>
                <wp:effectExtent l="0" t="0" r="11430" b="22860"/>
                <wp:wrapNone/>
                <wp:docPr id="181"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headEnd/>
                          <a:tailEnd/>
                        </a:ln>
                      </wps:spPr>
                      <wps:txbx>
                        <w:txbxContent>
                          <w:p w:rsidR="00A93E9C" w:rsidRDefault="00A93E9C" w:rsidP="009876E9">
                            <w:pPr>
                              <w:spacing w:before="120"/>
                              <w:jc w:val="center"/>
                              <w:rPr>
                                <w:sz w:val="18"/>
                                <w:szCs w:val="18"/>
                              </w:rPr>
                            </w:pPr>
                            <w:r>
                              <w:rPr>
                                <w:sz w:val="18"/>
                                <w:szCs w:val="18"/>
                              </w:rPr>
                              <w:t>Tiếng Anh 2</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32" style="position:absolute;margin-left:362.05pt;margin-top:12.95pt;width:89.1pt;height:2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">
                <v:textbox>
                  <w:txbxContent>
                    <w:p w:rsidR="00A93E9C" w:rsidRDefault="00A93E9C" w:rsidP="009876E9">
                      <w:pPr>
                        <w:spacing w:before="120"/>
                        <w:jc w:val="center"/>
                        <w:rPr>
                          <w:sz w:val="18"/>
                          <w:szCs w:val="18"/>
                        </w:rPr>
                      </w:pPr>
                      <w:r>
                        <w:rPr>
                          <w:sz w:val="18"/>
                          <w:szCs w:val="18"/>
                        </w:rPr>
                        <w:t>Tiếng Anh 2</w:t>
                      </w:r>
                    </w:p>
                    <w:p w:rsidR="00A93E9C" w:rsidRDefault="00A93E9C" w:rsidP="009876E9">
                      <w:pPr>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681792" behindDoc="0" locked="0" layoutInCell="1" allowOverlap="1" wp14:anchorId="15731B7A" wp14:editId="7BF1C267">
                <wp:simplePos x="0" y="0"/>
                <wp:positionH relativeFrom="column">
                  <wp:posOffset>2627955</wp:posOffset>
                </wp:positionH>
                <wp:positionV relativeFrom="paragraph">
                  <wp:posOffset>102840</wp:posOffset>
                </wp:positionV>
                <wp:extent cx="1342390" cy="4612640"/>
                <wp:effectExtent l="0" t="0" r="10160" b="16510"/>
                <wp:wrapNone/>
                <wp:docPr id="187"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206.95pt;margin-top:8.1pt;width:105.7pt;height:36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" filled="f">
                <v:stroke dashstyle="dash"/>
              </v:rect>
            </w:pict>
          </mc:Fallback>
        </mc:AlternateContent>
      </w:r>
      <w:r w:rsidR="009876E9">
        <w:rPr>
          <w:noProof/>
          <w:color w:val="000000"/>
        </w:rPr>
        <mc:AlternateContent>
          <mc:Choice Requires="wps">
            <w:drawing>
              <wp:anchor distT="0" distB="0" distL="114300" distR="114300" simplePos="0" relativeHeight="251680768" behindDoc="0" locked="0" layoutInCell="1" allowOverlap="1" wp14:anchorId="04BBD445" wp14:editId="34CB0F71">
                <wp:simplePos x="0" y="0"/>
                <wp:positionH relativeFrom="column">
                  <wp:posOffset>2761615</wp:posOffset>
                </wp:positionH>
                <wp:positionV relativeFrom="paragraph">
                  <wp:posOffset>224790</wp:posOffset>
                </wp:positionV>
                <wp:extent cx="1054100" cy="360045"/>
                <wp:effectExtent l="0" t="0" r="12700" b="20955"/>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A93E9C" w:rsidRDefault="00A93E9C" w:rsidP="009876E9">
                            <w:pPr>
                              <w:spacing w:before="120"/>
                              <w:jc w:val="center"/>
                              <w:rPr>
                                <w:sz w:val="18"/>
                                <w:szCs w:val="18"/>
                              </w:rPr>
                            </w:pPr>
                            <w:r>
                              <w:rPr>
                                <w:sz w:val="18"/>
                                <w:szCs w:val="18"/>
                              </w:rPr>
                              <w:t>Tiếng Anh 1</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0" o:spid="_x0000_s1033" style="position:absolute;margin-left:217.45pt;margin-top:17.7pt;width:83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">
                <v:textbox>
                  <w:txbxContent>
                    <w:p w:rsidR="00A93E9C" w:rsidRDefault="00A93E9C" w:rsidP="009876E9">
                      <w:pPr>
                        <w:spacing w:before="120"/>
                        <w:jc w:val="center"/>
                        <w:rPr>
                          <w:sz w:val="18"/>
                          <w:szCs w:val="18"/>
                        </w:rPr>
                      </w:pPr>
                      <w:r>
                        <w:rPr>
                          <w:sz w:val="18"/>
                          <w:szCs w:val="18"/>
                        </w:rPr>
                        <w:t>Tiếng Anh 1</w:t>
                      </w:r>
                    </w:p>
                    <w:p w:rsidR="00A93E9C" w:rsidRDefault="00A93E9C"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69504" behindDoc="0" locked="0" layoutInCell="1" allowOverlap="1" wp14:anchorId="6D1C3A9D" wp14:editId="6F018DB2">
                <wp:simplePos x="0" y="0"/>
                <wp:positionH relativeFrom="column">
                  <wp:posOffset>926746</wp:posOffset>
                </wp:positionH>
                <wp:positionV relativeFrom="paragraph">
                  <wp:posOffset>230431</wp:posOffset>
                </wp:positionV>
                <wp:extent cx="1148316" cy="417948"/>
                <wp:effectExtent l="0" t="0" r="13970" b="2032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316" cy="417948"/>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Giáo dục Quốc phòng – An ninh</w:t>
                            </w:r>
                          </w:p>
                          <w:p w:rsidR="00A93E9C"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34" style="position:absolute;margin-left:72.95pt;margin-top:18.15pt;width:90.4pt;height:3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3XhKgIAAFIEAAAOAAAAZHJzL2Uyb0RvYy54bWysVNuO0zAQfUfiHyy/0zQl3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">
                <v:textbox>
                  <w:txbxContent>
                    <w:p w:rsidR="00A93E9C" w:rsidRDefault="00A93E9C" w:rsidP="009876E9">
                      <w:pPr>
                        <w:jc w:val="center"/>
                        <w:rPr>
                          <w:sz w:val="18"/>
                          <w:szCs w:val="18"/>
                        </w:rPr>
                      </w:pPr>
                      <w:r>
                        <w:rPr>
                          <w:sz w:val="18"/>
                          <w:szCs w:val="18"/>
                        </w:rPr>
                        <w:t>Giáo dục Quốc phòng – An ninh</w:t>
                      </w:r>
                    </w:p>
                    <w:p w:rsidR="00A93E9C" w:rsidRDefault="00A93E9C"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1008" behindDoc="0" locked="0" layoutInCell="1" allowOverlap="1" wp14:anchorId="29A5DED3" wp14:editId="5B62138D">
                <wp:simplePos x="0" y="0"/>
                <wp:positionH relativeFrom="column">
                  <wp:posOffset>4404360</wp:posOffset>
                </wp:positionH>
                <wp:positionV relativeFrom="paragraph">
                  <wp:posOffset>102870</wp:posOffset>
                </wp:positionV>
                <wp:extent cx="1383030" cy="4953635"/>
                <wp:effectExtent l="13335" t="7620" r="13335" b="10795"/>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346.8pt;margin-top:8.1pt;width:108.9pt;height:390.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96128" behindDoc="0" locked="0" layoutInCell="1" allowOverlap="1" wp14:anchorId="5C94EC53" wp14:editId="583B1FC4">
                <wp:simplePos x="0" y="0"/>
                <wp:positionH relativeFrom="column">
                  <wp:posOffset>6000750</wp:posOffset>
                </wp:positionH>
                <wp:positionV relativeFrom="paragraph">
                  <wp:posOffset>102870</wp:posOffset>
                </wp:positionV>
                <wp:extent cx="1514475" cy="4953635"/>
                <wp:effectExtent l="9525" t="7620" r="9525" b="10795"/>
                <wp:wrapNone/>
                <wp:docPr id="188"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26" style="position:absolute;margin-left:472.5pt;margin-top:8.1pt;width:119.25pt;height:390.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70528" behindDoc="0" locked="0" layoutInCell="1" allowOverlap="1" wp14:anchorId="6F3E8674" wp14:editId="4CB911B1">
                <wp:simplePos x="0" y="0"/>
                <wp:positionH relativeFrom="column">
                  <wp:posOffset>803910</wp:posOffset>
                </wp:positionH>
                <wp:positionV relativeFrom="paragraph">
                  <wp:posOffset>102870</wp:posOffset>
                </wp:positionV>
                <wp:extent cx="1360170" cy="4612640"/>
                <wp:effectExtent l="13335" t="7620" r="7620" b="8890"/>
                <wp:wrapNone/>
                <wp:docPr id="186"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26" style="position:absolute;margin-left:63.3pt;margin-top:8.1pt;width:107.1pt;height:36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DK&#10;wJT5hwIAABgFAAAOAAAAAAAAAAAAAAAAAC4CAABkcnMvZTJvRG9jLnhtbFBLAQItABQABgAIAAAA&#10;IQBfENcL3AAAAAoBAAAPAAAAAAAAAAAAAAAAAOEEAABkcnMvZG93bnJldi54bWxQSwUGAAAAAAQA&#10;BADzAAAA6gUAAAAA&#10;" filled="f">
                <v:stroke dashstyle="dash"/>
              </v: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23776" behindDoc="0" locked="0" layoutInCell="1" allowOverlap="1" wp14:anchorId="47F72A15" wp14:editId="70164FDA">
                <wp:simplePos x="0" y="0"/>
                <wp:positionH relativeFrom="column">
                  <wp:posOffset>6738620</wp:posOffset>
                </wp:positionH>
                <wp:positionV relativeFrom="paragraph">
                  <wp:posOffset>175260</wp:posOffset>
                </wp:positionV>
                <wp:extent cx="5715" cy="114300"/>
                <wp:effectExtent l="76200" t="0" r="70485" b="5715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7" o:spid="_x0000_s1026" type="#_x0000_t32" style="position:absolute;margin-left:530.6pt;margin-top:13.8pt;width:.45pt;height:9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">
                <v:stroke endarrow="block"/>
              </v:shape>
            </w:pict>
          </mc:Fallback>
        </mc:AlternateContent>
      </w:r>
      <w:r>
        <w:rPr>
          <w:noProof/>
          <w:color w:val="000000"/>
        </w:rPr>
        <mc:AlternateContent>
          <mc:Choice Requires="wps">
            <w:drawing>
              <wp:anchor distT="0" distB="0" distL="114300" distR="114300" simplePos="0" relativeHeight="251708416" behindDoc="0" locked="0" layoutInCell="1" allowOverlap="1" wp14:anchorId="6EB4C4F2" wp14:editId="27F470A0">
                <wp:simplePos x="0" y="0"/>
                <wp:positionH relativeFrom="column">
                  <wp:posOffset>7375599</wp:posOffset>
                </wp:positionH>
                <wp:positionV relativeFrom="paragraph">
                  <wp:posOffset>17673</wp:posOffset>
                </wp:positionV>
                <wp:extent cx="510639" cy="163830"/>
                <wp:effectExtent l="0" t="0" r="22860" b="26670"/>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0639" cy="1638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4" o:spid="_x0000_s1026" type="#_x0000_t32" style="position:absolute;margin-left:580.75pt;margin-top:1.4pt;width:40.2pt;height:12.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"/>
            </w:pict>
          </mc:Fallback>
        </mc:AlternateContent>
      </w:r>
      <w:r>
        <w:rPr>
          <w:noProof/>
          <w:color w:val="000000"/>
          <w:szCs w:val="28"/>
        </w:rPr>
        <mc:AlternateContent>
          <mc:Choice Requires="wps">
            <w:drawing>
              <wp:anchor distT="0" distB="0" distL="114300" distR="114300" simplePos="0" relativeHeight="251752448" behindDoc="0" locked="0" layoutInCell="1" allowOverlap="1" wp14:anchorId="67917593" wp14:editId="5258853B">
                <wp:simplePos x="0" y="0"/>
                <wp:positionH relativeFrom="column">
                  <wp:posOffset>5689303</wp:posOffset>
                </wp:positionH>
                <wp:positionV relativeFrom="paragraph">
                  <wp:posOffset>17673</wp:posOffset>
                </wp:positionV>
                <wp:extent cx="439387" cy="0"/>
                <wp:effectExtent l="0" t="76200" r="18415" b="9525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938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3" o:spid="_x0000_s1026" type="#_x0000_t32" style="position:absolute;margin-left:448pt;margin-top:1.4pt;width:34.6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">
                <v:stroke endarrow="block"/>
              </v:shape>
            </w:pict>
          </mc:Fallback>
        </mc:AlternateContent>
      </w:r>
      <w:r>
        <w:rPr>
          <w:noProof/>
          <w:color w:val="000000"/>
        </w:rPr>
        <mc:AlternateContent>
          <mc:Choice Requires="wps">
            <w:drawing>
              <wp:anchor distT="0" distB="0" distL="113665" distR="113665" simplePos="0" relativeHeight="251712512" behindDoc="0" locked="0" layoutInCell="1" allowOverlap="1" wp14:anchorId="28FC19CD" wp14:editId="6A76A07E">
                <wp:simplePos x="0" y="0"/>
                <wp:positionH relativeFrom="column">
                  <wp:posOffset>5149215</wp:posOffset>
                </wp:positionH>
                <wp:positionV relativeFrom="paragraph">
                  <wp:posOffset>168910</wp:posOffset>
                </wp:positionV>
                <wp:extent cx="635" cy="154940"/>
                <wp:effectExtent l="76200" t="0" r="75565" b="5461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405.45pt;margin-top:13.3pt;width:.05pt;height:12.2pt;z-index:25171251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tsPg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">
                <v:stroke endarrow="block"/>
              </v:shape>
            </w:pict>
          </mc:Fallback>
        </mc:AlternateContent>
      </w:r>
      <w:r>
        <w:rPr>
          <w:noProof/>
          <w:color w:val="000000"/>
          <w:szCs w:val="28"/>
        </w:rPr>
        <mc:AlternateContent>
          <mc:Choice Requires="wps">
            <w:drawing>
              <wp:anchor distT="0" distB="0" distL="114300" distR="114300" simplePos="0" relativeHeight="251742208" behindDoc="0" locked="0" layoutInCell="1" allowOverlap="1" wp14:anchorId="63F7E580" wp14:editId="382C56A3">
                <wp:simplePos x="0" y="0"/>
                <wp:positionH relativeFrom="column">
                  <wp:posOffset>3801110</wp:posOffset>
                </wp:positionH>
                <wp:positionV relativeFrom="paragraph">
                  <wp:posOffset>64770</wp:posOffset>
                </wp:positionV>
                <wp:extent cx="786765" cy="76835"/>
                <wp:effectExtent l="0" t="57150" r="13335" b="37465"/>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6765" cy="768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299.3pt;margin-top:5.1pt;width:61.95pt;height:6.0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60640" behindDoc="0" locked="0" layoutInCell="1" allowOverlap="1" wp14:anchorId="18047DB7" wp14:editId="7F57886E">
                <wp:simplePos x="0" y="0"/>
                <wp:positionH relativeFrom="column">
                  <wp:posOffset>7883525</wp:posOffset>
                </wp:positionH>
                <wp:positionV relativeFrom="paragraph">
                  <wp:posOffset>63500</wp:posOffset>
                </wp:positionV>
                <wp:extent cx="1250315" cy="287020"/>
                <wp:effectExtent l="0" t="0" r="26035" b="17780"/>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A93E9C" w:rsidRPr="00DA57DA" w:rsidRDefault="00A93E9C" w:rsidP="009876E9">
                            <w:pPr>
                              <w:jc w:val="center"/>
                              <w:rPr>
                                <w:sz w:val="16"/>
                                <w:szCs w:val="16"/>
                              </w:rPr>
                            </w:pPr>
                            <w:r>
                              <w:rPr>
                                <w:sz w:val="16"/>
                                <w:szCs w:val="16"/>
                              </w:rPr>
                              <w:t>Tiếng Anh 4</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35" style="position:absolute;margin-left:620.75pt;margin-top:5pt;width:98.45pt;height:22.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">
                <v:textbox>
                  <w:txbxContent>
                    <w:p w:rsidR="00A93E9C" w:rsidRPr="00DA57DA" w:rsidRDefault="00A93E9C" w:rsidP="009876E9">
                      <w:pPr>
                        <w:jc w:val="center"/>
                        <w:rPr>
                          <w:sz w:val="16"/>
                          <w:szCs w:val="16"/>
                        </w:rPr>
                      </w:pPr>
                      <w:r>
                        <w:rPr>
                          <w:sz w:val="16"/>
                          <w:szCs w:val="16"/>
                        </w:rPr>
                        <w:t>Tiếng Anh 4</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v:textbox>
              </v:rect>
            </w:pict>
          </mc:Fallback>
        </mc:AlternateContent>
      </w:r>
    </w:p>
    <w:p w:rsidR="009876E9" w:rsidRDefault="005D70B9" w:rsidP="009876E9">
      <w:pPr>
        <w:rPr>
          <w:color w:val="000000"/>
        </w:rPr>
      </w:pPr>
      <w:r>
        <w:rPr>
          <w:noProof/>
          <w:color w:val="000000"/>
        </w:rPr>
        <mc:AlternateContent>
          <mc:Choice Requires="wps">
            <w:drawing>
              <wp:anchor distT="0" distB="0" distL="114300" distR="114300" simplePos="0" relativeHeight="251701248" behindDoc="0" locked="0" layoutInCell="1" allowOverlap="1" wp14:anchorId="6CF3772C" wp14:editId="532FB91C">
                <wp:simplePos x="0" y="0"/>
                <wp:positionH relativeFrom="column">
                  <wp:posOffset>6116815</wp:posOffset>
                </wp:positionH>
                <wp:positionV relativeFrom="paragraph">
                  <wp:posOffset>30076</wp:posOffset>
                </wp:positionV>
                <wp:extent cx="1247775" cy="237506"/>
                <wp:effectExtent l="0" t="0" r="28575" b="10160"/>
                <wp:wrapNone/>
                <wp:docPr id="17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7506"/>
                        </a:xfrm>
                        <a:prstGeom prst="rect">
                          <a:avLst/>
                        </a:prstGeom>
                        <a:solidFill>
                          <a:srgbClr val="FFFFFF"/>
                        </a:solidFill>
                        <a:ln w="9525">
                          <a:solidFill>
                            <a:srgbClr val="000000"/>
                          </a:solidFill>
                          <a:miter lim="800000"/>
                          <a:headEnd/>
                          <a:tailEnd/>
                        </a:ln>
                      </wps:spPr>
                      <wps:txbx>
                        <w:txbxContent>
                          <w:p w:rsidR="00A93E9C" w:rsidRPr="00DA57DA" w:rsidRDefault="00A93E9C" w:rsidP="005D70B9">
                            <w:pPr>
                              <w:spacing w:before="0" w:after="0" w:line="240" w:lineRule="auto"/>
                              <w:jc w:val="center"/>
                              <w:rPr>
                                <w:sz w:val="16"/>
                                <w:szCs w:val="16"/>
                              </w:rPr>
                            </w:pPr>
                            <w:r>
                              <w:rPr>
                                <w:sz w:val="16"/>
                                <w:szCs w:val="16"/>
                              </w:rPr>
                              <w:t>Pháp luật</w:t>
                            </w:r>
                          </w:p>
                          <w:p w:rsidR="00A93E9C" w:rsidRDefault="00A93E9C"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36" style="position:absolute;margin-left:481.65pt;margin-top:2.35pt;width:98.25pt;height:18.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">
                <v:textbox>
                  <w:txbxContent>
                    <w:p w:rsidR="00A93E9C" w:rsidRPr="00DA57DA" w:rsidRDefault="00A93E9C" w:rsidP="005D70B9">
                      <w:pPr>
                        <w:spacing w:before="0" w:after="0" w:line="240" w:lineRule="auto"/>
                        <w:jc w:val="center"/>
                        <w:rPr>
                          <w:sz w:val="16"/>
                          <w:szCs w:val="16"/>
                        </w:rPr>
                      </w:pPr>
                      <w:r>
                        <w:rPr>
                          <w:sz w:val="16"/>
                          <w:szCs w:val="16"/>
                        </w:rPr>
                        <w:t>Pháp luật</w:t>
                      </w:r>
                    </w:p>
                    <w:p w:rsidR="00A93E9C" w:rsidRDefault="00A93E9C" w:rsidP="009876E9">
                      <w:pPr>
                        <w:spacing w:before="120"/>
                        <w:jc w:val="center"/>
                        <w:rPr>
                          <w:sz w:val="18"/>
                          <w:szCs w:val="18"/>
                        </w:rPr>
                      </w:pPr>
                    </w:p>
                  </w:txbxContent>
                </v:textbox>
              </v:rect>
            </w:pict>
          </mc:Fallback>
        </mc:AlternateContent>
      </w:r>
      <w:r>
        <w:rPr>
          <w:noProof/>
          <w:color w:val="000000"/>
          <w:szCs w:val="28"/>
        </w:rPr>
        <mc:AlternateContent>
          <mc:Choice Requires="wps">
            <w:drawing>
              <wp:anchor distT="0" distB="0" distL="114300" distR="114300" simplePos="0" relativeHeight="251772928" behindDoc="0" locked="0" layoutInCell="1" allowOverlap="1" wp14:anchorId="52A42FEC" wp14:editId="7FCF469A">
                <wp:simplePos x="0" y="0"/>
                <wp:positionH relativeFrom="column">
                  <wp:posOffset>4466145</wp:posOffset>
                </wp:positionH>
                <wp:positionV relativeFrom="paragraph">
                  <wp:posOffset>41951</wp:posOffset>
                </wp:positionV>
                <wp:extent cx="1225550" cy="512651"/>
                <wp:effectExtent l="0" t="0" r="12700" b="20955"/>
                <wp:wrapNone/>
                <wp:docPr id="201"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0" cy="512651"/>
                        </a:xfrm>
                        <a:prstGeom prst="rect">
                          <a:avLst/>
                        </a:prstGeom>
                        <a:solidFill>
                          <a:srgbClr val="FFFFFF"/>
                        </a:solidFill>
                        <a:ln w="9525">
                          <a:solidFill>
                            <a:srgbClr val="000000"/>
                          </a:solidFill>
                          <a:miter lim="800000"/>
                          <a:headEnd/>
                          <a:tailEnd/>
                        </a:ln>
                      </wps:spPr>
                      <wps:txbx>
                        <w:txbxContent>
                          <w:p w:rsidR="00A93E9C" w:rsidRDefault="00A93E9C" w:rsidP="005D70B9">
                            <w:pPr>
                              <w:spacing w:line="240" w:lineRule="auto"/>
                              <w:jc w:val="center"/>
                              <w:rPr>
                                <w:sz w:val="18"/>
                                <w:szCs w:val="18"/>
                              </w:rPr>
                            </w:pPr>
                            <w:r>
                              <w:rPr>
                                <w:sz w:val="18"/>
                                <w:szCs w:val="18"/>
                              </w:rPr>
                              <w:t>Bảo vệ môi trường, sử dụng năng lượng và tài nguyên hiệu quả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37" style="position:absolute;margin-left:351.65pt;margin-top:3.3pt;width:96.5pt;height:40.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">
                <v:textbox>
                  <w:txbxContent>
                    <w:p w:rsidR="00A93E9C" w:rsidRDefault="00A93E9C" w:rsidP="005D70B9">
                      <w:pPr>
                        <w:spacing w:line="240" w:lineRule="auto"/>
                        <w:jc w:val="center"/>
                        <w:rPr>
                          <w:sz w:val="18"/>
                          <w:szCs w:val="18"/>
                        </w:rPr>
                      </w:pPr>
                      <w:r>
                        <w:rPr>
                          <w:sz w:val="18"/>
                          <w:szCs w:val="18"/>
                        </w:rPr>
                        <w:t>Bảo vệ môi trường, sử dụng năng lượng và tài nguyên hiệu quả</w:t>
                      </w:r>
                    </w:p>
                  </w:txbxContent>
                </v:textbox>
              </v:rect>
            </w:pict>
          </mc:Fallback>
        </mc:AlternateContent>
      </w:r>
      <w:r w:rsidR="00EF5974">
        <w:rPr>
          <w:noProof/>
          <w:color w:val="000000"/>
        </w:rPr>
        <mc:AlternateContent>
          <mc:Choice Requires="wps">
            <w:drawing>
              <wp:anchor distT="0" distB="0" distL="114300" distR="114300" simplePos="0" relativeHeight="251710464" behindDoc="0" locked="0" layoutInCell="1" allowOverlap="1" wp14:anchorId="4DD478EE" wp14:editId="6B302D62">
                <wp:simplePos x="0" y="0"/>
                <wp:positionH relativeFrom="column">
                  <wp:posOffset>8467593</wp:posOffset>
                </wp:positionH>
                <wp:positionV relativeFrom="paragraph">
                  <wp:posOffset>124460</wp:posOffset>
                </wp:positionV>
                <wp:extent cx="0" cy="165669"/>
                <wp:effectExtent l="76200" t="0" r="57150" b="6350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5" o:spid="_x0000_s1026" type="#_x0000_t32" style="position:absolute;margin-left:666.75pt;margin-top:9.8pt;width:0;height:13.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">
                <v:stroke endarrow="block"/>
              </v:shape>
            </w:pict>
          </mc:Fallback>
        </mc:AlternateContent>
      </w:r>
      <w:r w:rsidR="00EF5974">
        <w:rPr>
          <w:noProof/>
          <w:color w:val="000000"/>
        </w:rPr>
        <mc:AlternateContent>
          <mc:Choice Requires="wps">
            <w:drawing>
              <wp:anchor distT="0" distB="0" distL="114300" distR="114300" simplePos="0" relativeHeight="251762688" behindDoc="0" locked="0" layoutInCell="1" allowOverlap="1" wp14:anchorId="3249EA29" wp14:editId="58A8ED8D">
                <wp:simplePos x="0" y="0"/>
                <wp:positionH relativeFrom="column">
                  <wp:posOffset>7880350</wp:posOffset>
                </wp:positionH>
                <wp:positionV relativeFrom="paragraph">
                  <wp:posOffset>262255</wp:posOffset>
                </wp:positionV>
                <wp:extent cx="1307465" cy="287020"/>
                <wp:effectExtent l="0" t="0" r="26035" b="17780"/>
                <wp:wrapNone/>
                <wp:docPr id="196"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287020"/>
                        </a:xfrm>
                        <a:prstGeom prst="rect">
                          <a:avLst/>
                        </a:prstGeom>
                        <a:solidFill>
                          <a:srgbClr val="FFFFFF"/>
                        </a:solidFill>
                        <a:ln w="9525">
                          <a:solidFill>
                            <a:srgbClr val="000000"/>
                          </a:solidFill>
                          <a:miter lim="800000"/>
                          <a:headEnd/>
                          <a:tailEnd/>
                        </a:ln>
                      </wps:spPr>
                      <wps:txbx>
                        <w:txbxContent>
                          <w:p w:rsidR="00A93E9C" w:rsidRPr="00DA57DA" w:rsidRDefault="00A93E9C" w:rsidP="009876E9">
                            <w:pPr>
                              <w:jc w:val="center"/>
                              <w:rPr>
                                <w:sz w:val="16"/>
                                <w:szCs w:val="16"/>
                              </w:rPr>
                            </w:pPr>
                            <w:r>
                              <w:rPr>
                                <w:sz w:val="16"/>
                                <w:szCs w:val="16"/>
                              </w:rPr>
                              <w:t>Cải tiến SX ngành may</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38" style="position:absolute;margin-left:620.5pt;margin-top:20.65pt;width:102.95pt;height:22.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">
                <v:textbox>
                  <w:txbxContent>
                    <w:p w:rsidR="00A93E9C" w:rsidRPr="00DA57DA" w:rsidRDefault="00A93E9C" w:rsidP="009876E9">
                      <w:pPr>
                        <w:jc w:val="center"/>
                        <w:rPr>
                          <w:sz w:val="16"/>
                          <w:szCs w:val="16"/>
                        </w:rPr>
                      </w:pPr>
                      <w:r>
                        <w:rPr>
                          <w:sz w:val="16"/>
                          <w:szCs w:val="16"/>
                        </w:rPr>
                        <w:t>Cải tiến SX ngành may</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82816" behindDoc="0" locked="0" layoutInCell="1" allowOverlap="1" wp14:anchorId="63AE1F13" wp14:editId="29EB087A">
                <wp:simplePos x="0" y="0"/>
                <wp:positionH relativeFrom="column">
                  <wp:posOffset>2760980</wp:posOffset>
                </wp:positionH>
                <wp:positionV relativeFrom="paragraph">
                  <wp:posOffset>183515</wp:posOffset>
                </wp:positionV>
                <wp:extent cx="1131570" cy="360045"/>
                <wp:effectExtent l="0" t="0" r="11430" b="20955"/>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39" style="position:absolute;margin-left:217.4pt;margin-top:14.45pt;width:89.1pt;height:2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">
                <v:textbox>
                  <w:txbxContent>
                    <w:p w:rsidR="00A93E9C" w:rsidRDefault="00A93E9C" w:rsidP="009876E9">
                      <w:pPr>
                        <w:jc w:val="center"/>
                        <w:rPr>
                          <w:sz w:val="18"/>
                          <w:szCs w:val="18"/>
                        </w:rPr>
                      </w:pPr>
                      <w:r>
                        <w:rPr>
                          <w:sz w:val="18"/>
                          <w:szCs w:val="18"/>
                        </w:rPr>
                        <w:t xml:space="preserve"> Giáo dục thể chất</w:t>
                      </w:r>
                    </w:p>
                  </w:txbxContent>
                </v:textbox>
              </v:rect>
            </w:pict>
          </mc:Fallback>
        </mc:AlternateContent>
      </w:r>
      <w:r w:rsidR="009876E9">
        <w:rPr>
          <w:noProof/>
          <w:color w:val="000000"/>
        </w:rPr>
        <mc:AlternateContent>
          <mc:Choice Requires="wps">
            <w:drawing>
              <wp:anchor distT="0" distB="0" distL="113665" distR="113665" simplePos="0" relativeHeight="251705344" behindDoc="0" locked="0" layoutInCell="1" allowOverlap="1" wp14:anchorId="38B0EB5D" wp14:editId="76422DB7">
                <wp:simplePos x="0" y="0"/>
                <wp:positionH relativeFrom="column">
                  <wp:posOffset>3319780</wp:posOffset>
                </wp:positionH>
                <wp:positionV relativeFrom="paragraph">
                  <wp:posOffset>5715</wp:posOffset>
                </wp:positionV>
                <wp:extent cx="635" cy="154940"/>
                <wp:effectExtent l="76200" t="0" r="75565" b="54610"/>
                <wp:wrapNone/>
                <wp:docPr id="171" name="Straight Arrow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1" o:spid="_x0000_s1026" type="#_x0000_t32" style="position:absolute;margin-left:261.4pt;margin-top:.45pt;width:.05pt;height:12.2pt;z-index:2517053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73600" behindDoc="0" locked="0" layoutInCell="1" allowOverlap="1" wp14:anchorId="63E0CB00" wp14:editId="41D8B337">
                <wp:simplePos x="0" y="0"/>
                <wp:positionH relativeFrom="column">
                  <wp:posOffset>927100</wp:posOffset>
                </wp:positionH>
                <wp:positionV relativeFrom="paragraph">
                  <wp:posOffset>275590</wp:posOffset>
                </wp:positionV>
                <wp:extent cx="1104900" cy="360045"/>
                <wp:effectExtent l="0" t="0" r="19050" b="20955"/>
                <wp:wrapNone/>
                <wp:docPr id="169"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93E9C" w:rsidRPr="004911C9" w:rsidRDefault="00A93E9C" w:rsidP="009876E9">
                            <w:pPr>
                              <w:spacing w:before="120"/>
                              <w:jc w:val="center"/>
                              <w:rPr>
                                <w:sz w:val="16"/>
                                <w:szCs w:val="16"/>
                              </w:rPr>
                            </w:pPr>
                            <w:r w:rsidRPr="004911C9">
                              <w:rPr>
                                <w:sz w:val="16"/>
                                <w:szCs w:val="16"/>
                              </w:rPr>
                              <w:t>Mỹ thuật trang phục</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40" style="position:absolute;margin-left:73pt;margin-top:21.7pt;width:87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">
                <v:textbox>
                  <w:txbxContent>
                    <w:p w:rsidR="00A93E9C" w:rsidRPr="004911C9" w:rsidRDefault="00A93E9C" w:rsidP="009876E9">
                      <w:pPr>
                        <w:spacing w:before="120"/>
                        <w:jc w:val="center"/>
                        <w:rPr>
                          <w:sz w:val="16"/>
                          <w:szCs w:val="16"/>
                        </w:rPr>
                      </w:pPr>
                      <w:r w:rsidRPr="004911C9">
                        <w:rPr>
                          <w:sz w:val="16"/>
                          <w:szCs w:val="16"/>
                        </w:rPr>
                        <w:t>Mỹ thuật trang phục</w:t>
                      </w:r>
                    </w:p>
                    <w:p w:rsidR="00A93E9C" w:rsidRDefault="00A93E9C"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72576" behindDoc="0" locked="0" layoutInCell="1" allowOverlap="1" wp14:anchorId="31601441" wp14:editId="4DF5E232">
                <wp:simplePos x="0" y="0"/>
                <wp:positionH relativeFrom="column">
                  <wp:posOffset>1517650</wp:posOffset>
                </wp:positionH>
                <wp:positionV relativeFrom="paragraph">
                  <wp:posOffset>83982</wp:posOffset>
                </wp:positionV>
                <wp:extent cx="635" cy="208280"/>
                <wp:effectExtent l="76200" t="0" r="75565" b="5842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119.5pt;margin-top:6.6pt;width:.05pt;height:1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IvQAIAAHE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09440" behindDoc="0" locked="0" layoutInCell="1" allowOverlap="1" wp14:anchorId="0647626A" wp14:editId="7B973C91">
                <wp:simplePos x="0" y="0"/>
                <wp:positionH relativeFrom="column">
                  <wp:posOffset>6722456</wp:posOffset>
                </wp:positionH>
                <wp:positionV relativeFrom="paragraph">
                  <wp:posOffset>-5657</wp:posOffset>
                </wp:positionV>
                <wp:extent cx="23751" cy="178130"/>
                <wp:effectExtent l="57150" t="0" r="71755" b="5080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51" cy="1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529.35pt;margin-top:-.45pt;width:1.85pt;height:14.0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">
                <v:stroke endarrow="block"/>
              </v:shape>
            </w:pict>
          </mc:Fallback>
        </mc:AlternateContent>
      </w:r>
      <w:r w:rsidR="007F2701">
        <w:rPr>
          <w:noProof/>
          <w:color w:val="000000"/>
        </w:rPr>
        <mc:AlternateContent>
          <mc:Choice Requires="wps">
            <w:drawing>
              <wp:anchor distT="0" distB="0" distL="114300" distR="114300" simplePos="0" relativeHeight="251730944" behindDoc="0" locked="0" layoutInCell="1" allowOverlap="1" wp14:anchorId="1F432879" wp14:editId="6E747F5F">
                <wp:simplePos x="0" y="0"/>
                <wp:positionH relativeFrom="column">
                  <wp:posOffset>6097270</wp:posOffset>
                </wp:positionH>
                <wp:positionV relativeFrom="paragraph">
                  <wp:posOffset>168910</wp:posOffset>
                </wp:positionV>
                <wp:extent cx="1278890" cy="225425"/>
                <wp:effectExtent l="0" t="0" r="16510" b="22225"/>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25425"/>
                        </a:xfrm>
                        <a:prstGeom prst="rect">
                          <a:avLst/>
                        </a:prstGeom>
                        <a:solidFill>
                          <a:srgbClr val="FFFFFF"/>
                        </a:solidFill>
                        <a:ln w="9525">
                          <a:solidFill>
                            <a:srgbClr val="000000"/>
                          </a:solidFill>
                          <a:miter lim="800000"/>
                          <a:headEnd/>
                          <a:tailEnd/>
                        </a:ln>
                      </wps:spPr>
                      <wps:txbx>
                        <w:txbxContent>
                          <w:p w:rsidR="00A93E9C" w:rsidRPr="00DA57DA" w:rsidRDefault="00A93E9C" w:rsidP="009876E9">
                            <w:pPr>
                              <w:jc w:val="center"/>
                              <w:rPr>
                                <w:sz w:val="16"/>
                                <w:szCs w:val="16"/>
                              </w:rPr>
                            </w:pPr>
                            <w:r w:rsidRPr="00DA57DA">
                              <w:rPr>
                                <w:sz w:val="16"/>
                                <w:szCs w:val="16"/>
                              </w:rPr>
                              <w:t>Quản lý đơn hàng</w:t>
                            </w:r>
                          </w:p>
                          <w:p w:rsidR="00A93E9C" w:rsidRDefault="00A93E9C"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41" style="position:absolute;margin-left:480.1pt;margin-top:13.3pt;width:100.7pt;height:1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">
                <v:textbox>
                  <w:txbxContent>
                    <w:p w:rsidR="00A93E9C" w:rsidRPr="00DA57DA" w:rsidRDefault="00A93E9C" w:rsidP="009876E9">
                      <w:pPr>
                        <w:jc w:val="center"/>
                        <w:rPr>
                          <w:sz w:val="16"/>
                          <w:szCs w:val="16"/>
                        </w:rPr>
                      </w:pPr>
                      <w:r w:rsidRPr="00DA57DA">
                        <w:rPr>
                          <w:sz w:val="16"/>
                          <w:szCs w:val="16"/>
                        </w:rPr>
                        <w:t>Quản lý đơn hàng</w:t>
                      </w:r>
                    </w:p>
                    <w:p w:rsidR="00A93E9C" w:rsidRDefault="00A93E9C"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44256" behindDoc="0" locked="0" layoutInCell="1" allowOverlap="1" wp14:anchorId="73C8C182" wp14:editId="77B49AD3">
                <wp:simplePos x="0" y="0"/>
                <wp:positionH relativeFrom="column">
                  <wp:posOffset>3318510</wp:posOffset>
                </wp:positionH>
                <wp:positionV relativeFrom="paragraph">
                  <wp:posOffset>252730</wp:posOffset>
                </wp:positionV>
                <wp:extent cx="635" cy="247015"/>
                <wp:effectExtent l="76200" t="0" r="75565" b="57785"/>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5" o:spid="_x0000_s1026" type="#_x0000_t32" style="position:absolute;margin-left:261.3pt;margin-top:19.9pt;width:.05pt;height:19.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">
                <v:stroke endarrow="block"/>
              </v:shape>
            </w:pict>
          </mc:Fallback>
        </mc:AlternateContent>
      </w:r>
    </w:p>
    <w:p w:rsidR="009876E9" w:rsidRDefault="005D70B9" w:rsidP="009876E9">
      <w:pPr>
        <w:rPr>
          <w:color w:val="000000"/>
        </w:rPr>
      </w:pPr>
      <w:r>
        <w:rPr>
          <w:noProof/>
          <w:color w:val="000000"/>
        </w:rPr>
        <mc:AlternateContent>
          <mc:Choice Requires="wps">
            <w:drawing>
              <wp:anchor distT="0" distB="0" distL="114300" distR="114300" simplePos="0" relativeHeight="251706368" behindDoc="0" locked="0" layoutInCell="1" allowOverlap="1" wp14:anchorId="763F1ABB" wp14:editId="6DF15DE9">
                <wp:simplePos x="0" y="0"/>
                <wp:positionH relativeFrom="column">
                  <wp:posOffset>4525521</wp:posOffset>
                </wp:positionH>
                <wp:positionV relativeFrom="paragraph">
                  <wp:posOffset>196116</wp:posOffset>
                </wp:positionV>
                <wp:extent cx="1169670" cy="261257"/>
                <wp:effectExtent l="0" t="0" r="11430" b="24765"/>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1257"/>
                        </a:xfrm>
                        <a:prstGeom prst="rect">
                          <a:avLst/>
                        </a:prstGeom>
                        <a:solidFill>
                          <a:srgbClr val="FFFFFF"/>
                        </a:solidFill>
                        <a:ln w="9525">
                          <a:solidFill>
                            <a:srgbClr val="000000"/>
                          </a:solidFill>
                          <a:miter lim="800000"/>
                          <a:headEnd/>
                          <a:tailEnd/>
                        </a:ln>
                      </wps:spPr>
                      <wps:txbx>
                        <w:txbxContent>
                          <w:p w:rsidR="00A93E9C" w:rsidRDefault="00A93E9C" w:rsidP="005D70B9">
                            <w:pPr>
                              <w:spacing w:before="0" w:line="240" w:lineRule="auto"/>
                              <w:jc w:val="center"/>
                              <w:rPr>
                                <w:sz w:val="18"/>
                                <w:szCs w:val="18"/>
                              </w:rPr>
                            </w:pPr>
                            <w:r>
                              <w:rPr>
                                <w:sz w:val="18"/>
                                <w:szCs w:val="18"/>
                              </w:rPr>
                              <w:t>May trang phục 1</w:t>
                            </w:r>
                          </w:p>
                          <w:p w:rsidR="00A93E9C" w:rsidRPr="00485BC4"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2" style="position:absolute;margin-left:356.35pt;margin-top:15.45pt;width:92.1pt;height:20.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">
                <v:textbox>
                  <w:txbxContent>
                    <w:p w:rsidR="00A93E9C" w:rsidRDefault="00A93E9C" w:rsidP="005D70B9">
                      <w:pPr>
                        <w:spacing w:before="0" w:line="240" w:lineRule="auto"/>
                        <w:jc w:val="center"/>
                        <w:rPr>
                          <w:sz w:val="18"/>
                          <w:szCs w:val="18"/>
                        </w:rPr>
                      </w:pPr>
                      <w:r>
                        <w:rPr>
                          <w:sz w:val="18"/>
                          <w:szCs w:val="18"/>
                        </w:rPr>
                        <w:t>May trang phục 1</w:t>
                      </w:r>
                    </w:p>
                    <w:p w:rsidR="00A93E9C" w:rsidRPr="00485BC4" w:rsidRDefault="00A93E9C" w:rsidP="009876E9">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56544" behindDoc="0" locked="0" layoutInCell="1" allowOverlap="1" wp14:anchorId="5A980A59" wp14:editId="15D1DD0A">
                <wp:simplePos x="0" y="0"/>
                <wp:positionH relativeFrom="column">
                  <wp:posOffset>5093970</wp:posOffset>
                </wp:positionH>
                <wp:positionV relativeFrom="paragraph">
                  <wp:posOffset>3109</wp:posOffset>
                </wp:positionV>
                <wp:extent cx="635" cy="154940"/>
                <wp:effectExtent l="76200" t="0" r="75565" b="54610"/>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4" o:spid="_x0000_s1026" type="#_x0000_t32" style="position:absolute;margin-left:401.1pt;margin-top:.25pt;width:.05pt;height:12.2pt;z-index:2517565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f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5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">
                <v:stroke endarrow="block"/>
              </v:shape>
            </w:pict>
          </mc:Fallback>
        </mc:AlternateContent>
      </w:r>
      <w:r w:rsidR="00EF5974">
        <w:rPr>
          <w:noProof/>
          <w:color w:val="000000"/>
        </w:rPr>
        <mc:AlternateContent>
          <mc:Choice Requires="wps">
            <w:drawing>
              <wp:anchor distT="0" distB="0" distL="113665" distR="113665" simplePos="0" relativeHeight="251801600" behindDoc="0" locked="0" layoutInCell="1" allowOverlap="1" wp14:anchorId="2F1980E8" wp14:editId="00730792">
                <wp:simplePos x="0" y="0"/>
                <wp:positionH relativeFrom="column">
                  <wp:posOffset>8479155</wp:posOffset>
                </wp:positionH>
                <wp:positionV relativeFrom="paragraph">
                  <wp:posOffset>7620</wp:posOffset>
                </wp:positionV>
                <wp:extent cx="0" cy="163830"/>
                <wp:effectExtent l="76200" t="0" r="57150" b="6477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67.65pt;margin-top:.6pt;width:0;height:12.9pt;z-index:25180160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">
                <v:stroke endarrow="block"/>
              </v:shape>
            </w:pict>
          </mc:Fallback>
        </mc:AlternateContent>
      </w:r>
      <w:r w:rsidR="00EF5974">
        <w:rPr>
          <w:noProof/>
          <w:color w:val="000000"/>
        </w:rPr>
        <mc:AlternateContent>
          <mc:Choice Requires="wps">
            <w:drawing>
              <wp:anchor distT="0" distB="0" distL="114300" distR="114300" simplePos="0" relativeHeight="251764736" behindDoc="0" locked="0" layoutInCell="1" allowOverlap="1" wp14:anchorId="57F623DC" wp14:editId="18CA9521">
                <wp:simplePos x="0" y="0"/>
                <wp:positionH relativeFrom="column">
                  <wp:posOffset>7883525</wp:posOffset>
                </wp:positionH>
                <wp:positionV relativeFrom="paragraph">
                  <wp:posOffset>165735</wp:posOffset>
                </wp:positionV>
                <wp:extent cx="1250315" cy="287020"/>
                <wp:effectExtent l="0" t="0" r="26035" b="17780"/>
                <wp:wrapNone/>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A93E9C" w:rsidRPr="00DA57DA" w:rsidRDefault="00A93E9C" w:rsidP="00704F0E">
                            <w:pPr>
                              <w:jc w:val="center"/>
                              <w:rPr>
                                <w:sz w:val="16"/>
                                <w:szCs w:val="16"/>
                              </w:rPr>
                            </w:pPr>
                            <w:r>
                              <w:rPr>
                                <w:sz w:val="16"/>
                                <w:szCs w:val="16"/>
                              </w:rPr>
                              <w:t>Đồ án tốt nghiệp</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43" style="position:absolute;margin-left:620.75pt;margin-top:13.05pt;width:98.45pt;height:22.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">
                <v:textbox>
                  <w:txbxContent>
                    <w:p w:rsidR="00A93E9C" w:rsidRPr="00DA57DA" w:rsidRDefault="00A93E9C" w:rsidP="00704F0E">
                      <w:pPr>
                        <w:jc w:val="center"/>
                        <w:rPr>
                          <w:sz w:val="16"/>
                          <w:szCs w:val="16"/>
                        </w:rPr>
                      </w:pPr>
                      <w:r>
                        <w:rPr>
                          <w:sz w:val="16"/>
                          <w:szCs w:val="16"/>
                        </w:rPr>
                        <w:t>Đồ án tốt nghiệp</w:t>
                      </w:r>
                    </w:p>
                    <w:p w:rsidR="00A93E9C" w:rsidRPr="0043040A" w:rsidRDefault="00A93E9C" w:rsidP="009876E9">
                      <w:pPr>
                        <w:jc w:val="center"/>
                        <w:rPr>
                          <w:sz w:val="16"/>
                          <w:szCs w:val="16"/>
                        </w:rPr>
                      </w:pPr>
                    </w:p>
                    <w:p w:rsidR="00A93E9C" w:rsidRPr="0043040A" w:rsidRDefault="00A93E9C" w:rsidP="009876E9">
                      <w:pPr>
                        <w:jc w:val="center"/>
                        <w:rPr>
                          <w:sz w:val="16"/>
                          <w:szCs w:val="16"/>
                        </w:rPr>
                      </w:pPr>
                    </w:p>
                  </w:txbxContent>
                </v:textbox>
              </v:rect>
            </w:pict>
          </mc:Fallback>
        </mc:AlternateContent>
      </w:r>
      <w:r w:rsidR="007F2701">
        <w:rPr>
          <w:noProof/>
          <w:color w:val="000000"/>
          <w:szCs w:val="28"/>
        </w:rPr>
        <mc:AlternateContent>
          <mc:Choice Requires="wps">
            <w:drawing>
              <wp:anchor distT="0" distB="0" distL="114300" distR="114300" simplePos="0" relativeHeight="251751424" behindDoc="0" locked="0" layoutInCell="1" allowOverlap="1" wp14:anchorId="2EC7C8A3" wp14:editId="4168F127">
                <wp:simplePos x="0" y="0"/>
                <wp:positionH relativeFrom="column">
                  <wp:posOffset>6748145</wp:posOffset>
                </wp:positionH>
                <wp:positionV relativeFrom="paragraph">
                  <wp:posOffset>108585</wp:posOffset>
                </wp:positionV>
                <wp:extent cx="635" cy="95250"/>
                <wp:effectExtent l="76200" t="0" r="75565" b="5715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531.35pt;margin-top:8.55pt;width:.05pt;height:7.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">
                <v:stroke endarrow="block"/>
              </v:shape>
            </w:pict>
          </mc:Fallback>
        </mc:AlternateContent>
      </w:r>
      <w:r w:rsidR="007F2701">
        <w:rPr>
          <w:noProof/>
          <w:color w:val="000000"/>
        </w:rPr>
        <mc:AlternateContent>
          <mc:Choice Requires="wps">
            <w:drawing>
              <wp:anchor distT="0" distB="0" distL="114300" distR="114300" simplePos="0" relativeHeight="251783168" behindDoc="0" locked="0" layoutInCell="1" allowOverlap="1" wp14:anchorId="71F83A22" wp14:editId="5ADB29CE">
                <wp:simplePos x="0" y="0"/>
                <wp:positionH relativeFrom="column">
                  <wp:posOffset>6147332</wp:posOffset>
                </wp:positionH>
                <wp:positionV relativeFrom="paragraph">
                  <wp:posOffset>228290</wp:posOffset>
                </wp:positionV>
                <wp:extent cx="1169670" cy="265814"/>
                <wp:effectExtent l="0" t="0" r="11430" b="20320"/>
                <wp:wrapNone/>
                <wp:docPr id="207"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5814"/>
                        </a:xfrm>
                        <a:prstGeom prst="rect">
                          <a:avLst/>
                        </a:prstGeom>
                        <a:solidFill>
                          <a:srgbClr val="FFFFFF"/>
                        </a:solidFill>
                        <a:ln w="9525">
                          <a:solidFill>
                            <a:srgbClr val="000000"/>
                          </a:solidFill>
                          <a:miter lim="800000"/>
                          <a:headEnd/>
                          <a:tailEnd/>
                        </a:ln>
                      </wps:spPr>
                      <wps:txbx>
                        <w:txbxContent>
                          <w:p w:rsidR="00A93E9C" w:rsidRDefault="00A93E9C" w:rsidP="007F2701">
                            <w:pPr>
                              <w:jc w:val="center"/>
                              <w:rPr>
                                <w:sz w:val="18"/>
                                <w:szCs w:val="18"/>
                              </w:rPr>
                            </w:pPr>
                            <w:r>
                              <w:rPr>
                                <w:sz w:val="18"/>
                                <w:szCs w:val="18"/>
                              </w:rPr>
                              <w:t>May trang phục 3</w:t>
                            </w:r>
                          </w:p>
                          <w:p w:rsidR="00A93E9C" w:rsidRPr="00485BC4" w:rsidRDefault="00A93E9C" w:rsidP="007F270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44" style="position:absolute;margin-left:484.05pt;margin-top:18pt;width:92.1pt;height:20.9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o3LA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">
                <v:textbox>
                  <w:txbxContent>
                    <w:p w:rsidR="00A93E9C" w:rsidRDefault="00A93E9C" w:rsidP="007F2701">
                      <w:pPr>
                        <w:jc w:val="center"/>
                        <w:rPr>
                          <w:sz w:val="18"/>
                          <w:szCs w:val="18"/>
                        </w:rPr>
                      </w:pPr>
                      <w:r>
                        <w:rPr>
                          <w:sz w:val="18"/>
                          <w:szCs w:val="18"/>
                        </w:rPr>
                        <w:t>May trang phục 3</w:t>
                      </w:r>
                    </w:p>
                    <w:p w:rsidR="00A93E9C" w:rsidRPr="00485BC4" w:rsidRDefault="00A93E9C" w:rsidP="007F2701">
                      <w:pPr>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683840" behindDoc="0" locked="0" layoutInCell="1" allowOverlap="1" wp14:anchorId="24DF9CA1" wp14:editId="31888955">
                <wp:simplePos x="0" y="0"/>
                <wp:positionH relativeFrom="column">
                  <wp:posOffset>2766060</wp:posOffset>
                </wp:positionH>
                <wp:positionV relativeFrom="paragraph">
                  <wp:posOffset>200660</wp:posOffset>
                </wp:positionV>
                <wp:extent cx="1131570" cy="360045"/>
                <wp:effectExtent l="0" t="0" r="11430" b="20955"/>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Giáo dục Chính trị</w:t>
                            </w:r>
                          </w:p>
                          <w:p w:rsidR="00A93E9C" w:rsidRDefault="00A93E9C"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045" style="position:absolute;margin-left:217.8pt;margin-top:15.8pt;width:89.1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rnILAIAAFMEAAAOAAAAZHJzL2Uyb0RvYy54bWysVFFv0zAQfkfiP1h+p0m6Zl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">
                <v:textbox>
                  <w:txbxContent>
                    <w:p w:rsidR="00A93E9C" w:rsidRDefault="00A93E9C" w:rsidP="009876E9">
                      <w:pPr>
                        <w:jc w:val="center"/>
                        <w:rPr>
                          <w:sz w:val="18"/>
                          <w:szCs w:val="18"/>
                        </w:rPr>
                      </w:pPr>
                      <w:r>
                        <w:rPr>
                          <w:sz w:val="18"/>
                          <w:szCs w:val="18"/>
                        </w:rPr>
                        <w:t>Giáo dục Chính trị</w:t>
                      </w:r>
                    </w:p>
                    <w:p w:rsidR="00A93E9C" w:rsidRDefault="00A93E9C" w:rsidP="009876E9">
                      <w:pPr>
                        <w:spacing w:before="120"/>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4624" behindDoc="0" locked="0" layoutInCell="1" allowOverlap="1" wp14:anchorId="5E09483C" wp14:editId="25251524">
                <wp:simplePos x="0" y="0"/>
                <wp:positionH relativeFrom="column">
                  <wp:posOffset>917575</wp:posOffset>
                </wp:positionH>
                <wp:positionV relativeFrom="paragraph">
                  <wp:posOffset>257175</wp:posOffset>
                </wp:positionV>
                <wp:extent cx="1104900" cy="360045"/>
                <wp:effectExtent l="0" t="0" r="19050" b="20955"/>
                <wp:wrapNone/>
                <wp:docPr id="157"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046" style="position:absolute;margin-left:72.25pt;margin-top:20.25pt;width:87pt;height:2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">
                <v:textbox>
                  <w:txbxContent>
                    <w:p w:rsidR="00A93E9C" w:rsidRDefault="00A93E9C" w:rsidP="009876E9">
                      <w:pPr>
                        <w:jc w:val="center"/>
                        <w:rPr>
                          <w:sz w:val="18"/>
                          <w:szCs w:val="18"/>
                        </w:rPr>
                      </w:pPr>
                      <w:r>
                        <w:rPr>
                          <w:sz w:val="18"/>
                          <w:szCs w:val="18"/>
                        </w:rPr>
                        <w:t>An toàn lao động</w:t>
                      </w:r>
                    </w:p>
                  </w:txbxContent>
                </v:textbox>
              </v:rect>
            </w:pict>
          </mc:Fallback>
        </mc:AlternateContent>
      </w:r>
      <w:r w:rsidR="009876E9">
        <w:rPr>
          <w:noProof/>
          <w:color w:val="000000"/>
          <w:szCs w:val="28"/>
        </w:rPr>
        <mc:AlternateContent>
          <mc:Choice Requires="wps">
            <w:drawing>
              <wp:anchor distT="0" distB="0" distL="114300" distR="114300" simplePos="0" relativeHeight="251671552" behindDoc="0" locked="0" layoutInCell="1" allowOverlap="1" wp14:anchorId="1AA8DCC6" wp14:editId="5B2A5179">
                <wp:simplePos x="0" y="0"/>
                <wp:positionH relativeFrom="column">
                  <wp:posOffset>1518285</wp:posOffset>
                </wp:positionH>
                <wp:positionV relativeFrom="paragraph">
                  <wp:posOffset>71755</wp:posOffset>
                </wp:positionV>
                <wp:extent cx="635" cy="184785"/>
                <wp:effectExtent l="76200" t="0" r="75565" b="6286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119.55pt;margin-top:5.65pt;width:.05pt;height:1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gkPAIAAHE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rPr>
        <mc:AlternateContent>
          <mc:Choice Requires="wps">
            <w:drawing>
              <wp:anchor distT="0" distB="0" distL="113665" distR="113665" simplePos="0" relativeHeight="251711488" behindDoc="0" locked="0" layoutInCell="1" allowOverlap="1" wp14:anchorId="69F01437" wp14:editId="3A4475D2">
                <wp:simplePos x="0" y="0"/>
                <wp:positionH relativeFrom="column">
                  <wp:posOffset>5116830</wp:posOffset>
                </wp:positionH>
                <wp:positionV relativeFrom="paragraph">
                  <wp:posOffset>189865</wp:posOffset>
                </wp:positionV>
                <wp:extent cx="635" cy="154940"/>
                <wp:effectExtent l="76200" t="0" r="75565" b="5461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02.9pt;margin-top:14.95pt;width:.05pt;height:12.2pt;z-index:25171148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yT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Z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">
                <v:stroke endarrow="block"/>
              </v:shape>
            </w:pict>
          </mc:Fallback>
        </mc:AlternateContent>
      </w:r>
      <w:r w:rsidR="00EF5974">
        <w:rPr>
          <w:noProof/>
          <w:color w:val="000000"/>
        </w:rPr>
        <mc:AlternateContent>
          <mc:Choice Requires="wps">
            <w:drawing>
              <wp:anchor distT="0" distB="0" distL="113665" distR="113665" simplePos="0" relativeHeight="251799552" behindDoc="0" locked="0" layoutInCell="1" allowOverlap="1" wp14:anchorId="0B3054AF" wp14:editId="582D75C5">
                <wp:simplePos x="0" y="0"/>
                <wp:positionH relativeFrom="column">
                  <wp:posOffset>8467725</wp:posOffset>
                </wp:positionH>
                <wp:positionV relativeFrom="paragraph">
                  <wp:posOffset>196677</wp:posOffset>
                </wp:positionV>
                <wp:extent cx="0" cy="273133"/>
                <wp:effectExtent l="76200" t="0" r="57150" b="5080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31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6.75pt;margin-top:15.5pt;width:0;height:21.5pt;z-index:25179955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">
                <v:stroke endarrow="block"/>
              </v:shape>
            </w:pict>
          </mc:Fallback>
        </mc:AlternateContent>
      </w:r>
      <w:r w:rsidR="007F2701">
        <w:rPr>
          <w:noProof/>
          <w:color w:val="000000"/>
        </w:rPr>
        <mc:AlternateContent>
          <mc:Choice Requires="wps">
            <w:drawing>
              <wp:anchor distT="0" distB="0" distL="114300" distR="114300" simplePos="0" relativeHeight="251703296" behindDoc="0" locked="0" layoutInCell="1" allowOverlap="1" wp14:anchorId="630BE93F" wp14:editId="5AFFF831">
                <wp:simplePos x="0" y="0"/>
                <wp:positionH relativeFrom="column">
                  <wp:posOffset>6147332</wp:posOffset>
                </wp:positionH>
                <wp:positionV relativeFrom="paragraph">
                  <wp:posOffset>273418</wp:posOffset>
                </wp:positionV>
                <wp:extent cx="1247775" cy="425303"/>
                <wp:effectExtent l="0" t="0" r="28575" b="1333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425303"/>
                        </a:xfrm>
                        <a:prstGeom prst="rect">
                          <a:avLst/>
                        </a:prstGeom>
                        <a:solidFill>
                          <a:srgbClr val="FFFFFF"/>
                        </a:solidFill>
                        <a:ln w="9525">
                          <a:solidFill>
                            <a:srgbClr val="000000"/>
                          </a:solidFill>
                          <a:miter lim="800000"/>
                          <a:headEnd/>
                          <a:tailEnd/>
                        </a:ln>
                      </wps:spPr>
                      <wps:txbx>
                        <w:txbxContent>
                          <w:p w:rsidR="00A93E9C" w:rsidRPr="00D618F2" w:rsidRDefault="00A93E9C" w:rsidP="009876E9">
                            <w:pPr>
                              <w:jc w:val="center"/>
                              <w:rPr>
                                <w:sz w:val="16"/>
                                <w:szCs w:val="16"/>
                              </w:rPr>
                            </w:pPr>
                            <w:r w:rsidRPr="00D618F2">
                              <w:rPr>
                                <w:sz w:val="16"/>
                                <w:szCs w:val="16"/>
                              </w:rPr>
                              <w:t>Phát triển mẫu trên mannequin</w:t>
                            </w:r>
                          </w:p>
                          <w:p w:rsidR="00A93E9C" w:rsidRPr="00D618F2"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47" style="position:absolute;margin-left:484.05pt;margin-top:21.55pt;width:98.25pt;height: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">
                <v:textbox>
                  <w:txbxContent>
                    <w:p w:rsidR="00A93E9C" w:rsidRPr="00D618F2" w:rsidRDefault="00A93E9C" w:rsidP="009876E9">
                      <w:pPr>
                        <w:jc w:val="center"/>
                        <w:rPr>
                          <w:sz w:val="16"/>
                          <w:szCs w:val="16"/>
                        </w:rPr>
                      </w:pPr>
                      <w:r w:rsidRPr="00D618F2">
                        <w:rPr>
                          <w:sz w:val="16"/>
                          <w:szCs w:val="16"/>
                        </w:rPr>
                        <w:t>Phát triển mẫu trên mannequin</w:t>
                      </w:r>
                    </w:p>
                    <w:p w:rsidR="00A93E9C" w:rsidRPr="00D618F2" w:rsidRDefault="00A93E9C" w:rsidP="009876E9">
                      <w:pPr>
                        <w:jc w:val="center"/>
                        <w:rPr>
                          <w:sz w:val="16"/>
                          <w:szCs w:val="16"/>
                        </w:rPr>
                      </w:pPr>
                    </w:p>
                  </w:txbxContent>
                </v:textbox>
              </v:rect>
            </w:pict>
          </mc:Fallback>
        </mc:AlternateContent>
      </w:r>
      <w:r w:rsidR="007F2701">
        <w:rPr>
          <w:noProof/>
          <w:color w:val="000000"/>
          <w:szCs w:val="28"/>
        </w:rPr>
        <mc:AlternateContent>
          <mc:Choice Requires="wps">
            <w:drawing>
              <wp:anchor distT="0" distB="0" distL="114300" distR="114300" simplePos="0" relativeHeight="251748352" behindDoc="0" locked="0" layoutInCell="1" allowOverlap="1" wp14:anchorId="28E155A1" wp14:editId="679ED58E">
                <wp:simplePos x="0" y="0"/>
                <wp:positionH relativeFrom="column">
                  <wp:posOffset>6751320</wp:posOffset>
                </wp:positionH>
                <wp:positionV relativeFrom="paragraph">
                  <wp:posOffset>175260</wp:posOffset>
                </wp:positionV>
                <wp:extent cx="635" cy="95250"/>
                <wp:effectExtent l="76200" t="0" r="75565" b="57150"/>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531.6pt;margin-top:13.8pt;width:.05pt;height:7.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">
                <v:stroke endarrow="block"/>
              </v:shape>
            </w:pict>
          </mc:Fallback>
        </mc:AlternateContent>
      </w:r>
      <w:r w:rsidR="009876E9">
        <w:rPr>
          <w:noProof/>
          <w:color w:val="000000"/>
          <w:szCs w:val="28"/>
        </w:rPr>
        <mc:AlternateContent>
          <mc:Choice Requires="wps">
            <w:drawing>
              <wp:anchor distT="0" distB="0" distL="114300" distR="114300" simplePos="0" relativeHeight="251743232" behindDoc="0" locked="0" layoutInCell="1" allowOverlap="1" wp14:anchorId="5373A125" wp14:editId="15F9EC40">
                <wp:simplePos x="0" y="0"/>
                <wp:positionH relativeFrom="column">
                  <wp:posOffset>3317875</wp:posOffset>
                </wp:positionH>
                <wp:positionV relativeFrom="paragraph">
                  <wp:posOffset>273050</wp:posOffset>
                </wp:positionV>
                <wp:extent cx="635" cy="247015"/>
                <wp:effectExtent l="76200" t="0" r="75565" b="57785"/>
                <wp:wrapNone/>
                <wp:docPr id="151" name="Straight Arrow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1" o:spid="_x0000_s1026" type="#_x0000_t32" style="position:absolute;margin-left:261.25pt;margin-top:21.5pt;width:.05pt;height:19.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3536" behindDoc="0" locked="0" layoutInCell="1" allowOverlap="1" wp14:anchorId="5C6E1116" wp14:editId="0592595B">
                <wp:simplePos x="0" y="0"/>
                <wp:positionH relativeFrom="column">
                  <wp:posOffset>5126355</wp:posOffset>
                </wp:positionH>
                <wp:positionV relativeFrom="paragraph">
                  <wp:posOffset>271145</wp:posOffset>
                </wp:positionV>
                <wp:extent cx="635" cy="154940"/>
                <wp:effectExtent l="76200" t="0" r="75565" b="54610"/>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03.65pt;margin-top:21.35pt;width:.05pt;height:12.2pt;z-index:25171353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T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00224" behindDoc="0" locked="0" layoutInCell="1" allowOverlap="1" wp14:anchorId="169A21AB" wp14:editId="320A480E">
                <wp:simplePos x="0" y="0"/>
                <wp:positionH relativeFrom="column">
                  <wp:posOffset>4525521</wp:posOffset>
                </wp:positionH>
                <wp:positionV relativeFrom="paragraph">
                  <wp:posOffset>54034</wp:posOffset>
                </wp:positionV>
                <wp:extent cx="1162050" cy="201880"/>
                <wp:effectExtent l="0" t="0" r="19050" b="27305"/>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01880"/>
                        </a:xfrm>
                        <a:prstGeom prst="rect">
                          <a:avLst/>
                        </a:prstGeom>
                        <a:solidFill>
                          <a:srgbClr val="FFFFFF"/>
                        </a:solidFill>
                        <a:ln w="9525">
                          <a:solidFill>
                            <a:srgbClr val="000000"/>
                          </a:solidFill>
                          <a:miter lim="800000"/>
                          <a:headEnd/>
                          <a:tailEnd/>
                        </a:ln>
                      </wps:spPr>
                      <wps:txbx>
                        <w:txbxContent>
                          <w:p w:rsidR="00A93E9C" w:rsidRDefault="00A93E9C" w:rsidP="005D70B9">
                            <w:pPr>
                              <w:spacing w:before="0" w:line="240" w:lineRule="auto"/>
                              <w:jc w:val="center"/>
                              <w:rPr>
                                <w:sz w:val="18"/>
                                <w:szCs w:val="18"/>
                              </w:rPr>
                            </w:pPr>
                            <w:r>
                              <w:rPr>
                                <w:sz w:val="18"/>
                                <w:szCs w:val="18"/>
                              </w:rPr>
                              <w:t>May trang phục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8" style="position:absolute;margin-left:356.35pt;margin-top:4.25pt;width:91.5pt;height:1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">
                <v:textbox>
                  <w:txbxContent>
                    <w:p w:rsidR="00A93E9C" w:rsidRDefault="00A93E9C" w:rsidP="005D70B9">
                      <w:pPr>
                        <w:spacing w:before="0" w:line="240" w:lineRule="auto"/>
                        <w:jc w:val="center"/>
                        <w:rPr>
                          <w:sz w:val="18"/>
                          <w:szCs w:val="18"/>
                        </w:rPr>
                      </w:pPr>
                      <w:r>
                        <w:rPr>
                          <w:sz w:val="18"/>
                          <w:szCs w:val="18"/>
                        </w:rPr>
                        <w:t>May trang phục 2</w:t>
                      </w:r>
                    </w:p>
                  </w:txbxContent>
                </v:textbox>
              </v:rect>
            </w:pict>
          </mc:Fallback>
        </mc:AlternateContent>
      </w:r>
      <w:r w:rsidR="006C62F2">
        <w:rPr>
          <w:noProof/>
          <w:color w:val="000000"/>
        </w:rPr>
        <mc:AlternateContent>
          <mc:Choice Requires="wps">
            <w:drawing>
              <wp:anchor distT="0" distB="0" distL="114300" distR="114300" simplePos="0" relativeHeight="251697152" behindDoc="0" locked="0" layoutInCell="1" allowOverlap="1" wp14:anchorId="4F7B1DFF" wp14:editId="413AA278">
                <wp:simplePos x="0" y="0"/>
                <wp:positionH relativeFrom="column">
                  <wp:posOffset>7886065</wp:posOffset>
                </wp:positionH>
                <wp:positionV relativeFrom="paragraph">
                  <wp:posOffset>155418</wp:posOffset>
                </wp:positionV>
                <wp:extent cx="1250315" cy="385453"/>
                <wp:effectExtent l="0" t="0" r="26035" b="14605"/>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85453"/>
                        </a:xfrm>
                        <a:prstGeom prst="rect">
                          <a:avLst/>
                        </a:prstGeom>
                        <a:solidFill>
                          <a:srgbClr val="FFFFFF"/>
                        </a:solidFill>
                        <a:ln w="9525">
                          <a:solidFill>
                            <a:srgbClr val="000000"/>
                          </a:solidFill>
                          <a:miter lim="800000"/>
                          <a:headEnd/>
                          <a:tailEnd/>
                        </a:ln>
                      </wps:spPr>
                      <wps:txbx>
                        <w:txbxContent>
                          <w:p w:rsidR="00A93E9C" w:rsidRPr="00EF5974" w:rsidRDefault="00A93E9C" w:rsidP="009876E9">
                            <w:pPr>
                              <w:jc w:val="center"/>
                              <w:rPr>
                                <w:sz w:val="18"/>
                                <w:szCs w:val="18"/>
                              </w:rPr>
                            </w:pPr>
                            <w:r w:rsidRPr="00EF5974">
                              <w:rPr>
                                <w:sz w:val="18"/>
                                <w:szCs w:val="18"/>
                              </w:rPr>
                              <w:t>Thực tập doanh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49" style="position:absolute;margin-left:620.95pt;margin-top:12.25pt;width:98.45pt;height:30.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">
                <v:textbox>
                  <w:txbxContent>
                    <w:p w:rsidR="00A93E9C" w:rsidRPr="00EF5974" w:rsidRDefault="00A93E9C" w:rsidP="009876E9">
                      <w:pPr>
                        <w:jc w:val="center"/>
                        <w:rPr>
                          <w:sz w:val="18"/>
                          <w:szCs w:val="18"/>
                        </w:rPr>
                      </w:pPr>
                      <w:r w:rsidRPr="00EF5974">
                        <w:rPr>
                          <w:sz w:val="18"/>
                          <w:szCs w:val="18"/>
                        </w:rPr>
                        <w:t>Thực tập doanh nghiệp</w:t>
                      </w:r>
                    </w:p>
                  </w:txbxContent>
                </v:textbox>
              </v:rect>
            </w:pict>
          </mc:Fallback>
        </mc:AlternateContent>
      </w:r>
      <w:r w:rsidR="00E5737C">
        <w:rPr>
          <w:noProof/>
          <w:color w:val="000000"/>
        </w:rPr>
        <mc:AlternateContent>
          <mc:Choice Requires="wps">
            <w:drawing>
              <wp:anchor distT="0" distB="0" distL="114300" distR="114300" simplePos="0" relativeHeight="251732992" behindDoc="0" locked="0" layoutInCell="1" allowOverlap="1" wp14:anchorId="01779F7A" wp14:editId="652DC28A">
                <wp:simplePos x="0" y="0"/>
                <wp:positionH relativeFrom="column">
                  <wp:posOffset>2755265</wp:posOffset>
                </wp:positionH>
                <wp:positionV relativeFrom="paragraph">
                  <wp:posOffset>233680</wp:posOffset>
                </wp:positionV>
                <wp:extent cx="1131570" cy="334645"/>
                <wp:effectExtent l="0" t="0" r="11430" b="2730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4645"/>
                        </a:xfrm>
                        <a:prstGeom prst="rect">
                          <a:avLst/>
                        </a:prstGeom>
                        <a:solidFill>
                          <a:srgbClr val="FFFFFF"/>
                        </a:solidFill>
                        <a:ln w="9525">
                          <a:solidFill>
                            <a:srgbClr val="000000"/>
                          </a:solidFill>
                          <a:miter lim="800000"/>
                          <a:headEnd/>
                          <a:tailEnd/>
                        </a:ln>
                      </wps:spPr>
                      <wps:txbx>
                        <w:txbxContent>
                          <w:p w:rsidR="00A93E9C" w:rsidRDefault="00A93E9C" w:rsidP="009876E9">
                            <w:pPr>
                              <w:spacing w:before="120"/>
                              <w:jc w:val="center"/>
                              <w:rPr>
                                <w:sz w:val="18"/>
                                <w:szCs w:val="18"/>
                              </w:rPr>
                            </w:pPr>
                            <w:r>
                              <w:rPr>
                                <w:sz w:val="18"/>
                                <w:szCs w:val="18"/>
                              </w:rPr>
                              <w:t>Tin hoc</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50" style="position:absolute;margin-left:216.95pt;margin-top:18.4pt;width:89.1pt;height:26.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">
                <v:textbox>
                  <w:txbxContent>
                    <w:p w:rsidR="00A93E9C" w:rsidRDefault="00A93E9C" w:rsidP="009876E9">
                      <w:pPr>
                        <w:spacing w:before="120"/>
                        <w:jc w:val="center"/>
                        <w:rPr>
                          <w:sz w:val="18"/>
                          <w:szCs w:val="18"/>
                        </w:rPr>
                      </w:pPr>
                      <w:r>
                        <w:rPr>
                          <w:sz w:val="18"/>
                          <w:szCs w:val="18"/>
                        </w:rPr>
                        <w:t>Tin hoc</w:t>
                      </w:r>
                    </w:p>
                    <w:p w:rsidR="00A93E9C" w:rsidRDefault="00A93E9C"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8720" behindDoc="0" locked="0" layoutInCell="1" allowOverlap="1" wp14:anchorId="278D2351" wp14:editId="6C90B10A">
                <wp:simplePos x="0" y="0"/>
                <wp:positionH relativeFrom="column">
                  <wp:posOffset>896620</wp:posOffset>
                </wp:positionH>
                <wp:positionV relativeFrom="paragraph">
                  <wp:posOffset>260350</wp:posOffset>
                </wp:positionV>
                <wp:extent cx="1104900" cy="460375"/>
                <wp:effectExtent l="0" t="0" r="19050" b="1587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60375"/>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Thiết bị và bảo trì may công nghiệp</w:t>
                            </w:r>
                          </w:p>
                          <w:p w:rsidR="00A93E9C" w:rsidRDefault="00A93E9C" w:rsidP="009876E9">
                            <w:pPr>
                              <w:spacing w:before="120"/>
                              <w:jc w:val="center"/>
                            </w:pP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51" style="position:absolute;margin-left:70.6pt;margin-top:20.5pt;width:87pt;height:3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">
                <v:textbox>
                  <w:txbxContent>
                    <w:p w:rsidR="00A93E9C" w:rsidRDefault="00A93E9C" w:rsidP="009876E9">
                      <w:pPr>
                        <w:jc w:val="center"/>
                        <w:rPr>
                          <w:sz w:val="18"/>
                          <w:szCs w:val="18"/>
                        </w:rPr>
                      </w:pPr>
                      <w:r>
                        <w:rPr>
                          <w:sz w:val="18"/>
                          <w:szCs w:val="18"/>
                        </w:rPr>
                        <w:t>Thiết bị và bảo trì may công nghiệp</w:t>
                      </w:r>
                    </w:p>
                    <w:p w:rsidR="00A93E9C" w:rsidRDefault="00A93E9C" w:rsidP="009876E9">
                      <w:pPr>
                        <w:spacing w:before="120"/>
                        <w:jc w:val="center"/>
                      </w:pPr>
                    </w:p>
                    <w:p w:rsidR="00A93E9C" w:rsidRDefault="00A93E9C"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7696" behindDoc="0" locked="0" layoutInCell="1" allowOverlap="1" wp14:anchorId="05E4CBF1" wp14:editId="3570810B">
                <wp:simplePos x="0" y="0"/>
                <wp:positionH relativeFrom="column">
                  <wp:posOffset>1512570</wp:posOffset>
                </wp:positionH>
                <wp:positionV relativeFrom="paragraph">
                  <wp:posOffset>59055</wp:posOffset>
                </wp:positionV>
                <wp:extent cx="635" cy="197485"/>
                <wp:effectExtent l="76200" t="0" r="75565" b="5016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119.1pt;margin-top:4.65pt;width:.05pt;height: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83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68480" behindDoc="0" locked="0" layoutInCell="1" allowOverlap="1" wp14:anchorId="2B0A15E9" wp14:editId="3CF74C29">
                <wp:simplePos x="0" y="0"/>
                <wp:positionH relativeFrom="column">
                  <wp:posOffset>4537397</wp:posOffset>
                </wp:positionH>
                <wp:positionV relativeFrom="paragraph">
                  <wp:posOffset>137053</wp:posOffset>
                </wp:positionV>
                <wp:extent cx="1162050" cy="213756"/>
                <wp:effectExtent l="0" t="0" r="19050" b="1524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13756"/>
                        </a:xfrm>
                        <a:prstGeom prst="rect">
                          <a:avLst/>
                        </a:prstGeom>
                        <a:solidFill>
                          <a:srgbClr val="FFFFFF"/>
                        </a:solidFill>
                        <a:ln w="9525">
                          <a:solidFill>
                            <a:srgbClr val="000000"/>
                          </a:solidFill>
                          <a:miter lim="800000"/>
                          <a:headEnd/>
                          <a:tailEnd/>
                        </a:ln>
                      </wps:spPr>
                      <wps:txbx>
                        <w:txbxContent>
                          <w:p w:rsidR="00A93E9C" w:rsidRDefault="00A93E9C" w:rsidP="005D70B9">
                            <w:pPr>
                              <w:spacing w:before="0" w:line="240" w:lineRule="auto"/>
                              <w:jc w:val="center"/>
                              <w:rPr>
                                <w:sz w:val="16"/>
                                <w:szCs w:val="16"/>
                              </w:rPr>
                            </w:pPr>
                            <w:r w:rsidRPr="00CE6352">
                              <w:rPr>
                                <w:sz w:val="18"/>
                                <w:szCs w:val="18"/>
                              </w:rPr>
                              <w:t>Thiết kế rậ</w:t>
                            </w:r>
                            <w:r>
                              <w:rPr>
                                <w:sz w:val="16"/>
                                <w:szCs w:val="16"/>
                              </w:rPr>
                              <w:t>p</w:t>
                            </w:r>
                          </w:p>
                          <w:p w:rsidR="00A93E9C" w:rsidRDefault="00A93E9C"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52" style="position:absolute;margin-left:357.3pt;margin-top:10.8pt;width:91.5pt;height:1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">
                <v:textbox>
                  <w:txbxContent>
                    <w:p w:rsidR="00A93E9C" w:rsidRDefault="00A93E9C" w:rsidP="005D70B9">
                      <w:pPr>
                        <w:spacing w:before="0" w:line="240" w:lineRule="auto"/>
                        <w:jc w:val="center"/>
                        <w:rPr>
                          <w:sz w:val="16"/>
                          <w:szCs w:val="16"/>
                        </w:rPr>
                      </w:pPr>
                      <w:r w:rsidRPr="00CE6352">
                        <w:rPr>
                          <w:sz w:val="18"/>
                          <w:szCs w:val="18"/>
                        </w:rPr>
                        <w:t>Thiết kế rậ</w:t>
                      </w:r>
                      <w:r>
                        <w:rPr>
                          <w:sz w:val="16"/>
                          <w:szCs w:val="16"/>
                        </w:rPr>
                        <w:t>p</w:t>
                      </w:r>
                    </w:p>
                    <w:p w:rsidR="00A93E9C" w:rsidRDefault="00A93E9C" w:rsidP="009876E9">
                      <w:pPr>
                        <w:jc w:val="center"/>
                        <w:rPr>
                          <w:strike/>
                          <w:sz w:val="16"/>
                          <w:szCs w:val="16"/>
                        </w:rPr>
                      </w:pPr>
                    </w:p>
                  </w:txbxContent>
                </v:textbox>
              </v:rect>
            </w:pict>
          </mc:Fallback>
        </mc:AlternateContent>
      </w:r>
      <w:r w:rsidR="00EF5974">
        <w:rPr>
          <w:noProof/>
          <w:color w:val="000000"/>
        </w:rPr>
        <mc:AlternateContent>
          <mc:Choice Requires="wps">
            <w:drawing>
              <wp:anchor distT="0" distB="0" distL="113665" distR="113665" simplePos="0" relativeHeight="251729920" behindDoc="0" locked="0" layoutInCell="1" allowOverlap="1" wp14:anchorId="7725BABC" wp14:editId="7D79C5D7">
                <wp:simplePos x="0" y="0"/>
                <wp:positionH relativeFrom="column">
                  <wp:posOffset>8456254</wp:posOffset>
                </wp:positionH>
                <wp:positionV relativeFrom="paragraph">
                  <wp:posOffset>255806</wp:posOffset>
                </wp:positionV>
                <wp:extent cx="11875" cy="338892"/>
                <wp:effectExtent l="76200" t="0" r="64770" b="61595"/>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75" cy="3388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665.85pt;margin-top:20.15pt;width:.95pt;height:26.7pt;flip:x;z-index:2517299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">
                <v:stroke endarrow="block"/>
              </v:shape>
            </w:pict>
          </mc:Fallback>
        </mc:AlternateContent>
      </w:r>
      <w:r w:rsidR="006C62F2">
        <w:rPr>
          <w:noProof/>
          <w:color w:val="000000"/>
        </w:rPr>
        <mc:AlternateContent>
          <mc:Choice Requires="wps">
            <w:drawing>
              <wp:anchor distT="0" distB="0" distL="114300" distR="114300" simplePos="0" relativeHeight="251796480" behindDoc="0" locked="0" layoutInCell="1" allowOverlap="1" wp14:anchorId="43A7B993" wp14:editId="1487089B">
                <wp:simplePos x="0" y="0"/>
                <wp:positionH relativeFrom="column">
                  <wp:posOffset>6153150</wp:posOffset>
                </wp:positionH>
                <wp:positionV relativeFrom="paragraph">
                  <wp:posOffset>259715</wp:posOffset>
                </wp:positionV>
                <wp:extent cx="1250315" cy="258445"/>
                <wp:effectExtent l="0" t="0" r="26035" b="273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A93E9C" w:rsidRPr="00D618F2" w:rsidRDefault="00A93E9C" w:rsidP="006C62F2">
                            <w:pPr>
                              <w:rPr>
                                <w:sz w:val="16"/>
                                <w:szCs w:val="16"/>
                              </w:rPr>
                            </w:pPr>
                            <w:r>
                              <w:rPr>
                                <w:sz w:val="18"/>
                                <w:szCs w:val="18"/>
                              </w:rPr>
                              <w:t xml:space="preserve"> </w:t>
                            </w:r>
                            <w:r w:rsidRPr="00D618F2">
                              <w:rPr>
                                <w:sz w:val="16"/>
                                <w:szCs w:val="16"/>
                              </w:rPr>
                              <w:t>TH.May nón, túi xách</w:t>
                            </w:r>
                          </w:p>
                          <w:p w:rsidR="00A93E9C" w:rsidRDefault="00A93E9C" w:rsidP="006C62F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3" style="position:absolute;margin-left:484.5pt;margin-top:20.45pt;width:98.45pt;height:20.3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">
                <v:textbox>
                  <w:txbxContent>
                    <w:p w:rsidR="00A93E9C" w:rsidRPr="00D618F2" w:rsidRDefault="00A93E9C" w:rsidP="006C62F2">
                      <w:pPr>
                        <w:rPr>
                          <w:sz w:val="16"/>
                          <w:szCs w:val="16"/>
                        </w:rPr>
                      </w:pPr>
                      <w:r>
                        <w:rPr>
                          <w:sz w:val="18"/>
                          <w:szCs w:val="18"/>
                        </w:rPr>
                        <w:t xml:space="preserve"> </w:t>
                      </w:r>
                      <w:r w:rsidRPr="00D618F2">
                        <w:rPr>
                          <w:sz w:val="16"/>
                          <w:szCs w:val="16"/>
                        </w:rPr>
                        <w:t>TH.May nón, túi xách</w:t>
                      </w:r>
                    </w:p>
                    <w:p w:rsidR="00A93E9C" w:rsidRDefault="00A93E9C" w:rsidP="006C62F2">
                      <w:pPr>
                        <w:jc w:val="center"/>
                      </w:pPr>
                    </w:p>
                  </w:txbxContent>
                </v:textbox>
              </v:rect>
            </w:pict>
          </mc:Fallback>
        </mc:AlternateContent>
      </w:r>
      <w:r w:rsidR="00704F0E">
        <w:rPr>
          <w:noProof/>
          <w:color w:val="000000"/>
        </w:rPr>
        <mc:AlternateContent>
          <mc:Choice Requires="wps">
            <w:drawing>
              <wp:anchor distT="0" distB="0" distL="114300" distR="114300" simplePos="0" relativeHeight="251724800" behindDoc="0" locked="0" layoutInCell="1" allowOverlap="1" wp14:anchorId="1B61F1BC" wp14:editId="17838175">
                <wp:simplePos x="0" y="0"/>
                <wp:positionH relativeFrom="column">
                  <wp:posOffset>6748780</wp:posOffset>
                </wp:positionH>
                <wp:positionV relativeFrom="paragraph">
                  <wp:posOffset>132080</wp:posOffset>
                </wp:positionV>
                <wp:extent cx="635" cy="142875"/>
                <wp:effectExtent l="76200" t="0" r="75565" b="4762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531.4pt;margin-top:10.4pt;width:.05pt;height:11.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P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">
                <v:stroke endarrow="block"/>
              </v:shape>
            </w:pict>
          </mc:Fallback>
        </mc:AlternateContent>
      </w:r>
      <w:r w:rsidR="00E5737C">
        <w:rPr>
          <w:noProof/>
          <w:color w:val="000000"/>
          <w:szCs w:val="28"/>
        </w:rPr>
        <mc:AlternateContent>
          <mc:Choice Requires="wps">
            <w:drawing>
              <wp:anchor distT="0" distB="0" distL="114300" distR="114300" simplePos="0" relativeHeight="251686912" behindDoc="0" locked="0" layoutInCell="1" allowOverlap="1" wp14:anchorId="7CDBC0D7" wp14:editId="1581EDD2">
                <wp:simplePos x="0" y="0"/>
                <wp:positionH relativeFrom="column">
                  <wp:posOffset>3319810</wp:posOffset>
                </wp:positionH>
                <wp:positionV relativeFrom="paragraph">
                  <wp:posOffset>257810</wp:posOffset>
                </wp:positionV>
                <wp:extent cx="635" cy="230505"/>
                <wp:effectExtent l="76200" t="0" r="75565" b="5524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261.4pt;margin-top:20.3pt;width:.05pt;height:1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67456" behindDoc="0" locked="0" layoutInCell="1" allowOverlap="1" wp14:anchorId="30EF37A1" wp14:editId="6435D8B4">
                <wp:simplePos x="0" y="0"/>
                <wp:positionH relativeFrom="column">
                  <wp:posOffset>4501771</wp:posOffset>
                </wp:positionH>
                <wp:positionV relativeFrom="paragraph">
                  <wp:posOffset>232583</wp:posOffset>
                </wp:positionV>
                <wp:extent cx="1250315" cy="320634"/>
                <wp:effectExtent l="0" t="0" r="26035" b="22860"/>
                <wp:wrapNone/>
                <wp:docPr id="156"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20634"/>
                        </a:xfrm>
                        <a:prstGeom prst="rect">
                          <a:avLst/>
                        </a:prstGeom>
                        <a:solidFill>
                          <a:srgbClr val="FFFFFF"/>
                        </a:solidFill>
                        <a:ln w="9525">
                          <a:solidFill>
                            <a:srgbClr val="000000"/>
                          </a:solidFill>
                          <a:miter lim="800000"/>
                          <a:headEnd/>
                          <a:tailEnd/>
                        </a:ln>
                      </wps:spPr>
                      <wps:txbx>
                        <w:txbxContent>
                          <w:p w:rsidR="00A93E9C" w:rsidRPr="00D618F2" w:rsidRDefault="00A93E9C" w:rsidP="005D70B9">
                            <w:pPr>
                              <w:spacing w:before="0" w:line="240" w:lineRule="auto"/>
                              <w:jc w:val="center"/>
                              <w:rPr>
                                <w:sz w:val="16"/>
                                <w:szCs w:val="16"/>
                              </w:rPr>
                            </w:pPr>
                            <w:r w:rsidRPr="00D618F2">
                              <w:rPr>
                                <w:sz w:val="16"/>
                                <w:szCs w:val="16"/>
                              </w:rPr>
                              <w:t>Công nghệ CAD ngành may</w:t>
                            </w:r>
                          </w:p>
                          <w:p w:rsidR="00A93E9C" w:rsidRDefault="00A93E9C"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054" style="position:absolute;margin-left:354.45pt;margin-top:18.3pt;width:98.45pt;height:2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">
                <v:textbox>
                  <w:txbxContent>
                    <w:p w:rsidR="00A93E9C" w:rsidRPr="00D618F2" w:rsidRDefault="00A93E9C" w:rsidP="005D70B9">
                      <w:pPr>
                        <w:spacing w:before="0" w:line="240" w:lineRule="auto"/>
                        <w:jc w:val="center"/>
                        <w:rPr>
                          <w:sz w:val="16"/>
                          <w:szCs w:val="16"/>
                        </w:rPr>
                      </w:pPr>
                      <w:r w:rsidRPr="00D618F2">
                        <w:rPr>
                          <w:sz w:val="16"/>
                          <w:szCs w:val="16"/>
                        </w:rPr>
                        <w:t>Công nghệ CAD ngành may</w:t>
                      </w:r>
                    </w:p>
                    <w:p w:rsidR="00A93E9C" w:rsidRDefault="00A93E9C" w:rsidP="009876E9">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14560" behindDoc="0" locked="0" layoutInCell="1" allowOverlap="1" wp14:anchorId="77144C4C" wp14:editId="60C005F4">
                <wp:simplePos x="0" y="0"/>
                <wp:positionH relativeFrom="column">
                  <wp:posOffset>5116385</wp:posOffset>
                </wp:positionH>
                <wp:positionV relativeFrom="paragraph">
                  <wp:posOffset>105171</wp:posOffset>
                </wp:positionV>
                <wp:extent cx="635" cy="154940"/>
                <wp:effectExtent l="76200" t="0" r="75565" b="54610"/>
                <wp:wrapNone/>
                <wp:docPr id="136" name="Straight Arrow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6" o:spid="_x0000_s1026" type="#_x0000_t32" style="position:absolute;margin-left:402.85pt;margin-top:8.3pt;width:.05pt;height:12.2pt;z-index:25171456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de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">
                <v:stroke endarrow="block"/>
              </v:shape>
            </w:pict>
          </mc:Fallback>
        </mc:AlternateContent>
      </w:r>
      <w:r>
        <w:rPr>
          <w:noProof/>
          <w:color w:val="000000"/>
          <w:szCs w:val="28"/>
        </w:rPr>
        <mc:AlternateContent>
          <mc:Choice Requires="wps">
            <w:drawing>
              <wp:anchor distT="0" distB="0" distL="114300" distR="114300" simplePos="0" relativeHeight="251687936" behindDoc="0" locked="0" layoutInCell="1" allowOverlap="1" wp14:anchorId="41B155B4" wp14:editId="4B31C217">
                <wp:simplePos x="0" y="0"/>
                <wp:positionH relativeFrom="column">
                  <wp:posOffset>2767973</wp:posOffset>
                </wp:positionH>
                <wp:positionV relativeFrom="paragraph">
                  <wp:posOffset>196958</wp:posOffset>
                </wp:positionV>
                <wp:extent cx="1131570" cy="335602"/>
                <wp:effectExtent l="0" t="0" r="11430" b="26670"/>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5602"/>
                        </a:xfrm>
                        <a:prstGeom prst="rect">
                          <a:avLst/>
                        </a:prstGeom>
                        <a:solidFill>
                          <a:srgbClr val="FFFFFF"/>
                        </a:solidFill>
                        <a:ln w="9525">
                          <a:solidFill>
                            <a:srgbClr val="000000"/>
                          </a:solidFill>
                          <a:miter lim="800000"/>
                          <a:headEnd/>
                          <a:tailEnd/>
                        </a:ln>
                      </wps:spPr>
                      <wps:txbx>
                        <w:txbxContent>
                          <w:p w:rsidR="00A93E9C" w:rsidRPr="00082CDA" w:rsidRDefault="00A93E9C" w:rsidP="005D70B9">
                            <w:pPr>
                              <w:spacing w:before="0" w:line="240" w:lineRule="auto"/>
                              <w:jc w:val="center"/>
                              <w:rPr>
                                <w:sz w:val="18"/>
                                <w:szCs w:val="18"/>
                              </w:rPr>
                            </w:pPr>
                            <w:r>
                              <w:rPr>
                                <w:sz w:val="18"/>
                                <w:szCs w:val="18"/>
                              </w:rPr>
                              <w:t xml:space="preserve"> Thực hành c</w:t>
                            </w:r>
                            <w:r w:rsidRPr="00082CDA">
                              <w:rPr>
                                <w:sz w:val="18"/>
                                <w:szCs w:val="18"/>
                              </w:rPr>
                              <w:t>ông nghệ may cơ bản</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55" style="position:absolute;margin-left:217.95pt;margin-top:15.5pt;width:89.1pt;height:26.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">
                <v:textbox>
                  <w:txbxContent>
                    <w:p w:rsidR="00A93E9C" w:rsidRPr="00082CDA" w:rsidRDefault="00A93E9C" w:rsidP="005D70B9">
                      <w:pPr>
                        <w:spacing w:before="0" w:line="240" w:lineRule="auto"/>
                        <w:jc w:val="center"/>
                        <w:rPr>
                          <w:sz w:val="18"/>
                          <w:szCs w:val="18"/>
                        </w:rPr>
                      </w:pPr>
                      <w:r>
                        <w:rPr>
                          <w:sz w:val="18"/>
                          <w:szCs w:val="18"/>
                        </w:rPr>
                        <w:t xml:space="preserve"> Thực hành c</w:t>
                      </w:r>
                      <w:r w:rsidRPr="00082CDA">
                        <w:rPr>
                          <w:sz w:val="18"/>
                          <w:szCs w:val="18"/>
                        </w:rPr>
                        <w:t>ông nghệ may cơ bản</w:t>
                      </w:r>
                    </w:p>
                    <w:p w:rsidR="00A93E9C" w:rsidRDefault="00A93E9C" w:rsidP="009876E9">
                      <w:pPr>
                        <w:jc w:val="center"/>
                        <w:rPr>
                          <w:sz w:val="18"/>
                          <w:szCs w:val="18"/>
                        </w:rPr>
                      </w:pPr>
                    </w:p>
                  </w:txbxContent>
                </v:textbox>
              </v:rect>
            </w:pict>
          </mc:Fallback>
        </mc:AlternateContent>
      </w:r>
      <w:r w:rsidR="00704F0E">
        <w:rPr>
          <w:noProof/>
          <w:color w:val="000000"/>
        </w:rPr>
        <mc:AlternateContent>
          <mc:Choice Requires="wps">
            <w:drawing>
              <wp:anchor distT="0" distB="0" distL="114300" distR="114300" simplePos="0" relativeHeight="251745280" behindDoc="0" locked="0" layoutInCell="1" allowOverlap="1" wp14:anchorId="4EEFD52E" wp14:editId="61D223F8">
                <wp:simplePos x="0" y="0"/>
                <wp:positionH relativeFrom="column">
                  <wp:posOffset>6157595</wp:posOffset>
                </wp:positionH>
                <wp:positionV relativeFrom="paragraph">
                  <wp:posOffset>258445</wp:posOffset>
                </wp:positionV>
                <wp:extent cx="1250315" cy="276225"/>
                <wp:effectExtent l="0" t="0" r="26035" b="28575"/>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76225"/>
                        </a:xfrm>
                        <a:prstGeom prst="rect">
                          <a:avLst/>
                        </a:prstGeom>
                        <a:solidFill>
                          <a:srgbClr val="FFFFFF"/>
                        </a:solidFill>
                        <a:ln w="9525">
                          <a:solidFill>
                            <a:srgbClr val="000000"/>
                          </a:solidFill>
                          <a:miter lim="800000"/>
                          <a:headEnd/>
                          <a:tailEnd/>
                        </a:ln>
                      </wps:spPr>
                      <wps:txbx>
                        <w:txbxContent>
                          <w:p w:rsidR="00A93E9C" w:rsidRPr="00DA57DA" w:rsidRDefault="00A93E9C" w:rsidP="009876E9">
                            <w:pPr>
                              <w:jc w:val="center"/>
                              <w:rPr>
                                <w:sz w:val="16"/>
                                <w:szCs w:val="16"/>
                              </w:rPr>
                            </w:pPr>
                            <w:r>
                              <w:rPr>
                                <w:sz w:val="16"/>
                                <w:szCs w:val="16"/>
                              </w:rPr>
                              <w:t>TH.CNSX may CN</w:t>
                            </w:r>
                          </w:p>
                          <w:p w:rsidR="00A93E9C" w:rsidRDefault="00A93E9C" w:rsidP="009876E9">
                            <w:pPr>
                              <w:jc w:val="center"/>
                            </w:pPr>
                          </w:p>
                          <w:p w:rsidR="00A93E9C" w:rsidRDefault="00A93E9C" w:rsidP="009876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56" style="position:absolute;margin-left:484.85pt;margin-top:20.35pt;width:98.45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">
                <v:textbox>
                  <w:txbxContent>
                    <w:p w:rsidR="00A93E9C" w:rsidRPr="00DA57DA" w:rsidRDefault="00A93E9C" w:rsidP="009876E9">
                      <w:pPr>
                        <w:jc w:val="center"/>
                        <w:rPr>
                          <w:sz w:val="16"/>
                          <w:szCs w:val="16"/>
                        </w:rPr>
                      </w:pPr>
                      <w:r>
                        <w:rPr>
                          <w:sz w:val="16"/>
                          <w:szCs w:val="16"/>
                        </w:rPr>
                        <w:t>TH.CNSX may CN</w:t>
                      </w:r>
                    </w:p>
                    <w:p w:rsidR="00A93E9C" w:rsidRDefault="00A93E9C" w:rsidP="009876E9">
                      <w:pPr>
                        <w:jc w:val="center"/>
                      </w:pPr>
                    </w:p>
                    <w:p w:rsidR="00A93E9C" w:rsidRDefault="00A93E9C" w:rsidP="009876E9"/>
                  </w:txbxContent>
                </v:textbox>
              </v:rect>
            </w:pict>
          </mc:Fallback>
        </mc:AlternateContent>
      </w:r>
      <w:r w:rsidR="00704F0E">
        <w:rPr>
          <w:noProof/>
          <w:color w:val="000000"/>
        </w:rPr>
        <mc:AlternateContent>
          <mc:Choice Requires="wps">
            <w:drawing>
              <wp:anchor distT="0" distB="0" distL="114300" distR="114300" simplePos="0" relativeHeight="251727872" behindDoc="0" locked="0" layoutInCell="1" allowOverlap="1" wp14:anchorId="55BACE43" wp14:editId="7A87D320">
                <wp:simplePos x="0" y="0"/>
                <wp:positionH relativeFrom="column">
                  <wp:posOffset>6769735</wp:posOffset>
                </wp:positionH>
                <wp:positionV relativeFrom="paragraph">
                  <wp:posOffset>158750</wp:posOffset>
                </wp:positionV>
                <wp:extent cx="635" cy="125095"/>
                <wp:effectExtent l="76200" t="0" r="75565" b="6540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533.05pt;margin-top:12.5pt;width:.05pt;height:9.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d1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">
                <v:stroke endarrow="block"/>
              </v:shape>
            </w:pict>
          </mc:Fallback>
        </mc:AlternateContent>
      </w:r>
      <w:r w:rsidR="009876E9">
        <w:rPr>
          <w:noProof/>
          <w:color w:val="000000"/>
          <w:szCs w:val="28"/>
        </w:rPr>
        <mc:AlternateContent>
          <mc:Choice Requires="wps">
            <w:drawing>
              <wp:anchor distT="0" distB="0" distL="114300" distR="114300" simplePos="0" relativeHeight="251676672" behindDoc="0" locked="0" layoutInCell="1" allowOverlap="1" wp14:anchorId="47BB7D51" wp14:editId="7EC36EA7">
                <wp:simplePos x="0" y="0"/>
                <wp:positionH relativeFrom="column">
                  <wp:posOffset>1508760</wp:posOffset>
                </wp:positionH>
                <wp:positionV relativeFrom="paragraph">
                  <wp:posOffset>133350</wp:posOffset>
                </wp:positionV>
                <wp:extent cx="635" cy="247015"/>
                <wp:effectExtent l="76200" t="0" r="75565" b="5778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118.8pt;margin-top:10.5pt;width:.0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5584" behindDoc="0" locked="0" layoutInCell="1" allowOverlap="1" wp14:anchorId="0DB13E4F" wp14:editId="63B01E69">
                <wp:simplePos x="0" y="0"/>
                <wp:positionH relativeFrom="column">
                  <wp:posOffset>5124450</wp:posOffset>
                </wp:positionH>
                <wp:positionV relativeFrom="paragraph">
                  <wp:posOffset>231775</wp:posOffset>
                </wp:positionV>
                <wp:extent cx="635" cy="154940"/>
                <wp:effectExtent l="76200" t="0" r="75565" b="54610"/>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403.5pt;margin-top:18.25pt;width:.05pt;height:12.2pt;z-index:25171558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Uv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">
                <v:stroke endarrow="block"/>
              </v:shape>
            </w:pict>
          </mc:Fallback>
        </mc:AlternateContent>
      </w:r>
      <w:r>
        <w:rPr>
          <w:noProof/>
          <w:color w:val="000000"/>
          <w:szCs w:val="28"/>
        </w:rPr>
        <mc:AlternateContent>
          <mc:Choice Requires="wps">
            <w:drawing>
              <wp:anchor distT="0" distB="0" distL="114300" distR="114300" simplePos="0" relativeHeight="251685888" behindDoc="0" locked="0" layoutInCell="1" allowOverlap="1" wp14:anchorId="55C0F307" wp14:editId="66382609">
                <wp:simplePos x="0" y="0"/>
                <wp:positionH relativeFrom="column">
                  <wp:posOffset>3332480</wp:posOffset>
                </wp:positionH>
                <wp:positionV relativeFrom="paragraph">
                  <wp:posOffset>264795</wp:posOffset>
                </wp:positionV>
                <wp:extent cx="635" cy="229235"/>
                <wp:effectExtent l="76200" t="0" r="75565" b="5651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6" o:spid="_x0000_s1026" type="#_x0000_t32" style="position:absolute;margin-left:262.4pt;margin-top:20.85pt;width:.05pt;height:1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">
                <v:stroke endarrow="block"/>
              </v:shape>
            </w:pict>
          </mc:Fallback>
        </mc:AlternateContent>
      </w:r>
      <w:r w:rsidR="00704F0E">
        <w:rPr>
          <w:noProof/>
          <w:color w:val="000000"/>
        </w:rPr>
        <mc:AlternateContent>
          <mc:Choice Requires="wps">
            <w:drawing>
              <wp:anchor distT="0" distB="0" distL="114300" distR="114300" simplePos="0" relativeHeight="251746304" behindDoc="0" locked="0" layoutInCell="1" allowOverlap="1" wp14:anchorId="131826F3" wp14:editId="209AFF89">
                <wp:simplePos x="0" y="0"/>
                <wp:positionH relativeFrom="column">
                  <wp:posOffset>6737350</wp:posOffset>
                </wp:positionH>
                <wp:positionV relativeFrom="paragraph">
                  <wp:posOffset>235585</wp:posOffset>
                </wp:positionV>
                <wp:extent cx="635" cy="125095"/>
                <wp:effectExtent l="76200" t="0" r="75565" b="6540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530.5pt;margin-top:18.55pt;width:.05pt;height: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cZ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h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79744" behindDoc="0" locked="0" layoutInCell="1" allowOverlap="1" wp14:anchorId="7549FAA4" wp14:editId="3221578C">
                <wp:simplePos x="0" y="0"/>
                <wp:positionH relativeFrom="column">
                  <wp:posOffset>879475</wp:posOffset>
                </wp:positionH>
                <wp:positionV relativeFrom="paragraph">
                  <wp:posOffset>88265</wp:posOffset>
                </wp:positionV>
                <wp:extent cx="1152525" cy="398780"/>
                <wp:effectExtent l="0" t="0" r="28575" b="2032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98780"/>
                        </a:xfrm>
                        <a:prstGeom prst="rect">
                          <a:avLst/>
                        </a:prstGeom>
                        <a:solidFill>
                          <a:srgbClr val="FFFFFF"/>
                        </a:solidFill>
                        <a:ln w="9525">
                          <a:solidFill>
                            <a:srgbClr val="000000"/>
                          </a:solidFill>
                          <a:miter lim="800000"/>
                          <a:headEnd/>
                          <a:tailEnd/>
                        </a:ln>
                      </wps:spPr>
                      <wps:txbx>
                        <w:txbxContent>
                          <w:p w:rsidR="00A93E9C" w:rsidRDefault="00A93E9C" w:rsidP="005D70B9">
                            <w:pPr>
                              <w:spacing w:line="240" w:lineRule="auto"/>
                              <w:jc w:val="center"/>
                              <w:rPr>
                                <w:sz w:val="18"/>
                                <w:szCs w:val="18"/>
                              </w:rPr>
                            </w:pPr>
                            <w:r>
                              <w:rPr>
                                <w:sz w:val="18"/>
                                <w:szCs w:val="18"/>
                              </w:rPr>
                              <w:t>Nguyên phụ liệu dệt may</w:t>
                            </w:r>
                          </w:p>
                          <w:p w:rsidR="00A93E9C" w:rsidRDefault="00A93E9C" w:rsidP="009876E9">
                            <w:pPr>
                              <w:spacing w:before="120"/>
                              <w:jc w:val="center"/>
                            </w:pPr>
                          </w:p>
                          <w:p w:rsidR="00A93E9C" w:rsidRDefault="00A93E9C" w:rsidP="009876E9">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57" style="position:absolute;margin-left:69.25pt;margin-top:6.95pt;width:90.75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">
                <v:textbox>
                  <w:txbxContent>
                    <w:p w:rsidR="00A93E9C" w:rsidRDefault="00A93E9C" w:rsidP="005D70B9">
                      <w:pPr>
                        <w:spacing w:line="240" w:lineRule="auto"/>
                        <w:jc w:val="center"/>
                        <w:rPr>
                          <w:sz w:val="18"/>
                          <w:szCs w:val="18"/>
                        </w:rPr>
                      </w:pPr>
                      <w:r>
                        <w:rPr>
                          <w:sz w:val="18"/>
                          <w:szCs w:val="18"/>
                        </w:rPr>
                        <w:t>Nguyên phụ liệu dệt may</w:t>
                      </w:r>
                    </w:p>
                    <w:p w:rsidR="00A93E9C" w:rsidRDefault="00A93E9C" w:rsidP="009876E9">
                      <w:pPr>
                        <w:spacing w:before="120"/>
                        <w:jc w:val="center"/>
                      </w:pPr>
                    </w:p>
                    <w:p w:rsidR="00A93E9C" w:rsidRDefault="00A93E9C" w:rsidP="009876E9">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64384" behindDoc="0" locked="0" layoutInCell="1" allowOverlap="1" wp14:anchorId="442853FA" wp14:editId="5A2A678C">
                <wp:simplePos x="0" y="0"/>
                <wp:positionH relativeFrom="column">
                  <wp:posOffset>8013700</wp:posOffset>
                </wp:positionH>
                <wp:positionV relativeFrom="paragraph">
                  <wp:posOffset>19050</wp:posOffset>
                </wp:positionV>
                <wp:extent cx="871220" cy="1047750"/>
                <wp:effectExtent l="12700" t="9525" r="11430" b="9525"/>
                <wp:wrapNone/>
                <wp:docPr id="150" name="Rounded 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A93E9C" w:rsidRDefault="00A93E9C" w:rsidP="009876E9">
                            <w:pPr>
                              <w:spacing w:before="480"/>
                              <w:jc w:val="center"/>
                              <w:rPr>
                                <w:sz w:val="18"/>
                                <w:szCs w:val="18"/>
                              </w:rPr>
                            </w:pPr>
                            <w:r>
                              <w:rPr>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0" o:spid="_x0000_s1058" style="position:absolute;margin-left:631pt;margin-top:1.5pt;width:68.6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oL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">
                <v:textbox>
                  <w:txbxContent>
                    <w:p w:rsidR="00A93E9C" w:rsidRDefault="00A93E9C" w:rsidP="009876E9">
                      <w:pPr>
                        <w:spacing w:before="480"/>
                        <w:jc w:val="center"/>
                        <w:rPr>
                          <w:sz w:val="18"/>
                          <w:szCs w:val="18"/>
                        </w:rPr>
                      </w:pPr>
                      <w:r>
                        <w:rPr>
                          <w:sz w:val="18"/>
                          <w:szCs w:val="18"/>
                        </w:rPr>
                        <w:t>Thực tập tốt nghiệp</w:t>
                      </w:r>
                    </w:p>
                  </w:txbxContent>
                </v:textbox>
              </v:round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694080" behindDoc="0" locked="0" layoutInCell="1" allowOverlap="1" wp14:anchorId="6AB88650" wp14:editId="4405A1C0">
                <wp:simplePos x="0" y="0"/>
                <wp:positionH relativeFrom="column">
                  <wp:posOffset>4525521</wp:posOffset>
                </wp:positionH>
                <wp:positionV relativeFrom="paragraph">
                  <wp:posOffset>101740</wp:posOffset>
                </wp:positionV>
                <wp:extent cx="1204900" cy="386080"/>
                <wp:effectExtent l="0" t="0" r="14605" b="1397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4900" cy="386080"/>
                        </a:xfrm>
                        <a:prstGeom prst="rect">
                          <a:avLst/>
                        </a:prstGeom>
                        <a:solidFill>
                          <a:srgbClr val="FFFFFF"/>
                        </a:solidFill>
                        <a:ln w="9525">
                          <a:solidFill>
                            <a:srgbClr val="000000"/>
                          </a:solidFill>
                          <a:miter lim="800000"/>
                          <a:headEnd/>
                          <a:tailEnd/>
                        </a:ln>
                      </wps:spPr>
                      <wps:txbx>
                        <w:txbxContent>
                          <w:p w:rsidR="00A93E9C" w:rsidRPr="00485BC4" w:rsidRDefault="00A93E9C" w:rsidP="005D70B9">
                            <w:pPr>
                              <w:spacing w:before="0" w:after="0" w:line="240" w:lineRule="auto"/>
                              <w:jc w:val="center"/>
                              <w:rPr>
                                <w:sz w:val="16"/>
                                <w:szCs w:val="16"/>
                              </w:rPr>
                            </w:pPr>
                            <w:r w:rsidRPr="00485BC4">
                              <w:rPr>
                                <w:sz w:val="16"/>
                                <w:szCs w:val="16"/>
                              </w:rPr>
                              <w:t xml:space="preserve">Tổ chức và quản lý chất lượng trang phục MCN </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59" style="position:absolute;margin-left:356.35pt;margin-top:8pt;width:94.85pt;height:3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">
                <v:textbox>
                  <w:txbxContent>
                    <w:p w:rsidR="00A93E9C" w:rsidRPr="00485BC4" w:rsidRDefault="00A93E9C" w:rsidP="005D70B9">
                      <w:pPr>
                        <w:spacing w:before="0" w:after="0" w:line="240" w:lineRule="auto"/>
                        <w:jc w:val="center"/>
                        <w:rPr>
                          <w:sz w:val="16"/>
                          <w:szCs w:val="16"/>
                        </w:rPr>
                      </w:pPr>
                      <w:r w:rsidRPr="00485BC4">
                        <w:rPr>
                          <w:sz w:val="16"/>
                          <w:szCs w:val="16"/>
                        </w:rPr>
                        <w:t xml:space="preserve">Tổ chức và quản lý chất lượng trang phục MCN </w:t>
                      </w:r>
                    </w:p>
                    <w:p w:rsidR="00A93E9C" w:rsidRDefault="00A93E9C" w:rsidP="009876E9">
                      <w:pPr>
                        <w:jc w:val="center"/>
                        <w:rPr>
                          <w:sz w:val="18"/>
                          <w:szCs w:val="18"/>
                        </w:rPr>
                      </w:pPr>
                    </w:p>
                  </w:txbxContent>
                </v:textbox>
              </v:rect>
            </w:pict>
          </mc:Fallback>
        </mc:AlternateContent>
      </w:r>
      <w:r>
        <w:rPr>
          <w:noProof/>
          <w:color w:val="000000"/>
        </w:rPr>
        <mc:AlternateContent>
          <mc:Choice Requires="wps">
            <w:drawing>
              <wp:anchor distT="0" distB="0" distL="113665" distR="113665" simplePos="0" relativeHeight="251805696" behindDoc="0" locked="0" layoutInCell="1" allowOverlap="1" wp14:anchorId="61128B57" wp14:editId="1F7871F5">
                <wp:simplePos x="0" y="0"/>
                <wp:positionH relativeFrom="column">
                  <wp:posOffset>2075180</wp:posOffset>
                </wp:positionH>
                <wp:positionV relativeFrom="paragraph">
                  <wp:posOffset>72390</wp:posOffset>
                </wp:positionV>
                <wp:extent cx="691515" cy="639445"/>
                <wp:effectExtent l="0" t="0" r="51435" b="6540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515" cy="639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63.4pt;margin-top:5.7pt;width:54.45pt;height:50.35pt;z-index:25180569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692032" behindDoc="0" locked="0" layoutInCell="1" allowOverlap="1" wp14:anchorId="6E4C242C" wp14:editId="7A14A092">
                <wp:simplePos x="0" y="0"/>
                <wp:positionH relativeFrom="column">
                  <wp:posOffset>2649220</wp:posOffset>
                </wp:positionH>
                <wp:positionV relativeFrom="paragraph">
                  <wp:posOffset>220493</wp:posOffset>
                </wp:positionV>
                <wp:extent cx="1247775" cy="237507"/>
                <wp:effectExtent l="0" t="0" r="28575" b="10160"/>
                <wp:wrapNone/>
                <wp:docPr id="16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7507"/>
                        </a:xfrm>
                        <a:prstGeom prst="rect">
                          <a:avLst/>
                        </a:prstGeom>
                        <a:solidFill>
                          <a:srgbClr val="FFFFFF"/>
                        </a:solidFill>
                        <a:ln w="9525">
                          <a:solidFill>
                            <a:srgbClr val="000000"/>
                          </a:solidFill>
                          <a:miter lim="800000"/>
                          <a:headEnd/>
                          <a:tailEnd/>
                        </a:ln>
                      </wps:spPr>
                      <wps:txbx>
                        <w:txbxContent>
                          <w:p w:rsidR="00A93E9C" w:rsidRPr="00D618F2" w:rsidRDefault="00A93E9C" w:rsidP="009876E9">
                            <w:pPr>
                              <w:jc w:val="center"/>
                              <w:rPr>
                                <w:sz w:val="16"/>
                                <w:szCs w:val="16"/>
                              </w:rPr>
                            </w:pPr>
                            <w:r w:rsidRPr="00D618F2">
                              <w:rPr>
                                <w:sz w:val="16"/>
                                <w:szCs w:val="16"/>
                              </w:rPr>
                              <w:t>Vẽ kỹ thuật ngành may</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 o:spid="_x0000_s1060" style="position:absolute;margin-left:208.6pt;margin-top:17.35pt;width:98.25pt;height:18.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">
                <v:textbox>
                  <w:txbxContent>
                    <w:p w:rsidR="00A93E9C" w:rsidRPr="00D618F2" w:rsidRDefault="00A93E9C" w:rsidP="009876E9">
                      <w:pPr>
                        <w:jc w:val="center"/>
                        <w:rPr>
                          <w:sz w:val="16"/>
                          <w:szCs w:val="16"/>
                        </w:rPr>
                      </w:pPr>
                      <w:r w:rsidRPr="00D618F2">
                        <w:rPr>
                          <w:sz w:val="16"/>
                          <w:szCs w:val="16"/>
                        </w:rPr>
                        <w:t>Vẽ kỹ thuật ngành may</w:t>
                      </w:r>
                    </w:p>
                    <w:p w:rsidR="00A93E9C" w:rsidRDefault="00A93E9C" w:rsidP="009876E9">
                      <w:pPr>
                        <w:jc w:val="center"/>
                        <w:rPr>
                          <w:sz w:val="18"/>
                          <w:szCs w:val="18"/>
                        </w:rPr>
                      </w:pPr>
                    </w:p>
                  </w:txbxContent>
                </v:textbox>
              </v:rect>
            </w:pict>
          </mc:Fallback>
        </mc:AlternateContent>
      </w:r>
      <w:r w:rsidR="00704F0E">
        <w:rPr>
          <w:noProof/>
          <w:color w:val="000000"/>
        </w:rPr>
        <mc:AlternateContent>
          <mc:Choice Requires="wps">
            <w:drawing>
              <wp:anchor distT="0" distB="0" distL="114300" distR="114300" simplePos="0" relativeHeight="251735040" behindDoc="0" locked="0" layoutInCell="1" allowOverlap="1" wp14:anchorId="0460F329" wp14:editId="165D1196">
                <wp:simplePos x="0" y="0"/>
                <wp:positionH relativeFrom="column">
                  <wp:posOffset>6157595</wp:posOffset>
                </wp:positionH>
                <wp:positionV relativeFrom="paragraph">
                  <wp:posOffset>99736</wp:posOffset>
                </wp:positionV>
                <wp:extent cx="1247775" cy="255182"/>
                <wp:effectExtent l="0" t="0" r="28575" b="12065"/>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5182"/>
                        </a:xfrm>
                        <a:prstGeom prst="rect">
                          <a:avLst/>
                        </a:prstGeom>
                        <a:solidFill>
                          <a:srgbClr val="FFFFFF"/>
                        </a:solidFill>
                        <a:ln w="9525">
                          <a:solidFill>
                            <a:srgbClr val="000000"/>
                          </a:solidFill>
                          <a:miter lim="800000"/>
                          <a:headEnd/>
                          <a:tailEnd/>
                        </a:ln>
                      </wps:spPr>
                      <wps:txbx>
                        <w:txbxContent>
                          <w:p w:rsidR="00A93E9C" w:rsidRPr="00DA57DA" w:rsidRDefault="00A93E9C" w:rsidP="009876E9">
                            <w:pPr>
                              <w:jc w:val="center"/>
                              <w:rPr>
                                <w:sz w:val="16"/>
                                <w:szCs w:val="16"/>
                              </w:rPr>
                            </w:pPr>
                            <w:r>
                              <w:rPr>
                                <w:sz w:val="16"/>
                                <w:szCs w:val="16"/>
                              </w:rPr>
                              <w:t>TH.Lập KHSX ng.may</w:t>
                            </w:r>
                          </w:p>
                          <w:p w:rsidR="00A93E9C" w:rsidRDefault="00A93E9C"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61" style="position:absolute;margin-left:484.85pt;margin-top:7.85pt;width:98.25pt;height:2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">
                <v:textbox>
                  <w:txbxContent>
                    <w:p w:rsidR="00A93E9C" w:rsidRPr="00DA57DA" w:rsidRDefault="00A93E9C" w:rsidP="009876E9">
                      <w:pPr>
                        <w:jc w:val="center"/>
                        <w:rPr>
                          <w:sz w:val="16"/>
                          <w:szCs w:val="16"/>
                        </w:rPr>
                      </w:pPr>
                      <w:r>
                        <w:rPr>
                          <w:sz w:val="16"/>
                          <w:szCs w:val="16"/>
                        </w:rPr>
                        <w:t>TH.Lập KHSX ng.may</w:t>
                      </w:r>
                    </w:p>
                    <w:p w:rsidR="00A93E9C" w:rsidRDefault="00A93E9C" w:rsidP="009876E9">
                      <w:pPr>
                        <w:spacing w:before="120"/>
                        <w:jc w:val="center"/>
                        <w:rPr>
                          <w:sz w:val="18"/>
                          <w:szCs w:val="18"/>
                        </w:rPr>
                      </w:pPr>
                    </w:p>
                  </w:txbxContent>
                </v:textbox>
              </v:rect>
            </w:pict>
          </mc:Fallback>
        </mc:AlternateContent>
      </w:r>
      <w:r w:rsidR="009876E9">
        <w:rPr>
          <w:noProof/>
          <w:color w:val="000000"/>
        </w:rPr>
        <mc:AlternateContent>
          <mc:Choice Requires="wps">
            <w:drawing>
              <wp:anchor distT="0" distB="0" distL="113665" distR="113665" simplePos="0" relativeHeight="251704320" behindDoc="0" locked="0" layoutInCell="1" allowOverlap="1" wp14:anchorId="0B7868FC" wp14:editId="25603595">
                <wp:simplePos x="0" y="0"/>
                <wp:positionH relativeFrom="column">
                  <wp:posOffset>1505585</wp:posOffset>
                </wp:positionH>
                <wp:positionV relativeFrom="paragraph">
                  <wp:posOffset>213995</wp:posOffset>
                </wp:positionV>
                <wp:extent cx="635" cy="240665"/>
                <wp:effectExtent l="76200" t="0" r="75565" b="64135"/>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118.55pt;margin-top:16.85pt;width:.05pt;height:18.95pt;z-index:2517043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hU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">
                <v:stroke endarrow="block"/>
              </v:shape>
            </w:pict>
          </mc:Fallback>
        </mc:AlternateContent>
      </w:r>
    </w:p>
    <w:p w:rsidR="009876E9" w:rsidRDefault="005D70B9" w:rsidP="009876E9">
      <w:pPr>
        <w:rPr>
          <w:color w:val="000000"/>
        </w:rPr>
      </w:pPr>
      <w:r>
        <w:rPr>
          <w:noProof/>
          <w:color w:val="000000"/>
          <w:szCs w:val="28"/>
        </w:rPr>
        <mc:AlternateContent>
          <mc:Choice Requires="wps">
            <w:drawing>
              <wp:anchor distT="0" distB="0" distL="113665" distR="113665" simplePos="0" relativeHeight="251716608" behindDoc="0" locked="0" layoutInCell="1" allowOverlap="1" wp14:anchorId="7D76EF9D" wp14:editId="56D346D4">
                <wp:simplePos x="0" y="0"/>
                <wp:positionH relativeFrom="column">
                  <wp:posOffset>5114925</wp:posOffset>
                </wp:positionH>
                <wp:positionV relativeFrom="paragraph">
                  <wp:posOffset>226060</wp:posOffset>
                </wp:positionV>
                <wp:extent cx="635" cy="154940"/>
                <wp:effectExtent l="76200" t="0" r="75565" b="54610"/>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 o:spid="_x0000_s1026" type="#_x0000_t32" style="position:absolute;margin-left:402.75pt;margin-top:17.8pt;width:.05pt;height:12.2pt;z-index:25171660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2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8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">
                <v:stroke endarrow="block"/>
              </v:shape>
            </w:pict>
          </mc:Fallback>
        </mc:AlternateContent>
      </w:r>
      <w:r>
        <w:rPr>
          <w:noProof/>
          <w:color w:val="000000"/>
        </w:rPr>
        <mc:AlternateContent>
          <mc:Choice Requires="wps">
            <w:drawing>
              <wp:anchor distT="0" distB="0" distL="113665" distR="113665" simplePos="0" relativeHeight="251768832" behindDoc="0" locked="0" layoutInCell="1" allowOverlap="1" wp14:anchorId="6FCD9C22" wp14:editId="3DEBBE7C">
                <wp:simplePos x="0" y="0"/>
                <wp:positionH relativeFrom="column">
                  <wp:posOffset>3310890</wp:posOffset>
                </wp:positionH>
                <wp:positionV relativeFrom="paragraph">
                  <wp:posOffset>173355</wp:posOffset>
                </wp:positionV>
                <wp:extent cx="635" cy="154940"/>
                <wp:effectExtent l="76200" t="0" r="75565" b="54610"/>
                <wp:wrapNone/>
                <wp:docPr id="199" name="Straight Arrow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9" o:spid="_x0000_s1026" type="#_x0000_t32" style="position:absolute;margin-left:260.7pt;margin-top:13.65pt;width:.05pt;height:12.2pt;z-index:2517688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B5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Fgt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">
                <v:stroke endarrow="block"/>
              </v:shape>
            </w:pict>
          </mc:Fallback>
        </mc:AlternateContent>
      </w:r>
      <w:r w:rsidR="006C62F2">
        <w:rPr>
          <w:noProof/>
          <w:color w:val="000000"/>
        </w:rPr>
        <mc:AlternateContent>
          <mc:Choice Requires="wps">
            <w:drawing>
              <wp:anchor distT="0" distB="0" distL="114300" distR="114300" simplePos="0" relativeHeight="251747328" behindDoc="0" locked="0" layoutInCell="1" allowOverlap="1" wp14:anchorId="17F777E3" wp14:editId="0BBEF4F8">
                <wp:simplePos x="0" y="0"/>
                <wp:positionH relativeFrom="column">
                  <wp:posOffset>6769735</wp:posOffset>
                </wp:positionH>
                <wp:positionV relativeFrom="paragraph">
                  <wp:posOffset>74295</wp:posOffset>
                </wp:positionV>
                <wp:extent cx="635" cy="125095"/>
                <wp:effectExtent l="76200" t="0" r="75565" b="6540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533.05pt;margin-top:5.85pt;width:.05pt;height:9.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2zPQIAAHE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">
                <v:stroke endarrow="block"/>
              </v:shape>
            </w:pict>
          </mc:Fallback>
        </mc:AlternateContent>
      </w:r>
      <w:r w:rsidR="00704F0E">
        <w:rPr>
          <w:noProof/>
          <w:color w:val="000000"/>
        </w:rPr>
        <mc:AlternateContent>
          <mc:Choice Requires="wps">
            <w:drawing>
              <wp:anchor distT="0" distB="0" distL="114300" distR="114300" simplePos="0" relativeHeight="251785216" behindDoc="0" locked="0" layoutInCell="1" allowOverlap="1" wp14:anchorId="37C875BB" wp14:editId="20596426">
                <wp:simplePos x="0" y="0"/>
                <wp:positionH relativeFrom="column">
                  <wp:posOffset>6142858</wp:posOffset>
                </wp:positionH>
                <wp:positionV relativeFrom="paragraph">
                  <wp:posOffset>179391</wp:posOffset>
                </wp:positionV>
                <wp:extent cx="1247775" cy="254635"/>
                <wp:effectExtent l="0" t="0" r="28575" b="12065"/>
                <wp:wrapNone/>
                <wp:docPr id="20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4635"/>
                        </a:xfrm>
                        <a:prstGeom prst="rect">
                          <a:avLst/>
                        </a:prstGeom>
                        <a:solidFill>
                          <a:srgbClr val="FFFFFF"/>
                        </a:solidFill>
                        <a:ln w="9525">
                          <a:solidFill>
                            <a:srgbClr val="000000"/>
                          </a:solidFill>
                          <a:miter lim="800000"/>
                          <a:headEnd/>
                          <a:tailEnd/>
                        </a:ln>
                      </wps:spPr>
                      <wps:txbx>
                        <w:txbxContent>
                          <w:p w:rsidR="00A93E9C" w:rsidRPr="00DA57DA" w:rsidRDefault="00A93E9C" w:rsidP="00704F0E">
                            <w:pPr>
                              <w:jc w:val="center"/>
                              <w:rPr>
                                <w:sz w:val="16"/>
                                <w:szCs w:val="16"/>
                              </w:rPr>
                            </w:pPr>
                            <w:r>
                              <w:rPr>
                                <w:sz w:val="16"/>
                                <w:szCs w:val="16"/>
                              </w:rPr>
                              <w:t>TH.Thiết kế tạo mẫu</w:t>
                            </w:r>
                          </w:p>
                          <w:p w:rsidR="00A93E9C" w:rsidRDefault="00A93E9C" w:rsidP="00704F0E">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62" style="position:absolute;margin-left:483.7pt;margin-top:14.15pt;width:98.25pt;height:20.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">
                <v:textbox>
                  <w:txbxContent>
                    <w:p w:rsidR="00A93E9C" w:rsidRPr="00DA57DA" w:rsidRDefault="00A93E9C" w:rsidP="00704F0E">
                      <w:pPr>
                        <w:jc w:val="center"/>
                        <w:rPr>
                          <w:sz w:val="16"/>
                          <w:szCs w:val="16"/>
                        </w:rPr>
                      </w:pPr>
                      <w:r>
                        <w:rPr>
                          <w:sz w:val="16"/>
                          <w:szCs w:val="16"/>
                        </w:rPr>
                        <w:t>TH.Thiết kế tạo mẫu</w:t>
                      </w:r>
                    </w:p>
                    <w:p w:rsidR="00A93E9C" w:rsidRDefault="00A93E9C" w:rsidP="00704F0E">
                      <w:pPr>
                        <w:spacing w:before="120"/>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702272" behindDoc="0" locked="0" layoutInCell="1" allowOverlap="1" wp14:anchorId="2063B7C9" wp14:editId="2C8E536B">
                <wp:simplePos x="0" y="0"/>
                <wp:positionH relativeFrom="column">
                  <wp:posOffset>969010</wp:posOffset>
                </wp:positionH>
                <wp:positionV relativeFrom="paragraph">
                  <wp:posOffset>168910</wp:posOffset>
                </wp:positionV>
                <wp:extent cx="1104900" cy="796925"/>
                <wp:effectExtent l="0" t="0" r="19050" b="2222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796925"/>
                        </a:xfrm>
                        <a:prstGeom prst="rect">
                          <a:avLst/>
                        </a:prstGeom>
                        <a:solidFill>
                          <a:srgbClr val="FFFFFF"/>
                        </a:solidFill>
                        <a:ln w="9525">
                          <a:solidFill>
                            <a:srgbClr val="000000"/>
                          </a:solidFill>
                          <a:miter lim="800000"/>
                          <a:headEnd/>
                          <a:tailEnd/>
                        </a:ln>
                      </wps:spPr>
                      <wps:txbx>
                        <w:txbxContent>
                          <w:p w:rsidR="00A93E9C" w:rsidRDefault="00A93E9C" w:rsidP="009876E9">
                            <w:pPr>
                              <w:spacing w:before="120"/>
                              <w:jc w:val="center"/>
                              <w:rPr>
                                <w:sz w:val="18"/>
                                <w:szCs w:val="18"/>
                              </w:rPr>
                            </w:pPr>
                            <w:r>
                              <w:rPr>
                                <w:sz w:val="18"/>
                                <w:szCs w:val="18"/>
                              </w:rPr>
                              <w:t>TH.Thiết kế trang phục trên mannequin cơ bản</w:t>
                            </w:r>
                          </w:p>
                          <w:p w:rsidR="00A93E9C" w:rsidRDefault="00A93E9C" w:rsidP="009876E9">
                            <w:pPr>
                              <w:jc w:val="center"/>
                              <w:rPr>
                                <w:sz w:val="18"/>
                                <w:szCs w:val="18"/>
                              </w:rPr>
                            </w:pPr>
                          </w:p>
                          <w:p w:rsidR="00A93E9C" w:rsidRDefault="00A93E9C" w:rsidP="009876E9">
                            <w:pPr>
                              <w:spacing w:before="120"/>
                              <w:jc w:val="center"/>
                              <w:rPr>
                                <w:sz w:val="18"/>
                                <w:szCs w:val="18"/>
                              </w:rPr>
                            </w:pPr>
                          </w:p>
                          <w:p w:rsidR="00A93E9C" w:rsidRDefault="00A93E9C" w:rsidP="009876E9">
                            <w:pPr>
                              <w:jc w:val="center"/>
                              <w:rPr>
                                <w:sz w:val="18"/>
                                <w:szCs w:val="18"/>
                              </w:rPr>
                            </w:pPr>
                          </w:p>
                          <w:p w:rsidR="00A93E9C" w:rsidRDefault="00A93E9C"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63" style="position:absolute;margin-left:76.3pt;margin-top:13.3pt;width:87pt;height:6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">
                <v:textbox>
                  <w:txbxContent>
                    <w:p w:rsidR="00A93E9C" w:rsidRDefault="00A93E9C" w:rsidP="009876E9">
                      <w:pPr>
                        <w:spacing w:before="120"/>
                        <w:jc w:val="center"/>
                        <w:rPr>
                          <w:sz w:val="18"/>
                          <w:szCs w:val="18"/>
                        </w:rPr>
                      </w:pPr>
                      <w:r>
                        <w:rPr>
                          <w:sz w:val="18"/>
                          <w:szCs w:val="18"/>
                        </w:rPr>
                        <w:t>TH.Thiết kế trang phục trên mannequin cơ bản</w:t>
                      </w:r>
                    </w:p>
                    <w:p w:rsidR="00A93E9C" w:rsidRDefault="00A93E9C" w:rsidP="009876E9">
                      <w:pPr>
                        <w:jc w:val="center"/>
                        <w:rPr>
                          <w:sz w:val="18"/>
                          <w:szCs w:val="18"/>
                        </w:rPr>
                      </w:pPr>
                    </w:p>
                    <w:p w:rsidR="00A93E9C" w:rsidRDefault="00A93E9C" w:rsidP="009876E9">
                      <w:pPr>
                        <w:spacing w:before="120"/>
                        <w:jc w:val="center"/>
                        <w:rPr>
                          <w:sz w:val="18"/>
                          <w:szCs w:val="18"/>
                        </w:rPr>
                      </w:pPr>
                    </w:p>
                    <w:p w:rsidR="00A93E9C" w:rsidRDefault="00A93E9C" w:rsidP="009876E9">
                      <w:pPr>
                        <w:jc w:val="center"/>
                        <w:rPr>
                          <w:sz w:val="18"/>
                          <w:szCs w:val="18"/>
                        </w:rPr>
                      </w:pPr>
                    </w:p>
                    <w:p w:rsidR="00A93E9C" w:rsidRDefault="00A93E9C" w:rsidP="009876E9">
                      <w:pPr>
                        <w:spacing w:before="120"/>
                        <w:jc w:val="center"/>
                      </w:pPr>
                    </w:p>
                  </w:txbxContent>
                </v:textbox>
              </v:rect>
            </w:pict>
          </mc:Fallback>
        </mc:AlternateContent>
      </w:r>
    </w:p>
    <w:p w:rsidR="009876E9" w:rsidRDefault="005D70B9" w:rsidP="009876E9">
      <w:pPr>
        <w:rPr>
          <w:color w:val="000000"/>
        </w:rPr>
      </w:pPr>
      <w:r>
        <w:rPr>
          <w:noProof/>
          <w:color w:val="000000"/>
          <w:szCs w:val="28"/>
        </w:rPr>
        <mc:AlternateContent>
          <mc:Choice Requires="wps">
            <w:drawing>
              <wp:anchor distT="0" distB="0" distL="114300" distR="114300" simplePos="0" relativeHeight="251757568" behindDoc="0" locked="0" layoutInCell="1" allowOverlap="1" wp14:anchorId="23538812" wp14:editId="5697D774">
                <wp:simplePos x="0" y="0"/>
                <wp:positionH relativeFrom="column">
                  <wp:posOffset>3872230</wp:posOffset>
                </wp:positionH>
                <wp:positionV relativeFrom="paragraph">
                  <wp:posOffset>232410</wp:posOffset>
                </wp:positionV>
                <wp:extent cx="664845" cy="0"/>
                <wp:effectExtent l="0" t="76200" r="20955" b="95250"/>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8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3" o:spid="_x0000_s1026" type="#_x0000_t32" style="position:absolute;margin-left:304.9pt;margin-top:18.3pt;width:52.3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">
                <v:stroke endarrow="block"/>
              </v:shape>
            </w:pict>
          </mc:Fallback>
        </mc:AlternateContent>
      </w:r>
      <w:r>
        <w:rPr>
          <w:noProof/>
          <w:color w:val="000000"/>
        </w:rPr>
        <mc:AlternateContent>
          <mc:Choice Requires="wps">
            <w:drawing>
              <wp:anchor distT="0" distB="0" distL="114300" distR="114300" simplePos="0" relativeHeight="251734016" behindDoc="0" locked="0" layoutInCell="1" allowOverlap="1" wp14:anchorId="12F78090" wp14:editId="3C0BDD5E">
                <wp:simplePos x="0" y="0"/>
                <wp:positionH relativeFrom="column">
                  <wp:posOffset>4525521</wp:posOffset>
                </wp:positionH>
                <wp:positionV relativeFrom="paragraph">
                  <wp:posOffset>102161</wp:posOffset>
                </wp:positionV>
                <wp:extent cx="1162050" cy="344384"/>
                <wp:effectExtent l="0" t="0" r="19050" b="1778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344384"/>
                        </a:xfrm>
                        <a:prstGeom prst="rect">
                          <a:avLst/>
                        </a:prstGeom>
                        <a:solidFill>
                          <a:srgbClr val="FFFFFF"/>
                        </a:solidFill>
                        <a:ln w="9525">
                          <a:solidFill>
                            <a:srgbClr val="000000"/>
                          </a:solidFill>
                          <a:miter lim="800000"/>
                          <a:headEnd/>
                          <a:tailEnd/>
                        </a:ln>
                      </wps:spPr>
                      <wps:txbx>
                        <w:txbxContent>
                          <w:p w:rsidR="00A93E9C" w:rsidRPr="006C4790" w:rsidRDefault="00A93E9C" w:rsidP="005D70B9">
                            <w:pPr>
                              <w:spacing w:before="0" w:after="0" w:line="240" w:lineRule="auto"/>
                              <w:jc w:val="center"/>
                              <w:rPr>
                                <w:sz w:val="18"/>
                                <w:szCs w:val="18"/>
                              </w:rPr>
                            </w:pPr>
                            <w:r w:rsidRPr="006C4790">
                              <w:rPr>
                                <w:sz w:val="18"/>
                                <w:szCs w:val="18"/>
                              </w:rPr>
                              <w:t>Marketting hàng may mặc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64" style="position:absolute;margin-left:356.35pt;margin-top:8.05pt;width:91.5pt;height:27.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FxLAIAAFMEAAAOAAAAZHJzL2Uyb0RvYy54bWysVFFv0zAQfkfiP1h+p0nadH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">
                <v:textbox>
                  <w:txbxContent>
                    <w:p w:rsidR="00A93E9C" w:rsidRPr="006C4790" w:rsidRDefault="00A93E9C" w:rsidP="005D70B9">
                      <w:pPr>
                        <w:spacing w:before="0" w:after="0" w:line="240" w:lineRule="auto"/>
                        <w:jc w:val="center"/>
                        <w:rPr>
                          <w:sz w:val="18"/>
                          <w:szCs w:val="18"/>
                        </w:rPr>
                      </w:pPr>
                      <w:r w:rsidRPr="006C4790">
                        <w:rPr>
                          <w:sz w:val="18"/>
                          <w:szCs w:val="18"/>
                        </w:rPr>
                        <w:t>Marketting hàng may mặc</w:t>
                      </w:r>
                    </w:p>
                  </w:txbxContent>
                </v:textbox>
              </v:rect>
            </w:pict>
          </mc:Fallback>
        </mc:AlternateContent>
      </w:r>
      <w:r>
        <w:rPr>
          <w:noProof/>
          <w:color w:val="000000"/>
          <w:szCs w:val="28"/>
        </w:rPr>
        <mc:AlternateContent>
          <mc:Choice Requires="wps">
            <w:drawing>
              <wp:anchor distT="0" distB="0" distL="114300" distR="114300" simplePos="0" relativeHeight="251787264" behindDoc="0" locked="0" layoutInCell="1" allowOverlap="1" wp14:anchorId="2E383CCF" wp14:editId="3E81ACFD">
                <wp:simplePos x="0" y="0"/>
                <wp:positionH relativeFrom="column">
                  <wp:posOffset>6175375</wp:posOffset>
                </wp:positionH>
                <wp:positionV relativeFrom="paragraph">
                  <wp:posOffset>231775</wp:posOffset>
                </wp:positionV>
                <wp:extent cx="1278890" cy="237490"/>
                <wp:effectExtent l="0" t="0" r="16510" b="10160"/>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A93E9C" w:rsidRDefault="00A93E9C" w:rsidP="00704F0E">
                            <w:pPr>
                              <w:jc w:val="center"/>
                              <w:rPr>
                                <w:sz w:val="16"/>
                                <w:szCs w:val="16"/>
                              </w:rPr>
                            </w:pPr>
                            <w:r>
                              <w:rPr>
                                <w:sz w:val="16"/>
                                <w:szCs w:val="16"/>
                              </w:rPr>
                              <w:t>TH.May các SP nâng cao</w:t>
                            </w:r>
                          </w:p>
                          <w:p w:rsidR="00A93E9C" w:rsidRDefault="00A93E9C"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65" style="position:absolute;margin-left:486.25pt;margin-top:18.25pt;width:100.7pt;height:1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">
                <v:textbox>
                  <w:txbxContent>
                    <w:p w:rsidR="00A93E9C" w:rsidRDefault="00A93E9C" w:rsidP="00704F0E">
                      <w:pPr>
                        <w:jc w:val="center"/>
                        <w:rPr>
                          <w:sz w:val="16"/>
                          <w:szCs w:val="16"/>
                        </w:rPr>
                      </w:pPr>
                      <w:r>
                        <w:rPr>
                          <w:sz w:val="16"/>
                          <w:szCs w:val="16"/>
                        </w:rPr>
                        <w:t>TH.May các SP nâng cao</w:t>
                      </w:r>
                    </w:p>
                    <w:p w:rsidR="00A93E9C" w:rsidRDefault="00A93E9C"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50400" behindDoc="0" locked="0" layoutInCell="1" allowOverlap="1" wp14:anchorId="0FD62CF2" wp14:editId="2686FAE2">
                <wp:simplePos x="0" y="0"/>
                <wp:positionH relativeFrom="column">
                  <wp:posOffset>6747510</wp:posOffset>
                </wp:positionH>
                <wp:positionV relativeFrom="paragraph">
                  <wp:posOffset>106680</wp:posOffset>
                </wp:positionV>
                <wp:extent cx="635" cy="125095"/>
                <wp:effectExtent l="76200" t="0" r="75565" b="65405"/>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531.3pt;margin-top:8.4pt;width:.05pt;height:9.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ze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">
                <v:stroke endarrow="block"/>
              </v:shape>
            </w:pict>
          </mc:Fallback>
        </mc:AlternateContent>
      </w:r>
      <w:r>
        <w:rPr>
          <w:noProof/>
          <w:color w:val="000000"/>
        </w:rPr>
        <mc:AlternateContent>
          <mc:Choice Requires="wps">
            <w:drawing>
              <wp:anchor distT="0" distB="0" distL="113665" distR="113665" simplePos="0" relativeHeight="251803648" behindDoc="0" locked="0" layoutInCell="1" allowOverlap="1" wp14:anchorId="52628F1A" wp14:editId="2A18B535">
                <wp:simplePos x="0" y="0"/>
                <wp:positionH relativeFrom="column">
                  <wp:posOffset>2079204</wp:posOffset>
                </wp:positionH>
                <wp:positionV relativeFrom="paragraph">
                  <wp:posOffset>232789</wp:posOffset>
                </wp:positionV>
                <wp:extent cx="676894" cy="629953"/>
                <wp:effectExtent l="0" t="0" r="66675" b="5588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894" cy="6299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63.7pt;margin-top:18.35pt;width:53.3pt;height:49.6pt;z-index:25180364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">
                <v:stroke endarrow="block"/>
              </v:shape>
            </w:pict>
          </mc:Fallback>
        </mc:AlternateContent>
      </w:r>
      <w:r>
        <w:rPr>
          <w:noProof/>
          <w:color w:val="000000"/>
        </w:rPr>
        <mc:AlternateContent>
          <mc:Choice Requires="wps">
            <w:drawing>
              <wp:anchor distT="0" distB="0" distL="114300" distR="114300" simplePos="0" relativeHeight="251689984" behindDoc="0" locked="0" layoutInCell="1" allowOverlap="1" wp14:anchorId="10EC8727" wp14:editId="5D098EED">
                <wp:simplePos x="0" y="0"/>
                <wp:positionH relativeFrom="column">
                  <wp:posOffset>2720472</wp:posOffset>
                </wp:positionH>
                <wp:positionV relativeFrom="paragraph">
                  <wp:posOffset>42784</wp:posOffset>
                </wp:positionV>
                <wp:extent cx="1165225" cy="451262"/>
                <wp:effectExtent l="0" t="0" r="15875" b="25400"/>
                <wp:wrapNone/>
                <wp:docPr id="173"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451262"/>
                        </a:xfrm>
                        <a:prstGeom prst="rect">
                          <a:avLst/>
                        </a:prstGeom>
                        <a:solidFill>
                          <a:srgbClr val="FFFFFF"/>
                        </a:solidFill>
                        <a:ln w="9525">
                          <a:solidFill>
                            <a:srgbClr val="000000"/>
                          </a:solidFill>
                          <a:miter lim="800000"/>
                          <a:headEnd/>
                          <a:tailEnd/>
                        </a:ln>
                      </wps:spPr>
                      <wps:txbx>
                        <w:txbxContent>
                          <w:p w:rsidR="00A93E9C" w:rsidRPr="006C4790" w:rsidRDefault="00A93E9C" w:rsidP="009876E9">
                            <w:pPr>
                              <w:jc w:val="center"/>
                              <w:rPr>
                                <w:sz w:val="18"/>
                                <w:szCs w:val="18"/>
                              </w:rPr>
                            </w:pPr>
                            <w:r w:rsidRPr="006C4790">
                              <w:rPr>
                                <w:sz w:val="18"/>
                                <w:szCs w:val="18"/>
                              </w:rPr>
                              <w:t>Công nghệ sản xuất may công nghiệp</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66" style="position:absolute;margin-left:214.2pt;margin-top:3.35pt;width:91.75pt;height:3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">
                <v:textbox>
                  <w:txbxContent>
                    <w:p w:rsidR="00A93E9C" w:rsidRPr="006C4790" w:rsidRDefault="00A93E9C" w:rsidP="009876E9">
                      <w:pPr>
                        <w:jc w:val="center"/>
                        <w:rPr>
                          <w:sz w:val="18"/>
                          <w:szCs w:val="18"/>
                        </w:rPr>
                      </w:pPr>
                      <w:r w:rsidRPr="006C4790">
                        <w:rPr>
                          <w:sz w:val="18"/>
                          <w:szCs w:val="18"/>
                        </w:rPr>
                        <w:t>Công nghệ sản xuất may công nghiệp</w:t>
                      </w:r>
                    </w:p>
                    <w:p w:rsidR="00A93E9C" w:rsidRDefault="00A93E9C" w:rsidP="009876E9">
                      <w:pPr>
                        <w:jc w:val="center"/>
                        <w:rPr>
                          <w:sz w:val="18"/>
                          <w:szCs w:val="18"/>
                        </w:rPr>
                      </w:pPr>
                    </w:p>
                  </w:txbxContent>
                </v:textbox>
              </v:rect>
            </w:pict>
          </mc:Fallback>
        </mc:AlternateContent>
      </w:r>
    </w:p>
    <w:p w:rsidR="00730790" w:rsidRPr="00DC13E5" w:rsidRDefault="00996166" w:rsidP="009876E9">
      <w:pPr>
        <w:tabs>
          <w:tab w:val="left" w:pos="5787"/>
        </w:tabs>
        <w:sectPr w:rsidR="00730790" w:rsidRPr="00DC13E5" w:rsidSect="000E2E05">
          <w:pgSz w:w="16840" w:h="11907" w:orient="landscape" w:code="9"/>
          <w:pgMar w:top="851" w:right="851" w:bottom="851" w:left="1588" w:header="720" w:footer="720" w:gutter="0"/>
          <w:cols w:space="720"/>
          <w:docGrid w:linePitch="360"/>
        </w:sectPr>
      </w:pPr>
      <w:r>
        <w:rPr>
          <w:noProof/>
          <w:color w:val="000000"/>
          <w:szCs w:val="28"/>
        </w:rPr>
        <mc:AlternateContent>
          <mc:Choice Requires="wps">
            <w:drawing>
              <wp:anchor distT="0" distB="0" distL="114300" distR="114300" simplePos="0" relativeHeight="251779072" behindDoc="0" locked="0" layoutInCell="1" allowOverlap="1" wp14:anchorId="324DB6C5" wp14:editId="6A697250">
                <wp:simplePos x="0" y="0"/>
                <wp:positionH relativeFrom="column">
                  <wp:posOffset>4408170</wp:posOffset>
                </wp:positionH>
                <wp:positionV relativeFrom="paragraph">
                  <wp:posOffset>688340</wp:posOffset>
                </wp:positionV>
                <wp:extent cx="1278890" cy="237490"/>
                <wp:effectExtent l="0" t="0" r="16510" b="10160"/>
                <wp:wrapNone/>
                <wp:docPr id="20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A93E9C" w:rsidRDefault="00A93E9C" w:rsidP="007F2701">
                            <w:pPr>
                              <w:jc w:val="center"/>
                              <w:rPr>
                                <w:sz w:val="16"/>
                                <w:szCs w:val="16"/>
                              </w:rPr>
                            </w:pPr>
                            <w:r>
                              <w:rPr>
                                <w:sz w:val="16"/>
                                <w:szCs w:val="16"/>
                              </w:rPr>
                              <w:t>Đồ án cơ sở ngành</w:t>
                            </w:r>
                          </w:p>
                          <w:p w:rsidR="00A93E9C" w:rsidRDefault="00A93E9C"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67" style="position:absolute;margin-left:347.1pt;margin-top:54.2pt;width:100.7pt;height:18.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">
                <v:textbox>
                  <w:txbxContent>
                    <w:p w:rsidR="00A93E9C" w:rsidRDefault="00A93E9C" w:rsidP="007F2701">
                      <w:pPr>
                        <w:jc w:val="center"/>
                        <w:rPr>
                          <w:sz w:val="16"/>
                          <w:szCs w:val="16"/>
                        </w:rPr>
                      </w:pPr>
                      <w:r>
                        <w:rPr>
                          <w:sz w:val="16"/>
                          <w:szCs w:val="16"/>
                        </w:rPr>
                        <w:t>Đồ án cơ sở ngành</w:t>
                      </w:r>
                    </w:p>
                    <w:p w:rsidR="00A93E9C" w:rsidRDefault="00A93E9C" w:rsidP="007F2701">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81120" behindDoc="0" locked="0" layoutInCell="1" allowOverlap="1" wp14:anchorId="1B335D23" wp14:editId="1C88BA85">
                <wp:simplePos x="0" y="0"/>
                <wp:positionH relativeFrom="column">
                  <wp:posOffset>5086350</wp:posOffset>
                </wp:positionH>
                <wp:positionV relativeFrom="paragraph">
                  <wp:posOffset>568960</wp:posOffset>
                </wp:positionV>
                <wp:extent cx="635" cy="125095"/>
                <wp:effectExtent l="76200" t="0" r="75565" b="65405"/>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5" o:spid="_x0000_s1026" type="#_x0000_t32" style="position:absolute;margin-left:400.5pt;margin-top:44.8pt;width:.05pt;height:9.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">
                <v:stroke endarrow="block"/>
              </v:shape>
            </w:pict>
          </mc:Fallback>
        </mc:AlternateContent>
      </w:r>
      <w:r w:rsidR="005D70B9">
        <w:rPr>
          <w:noProof/>
          <w:color w:val="000000"/>
          <w:szCs w:val="28"/>
        </w:rPr>
        <mc:AlternateContent>
          <mc:Choice Requires="wps">
            <w:drawing>
              <wp:anchor distT="0" distB="0" distL="114300" distR="114300" simplePos="0" relativeHeight="251774976" behindDoc="0" locked="0" layoutInCell="1" allowOverlap="1" wp14:anchorId="446839A3" wp14:editId="6D77FA54">
                <wp:simplePos x="0" y="0"/>
                <wp:positionH relativeFrom="column">
                  <wp:posOffset>4466145</wp:posOffset>
                </wp:positionH>
                <wp:positionV relativeFrom="paragraph">
                  <wp:posOffset>339560</wp:posOffset>
                </wp:positionV>
                <wp:extent cx="1278890" cy="238034"/>
                <wp:effectExtent l="0" t="0" r="16510" b="10160"/>
                <wp:wrapNone/>
                <wp:docPr id="202"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8034"/>
                        </a:xfrm>
                        <a:prstGeom prst="rect">
                          <a:avLst/>
                        </a:prstGeom>
                        <a:solidFill>
                          <a:srgbClr val="FFFFFF"/>
                        </a:solidFill>
                        <a:ln w="9525">
                          <a:solidFill>
                            <a:srgbClr val="000000"/>
                          </a:solidFill>
                          <a:miter lim="800000"/>
                          <a:headEnd/>
                          <a:tailEnd/>
                        </a:ln>
                      </wps:spPr>
                      <wps:txbx>
                        <w:txbxContent>
                          <w:p w:rsidR="00A93E9C" w:rsidRDefault="00A93E9C" w:rsidP="005D70B9">
                            <w:pPr>
                              <w:spacing w:before="0" w:after="0" w:line="240" w:lineRule="auto"/>
                              <w:jc w:val="center"/>
                              <w:rPr>
                                <w:sz w:val="16"/>
                                <w:szCs w:val="16"/>
                              </w:rPr>
                            </w:pPr>
                            <w:r>
                              <w:rPr>
                                <w:sz w:val="16"/>
                                <w:szCs w:val="16"/>
                              </w:rPr>
                              <w:t>Thiết kế tạo mẫu</w:t>
                            </w:r>
                          </w:p>
                          <w:p w:rsidR="00A93E9C" w:rsidRDefault="00A93E9C"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068" style="position:absolute;margin-left:351.65pt;margin-top:26.75pt;width:100.7pt;height:18.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">
                <v:textbox>
                  <w:txbxContent>
                    <w:p w:rsidR="00A93E9C" w:rsidRDefault="00A93E9C" w:rsidP="005D70B9">
                      <w:pPr>
                        <w:spacing w:before="0" w:after="0" w:line="240" w:lineRule="auto"/>
                        <w:jc w:val="center"/>
                        <w:rPr>
                          <w:sz w:val="16"/>
                          <w:szCs w:val="16"/>
                        </w:rPr>
                      </w:pPr>
                      <w:r>
                        <w:rPr>
                          <w:sz w:val="16"/>
                          <w:szCs w:val="16"/>
                        </w:rPr>
                        <w:t>Thiết kế tạo mẫu</w:t>
                      </w:r>
                    </w:p>
                    <w:p w:rsidR="00A93E9C" w:rsidRDefault="00A93E9C" w:rsidP="007F2701">
                      <w:pPr>
                        <w:jc w:val="center"/>
                        <w:rPr>
                          <w:sz w:val="18"/>
                          <w:szCs w:val="18"/>
                        </w:rPr>
                      </w:pPr>
                    </w:p>
                  </w:txbxContent>
                </v:textbox>
              </v:rect>
            </w:pict>
          </mc:Fallback>
        </mc:AlternateContent>
      </w:r>
      <w:r w:rsidR="005D70B9">
        <w:rPr>
          <w:noProof/>
          <w:color w:val="000000"/>
          <w:szCs w:val="28"/>
        </w:rPr>
        <mc:AlternateContent>
          <mc:Choice Requires="wps">
            <w:drawing>
              <wp:anchor distT="0" distB="0" distL="113665" distR="113665" simplePos="0" relativeHeight="251777024" behindDoc="0" locked="0" layoutInCell="1" allowOverlap="1" wp14:anchorId="2ECB59BC" wp14:editId="4A3E4675">
                <wp:simplePos x="0" y="0"/>
                <wp:positionH relativeFrom="column">
                  <wp:posOffset>5126355</wp:posOffset>
                </wp:positionH>
                <wp:positionV relativeFrom="paragraph">
                  <wp:posOffset>169545</wp:posOffset>
                </wp:positionV>
                <wp:extent cx="635" cy="154940"/>
                <wp:effectExtent l="76200" t="0" r="75565" b="5461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3" o:spid="_x0000_s1026" type="#_x0000_t32" style="position:absolute;margin-left:403.65pt;margin-top:13.35pt;width:.05pt;height:12.2pt;z-index:25177702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aQPw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">
                <v:stroke endarrow="block"/>
              </v:shape>
            </w:pict>
          </mc:Fallback>
        </mc:AlternateContent>
      </w:r>
      <w:r w:rsidR="005D70B9">
        <w:rPr>
          <w:noProof/>
          <w:color w:val="000000"/>
          <w:szCs w:val="28"/>
        </w:rPr>
        <mc:AlternateContent>
          <mc:Choice Requires="wps">
            <w:drawing>
              <wp:anchor distT="0" distB="0" distL="114300" distR="114300" simplePos="0" relativeHeight="251707392" behindDoc="0" locked="0" layoutInCell="1" allowOverlap="1" wp14:anchorId="5221C314" wp14:editId="7445C887">
                <wp:simplePos x="0" y="0"/>
                <wp:positionH relativeFrom="column">
                  <wp:posOffset>6146165</wp:posOffset>
                </wp:positionH>
                <wp:positionV relativeFrom="paragraph">
                  <wp:posOffset>673735</wp:posOffset>
                </wp:positionV>
                <wp:extent cx="1278890" cy="237490"/>
                <wp:effectExtent l="0" t="0" r="16510" b="10160"/>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A93E9C" w:rsidRDefault="00A93E9C" w:rsidP="00704F0E">
                            <w:pPr>
                              <w:jc w:val="center"/>
                              <w:rPr>
                                <w:sz w:val="16"/>
                                <w:szCs w:val="16"/>
                              </w:rPr>
                            </w:pPr>
                            <w:r>
                              <w:rPr>
                                <w:sz w:val="16"/>
                                <w:szCs w:val="16"/>
                              </w:rPr>
                              <w:t>Đồ án chuyên ngành</w:t>
                            </w:r>
                          </w:p>
                          <w:p w:rsidR="00A93E9C" w:rsidRDefault="00A93E9C"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69" style="position:absolute;margin-left:483.95pt;margin-top:53.05pt;width:100.7pt;height:18.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">
                <v:textbox>
                  <w:txbxContent>
                    <w:p w:rsidR="00A93E9C" w:rsidRDefault="00A93E9C" w:rsidP="00704F0E">
                      <w:pPr>
                        <w:jc w:val="center"/>
                        <w:rPr>
                          <w:sz w:val="16"/>
                          <w:szCs w:val="16"/>
                        </w:rPr>
                      </w:pPr>
                      <w:r>
                        <w:rPr>
                          <w:sz w:val="16"/>
                          <w:szCs w:val="16"/>
                        </w:rPr>
                        <w:t>Đồ án chuyên ngành</w:t>
                      </w:r>
                    </w:p>
                    <w:p w:rsidR="00A93E9C" w:rsidRDefault="00A93E9C" w:rsidP="009876E9">
                      <w:pPr>
                        <w:jc w:val="center"/>
                        <w:rPr>
                          <w:sz w:val="18"/>
                          <w:szCs w:val="18"/>
                        </w:rPr>
                      </w:pPr>
                    </w:p>
                  </w:txbxContent>
                </v:textbox>
              </v:rect>
            </w:pict>
          </mc:Fallback>
        </mc:AlternateContent>
      </w:r>
      <w:r w:rsidR="005D70B9">
        <w:rPr>
          <w:noProof/>
          <w:color w:val="000000"/>
        </w:rPr>
        <mc:AlternateContent>
          <mc:Choice Requires="wps">
            <w:drawing>
              <wp:anchor distT="0" distB="0" distL="114300" distR="114300" simplePos="0" relativeHeight="251793408" behindDoc="0" locked="0" layoutInCell="1" allowOverlap="1" wp14:anchorId="342AE352" wp14:editId="6C5F996D">
                <wp:simplePos x="0" y="0"/>
                <wp:positionH relativeFrom="column">
                  <wp:posOffset>6732270</wp:posOffset>
                </wp:positionH>
                <wp:positionV relativeFrom="paragraph">
                  <wp:posOffset>563880</wp:posOffset>
                </wp:positionV>
                <wp:extent cx="635" cy="125095"/>
                <wp:effectExtent l="76200" t="0" r="75565" b="65405"/>
                <wp:wrapNone/>
                <wp:docPr id="212" name="Straight Arrow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2" o:spid="_x0000_s1026" type="#_x0000_t32" style="position:absolute;margin-left:530.1pt;margin-top:44.4pt;width:.05pt;height:9.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">
                <v:stroke endarrow="block"/>
              </v:shape>
            </w:pict>
          </mc:Fallback>
        </mc:AlternateContent>
      </w:r>
      <w:r w:rsidR="005D70B9">
        <w:rPr>
          <w:noProof/>
          <w:color w:val="000000"/>
          <w:szCs w:val="28"/>
        </w:rPr>
        <mc:AlternateContent>
          <mc:Choice Requires="wps">
            <w:drawing>
              <wp:anchor distT="0" distB="0" distL="114300" distR="114300" simplePos="0" relativeHeight="251791360" behindDoc="0" locked="0" layoutInCell="1" allowOverlap="1" wp14:anchorId="2A8DE63B" wp14:editId="20C6342F">
                <wp:simplePos x="0" y="0"/>
                <wp:positionH relativeFrom="column">
                  <wp:posOffset>6189345</wp:posOffset>
                </wp:positionH>
                <wp:positionV relativeFrom="paragraph">
                  <wp:posOffset>342265</wp:posOffset>
                </wp:positionV>
                <wp:extent cx="1278890" cy="237490"/>
                <wp:effectExtent l="0" t="0" r="16510" b="1016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A93E9C" w:rsidRDefault="00A93E9C" w:rsidP="00704F0E">
                            <w:pPr>
                              <w:jc w:val="center"/>
                              <w:rPr>
                                <w:sz w:val="16"/>
                                <w:szCs w:val="16"/>
                              </w:rPr>
                            </w:pPr>
                            <w:r>
                              <w:rPr>
                                <w:sz w:val="16"/>
                                <w:szCs w:val="16"/>
                              </w:rPr>
                              <w:t>TH.Chuẩn bị sản xuất</w:t>
                            </w:r>
                          </w:p>
                          <w:p w:rsidR="00A93E9C" w:rsidRDefault="00A93E9C"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70" style="position:absolute;margin-left:487.35pt;margin-top:26.95pt;width:100.7pt;height:18.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">
                <v:textbox>
                  <w:txbxContent>
                    <w:p w:rsidR="00A93E9C" w:rsidRDefault="00A93E9C" w:rsidP="00704F0E">
                      <w:pPr>
                        <w:jc w:val="center"/>
                        <w:rPr>
                          <w:sz w:val="16"/>
                          <w:szCs w:val="16"/>
                        </w:rPr>
                      </w:pPr>
                      <w:r>
                        <w:rPr>
                          <w:sz w:val="16"/>
                          <w:szCs w:val="16"/>
                        </w:rPr>
                        <w:t>TH.Chuẩn bị sản xuất</w:t>
                      </w:r>
                    </w:p>
                    <w:p w:rsidR="00A93E9C" w:rsidRDefault="00A93E9C" w:rsidP="00704F0E">
                      <w:pPr>
                        <w:jc w:val="center"/>
                        <w:rPr>
                          <w:sz w:val="18"/>
                          <w:szCs w:val="18"/>
                        </w:rPr>
                      </w:pPr>
                    </w:p>
                  </w:txbxContent>
                </v:textbox>
              </v:rect>
            </w:pict>
          </mc:Fallback>
        </mc:AlternateContent>
      </w:r>
      <w:r w:rsidR="005D70B9">
        <w:rPr>
          <w:noProof/>
          <w:color w:val="000000"/>
        </w:rPr>
        <mc:AlternateContent>
          <mc:Choice Requires="wps">
            <w:drawing>
              <wp:anchor distT="0" distB="0" distL="114300" distR="114300" simplePos="0" relativeHeight="251789312" behindDoc="0" locked="0" layoutInCell="1" allowOverlap="1" wp14:anchorId="6ECCC53D" wp14:editId="40B7B104">
                <wp:simplePos x="0" y="0"/>
                <wp:positionH relativeFrom="column">
                  <wp:posOffset>6741795</wp:posOffset>
                </wp:positionH>
                <wp:positionV relativeFrom="paragraph">
                  <wp:posOffset>183515</wp:posOffset>
                </wp:positionV>
                <wp:extent cx="635" cy="125095"/>
                <wp:effectExtent l="76200" t="0" r="75565" b="65405"/>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0" o:spid="_x0000_s1026" type="#_x0000_t32" style="position:absolute;margin-left:530.85pt;margin-top:14.45pt;width:.05pt;height:9.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Sm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dFqiP&#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">
                <v:stroke endarrow="block"/>
              </v:shape>
            </w:pict>
          </mc:Fallback>
        </mc:AlternateContent>
      </w:r>
      <w:r w:rsidR="005D70B9">
        <w:rPr>
          <w:noProof/>
          <w:color w:val="000000"/>
          <w:szCs w:val="28"/>
        </w:rPr>
        <mc:AlternateContent>
          <mc:Choice Requires="wps">
            <w:drawing>
              <wp:anchor distT="0" distB="0" distL="114300" distR="114300" simplePos="0" relativeHeight="251699200" behindDoc="0" locked="0" layoutInCell="1" allowOverlap="1" wp14:anchorId="620ECA08" wp14:editId="6C697E1A">
                <wp:simplePos x="0" y="0"/>
                <wp:positionH relativeFrom="column">
                  <wp:posOffset>2710180</wp:posOffset>
                </wp:positionH>
                <wp:positionV relativeFrom="paragraph">
                  <wp:posOffset>344170</wp:posOffset>
                </wp:positionV>
                <wp:extent cx="1162050" cy="467360"/>
                <wp:effectExtent l="0" t="0" r="19050" b="27940"/>
                <wp:wrapNone/>
                <wp:docPr id="15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Thiết kế mẫu trên máy tính</w:t>
                            </w:r>
                          </w:p>
                          <w:p w:rsidR="00A93E9C" w:rsidRDefault="00A93E9C"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71" style="position:absolute;margin-left:213.4pt;margin-top:27.1pt;width:91.5pt;height:36.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">
                <v:textbox>
                  <w:txbxContent>
                    <w:p w:rsidR="00A93E9C" w:rsidRDefault="00A93E9C" w:rsidP="009876E9">
                      <w:pPr>
                        <w:jc w:val="center"/>
                        <w:rPr>
                          <w:sz w:val="18"/>
                          <w:szCs w:val="18"/>
                        </w:rPr>
                      </w:pPr>
                      <w:r>
                        <w:rPr>
                          <w:sz w:val="18"/>
                          <w:szCs w:val="18"/>
                        </w:rPr>
                        <w:t>Thiết kế mẫu trên máy tính</w:t>
                      </w:r>
                    </w:p>
                    <w:p w:rsidR="00A93E9C" w:rsidRDefault="00A93E9C" w:rsidP="009876E9">
                      <w:pPr>
                        <w:jc w:val="center"/>
                        <w:rPr>
                          <w:strike/>
                          <w:sz w:val="16"/>
                          <w:szCs w:val="16"/>
                        </w:rPr>
                      </w:pPr>
                    </w:p>
                  </w:txbxContent>
                </v:textbox>
              </v:rect>
            </w:pict>
          </mc:Fallback>
        </mc:AlternateContent>
      </w:r>
      <w:r w:rsidR="005D70B9">
        <w:rPr>
          <w:noProof/>
          <w:color w:val="000000"/>
        </w:rPr>
        <mc:AlternateContent>
          <mc:Choice Requires="wps">
            <w:drawing>
              <wp:anchor distT="0" distB="0" distL="113665" distR="113665" simplePos="0" relativeHeight="251770880" behindDoc="0" locked="0" layoutInCell="1" allowOverlap="1" wp14:anchorId="2617AC8C" wp14:editId="75434F7F">
                <wp:simplePos x="0" y="0"/>
                <wp:positionH relativeFrom="column">
                  <wp:posOffset>3305175</wp:posOffset>
                </wp:positionH>
                <wp:positionV relativeFrom="paragraph">
                  <wp:posOffset>164465</wp:posOffset>
                </wp:positionV>
                <wp:extent cx="635" cy="154940"/>
                <wp:effectExtent l="76200" t="0" r="75565" b="5461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0" o:spid="_x0000_s1026" type="#_x0000_t32" style="position:absolute;margin-left:260.25pt;margin-top:12.95pt;width:.05pt;height:12.2pt;z-index:25177088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66784" behindDoc="0" locked="0" layoutInCell="1" allowOverlap="1" wp14:anchorId="4ABF6672" wp14:editId="2BCA12C2">
                <wp:simplePos x="0" y="0"/>
                <wp:positionH relativeFrom="column">
                  <wp:posOffset>926746</wp:posOffset>
                </wp:positionH>
                <wp:positionV relativeFrom="paragraph">
                  <wp:posOffset>534951</wp:posOffset>
                </wp:positionV>
                <wp:extent cx="1152525" cy="287079"/>
                <wp:effectExtent l="0" t="0" r="28575" b="1778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87079"/>
                        </a:xfrm>
                        <a:prstGeom prst="rect">
                          <a:avLst/>
                        </a:prstGeom>
                        <a:solidFill>
                          <a:srgbClr val="FFFFFF"/>
                        </a:solidFill>
                        <a:ln w="9525">
                          <a:solidFill>
                            <a:srgbClr val="000000"/>
                          </a:solidFill>
                          <a:miter lim="800000"/>
                          <a:headEnd/>
                          <a:tailEnd/>
                        </a:ln>
                      </wps:spPr>
                      <wps:txbx>
                        <w:txbxContent>
                          <w:p w:rsidR="00A93E9C" w:rsidRDefault="00A93E9C" w:rsidP="00E5737C">
                            <w:pPr>
                              <w:jc w:val="center"/>
                              <w:rPr>
                                <w:sz w:val="18"/>
                                <w:szCs w:val="18"/>
                              </w:rPr>
                            </w:pPr>
                            <w:r>
                              <w:rPr>
                                <w:sz w:val="18"/>
                                <w:szCs w:val="18"/>
                              </w:rPr>
                              <w:t>Kỹ năng mềm</w:t>
                            </w:r>
                          </w:p>
                          <w:p w:rsidR="00A93E9C" w:rsidRDefault="00A93E9C" w:rsidP="00E5737C">
                            <w:pPr>
                              <w:spacing w:before="120"/>
                              <w:jc w:val="center"/>
                            </w:pPr>
                          </w:p>
                          <w:p w:rsidR="00A93E9C" w:rsidRDefault="00A93E9C" w:rsidP="00E5737C">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72" style="position:absolute;margin-left:72.95pt;margin-top:42.1pt;width:90.75pt;height:2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">
                <v:textbox>
                  <w:txbxContent>
                    <w:p w:rsidR="00A93E9C" w:rsidRDefault="00A93E9C" w:rsidP="00E5737C">
                      <w:pPr>
                        <w:jc w:val="center"/>
                        <w:rPr>
                          <w:sz w:val="18"/>
                          <w:szCs w:val="18"/>
                        </w:rPr>
                      </w:pPr>
                      <w:r>
                        <w:rPr>
                          <w:sz w:val="18"/>
                          <w:szCs w:val="18"/>
                        </w:rPr>
                        <w:t>Kỹ năng mềm</w:t>
                      </w:r>
                    </w:p>
                    <w:p w:rsidR="00A93E9C" w:rsidRDefault="00A93E9C" w:rsidP="00E5737C">
                      <w:pPr>
                        <w:spacing w:before="120"/>
                        <w:jc w:val="center"/>
                      </w:pPr>
                    </w:p>
                    <w:p w:rsidR="00A93E9C" w:rsidRDefault="00A93E9C" w:rsidP="00E5737C">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721728" behindDoc="0" locked="0" layoutInCell="1" allowOverlap="1" wp14:anchorId="4812BE34" wp14:editId="1217B79F">
                <wp:simplePos x="0" y="0"/>
                <wp:positionH relativeFrom="column">
                  <wp:posOffset>927100</wp:posOffset>
                </wp:positionH>
                <wp:positionV relativeFrom="paragraph">
                  <wp:posOffset>1424940</wp:posOffset>
                </wp:positionV>
                <wp:extent cx="1104900" cy="376555"/>
                <wp:effectExtent l="12700" t="5715" r="6350" b="825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A93E9C" w:rsidRDefault="00A93E9C" w:rsidP="009876E9">
                            <w:pPr>
                              <w:spacing w:before="120"/>
                              <w:jc w:val="center"/>
                            </w:pPr>
                            <w:r>
                              <w:rPr>
                                <w:sz w:val="18"/>
                                <w:szCs w:val="18"/>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73" style="position:absolute;margin-left:73pt;margin-top:112.2pt;width:87pt;height:2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EzZLQIAAFMEAAAOAAAAZHJzL2Uyb0RvYy54bWysVFFv0zAQfkfiP1h+p0m6Zl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">
                <v:textbox>
                  <w:txbxContent>
                    <w:p w:rsidR="00A93E9C" w:rsidRDefault="00A93E9C" w:rsidP="009876E9">
                      <w:pPr>
                        <w:spacing w:before="120"/>
                        <w:jc w:val="center"/>
                      </w:pPr>
                      <w:r>
                        <w:rPr>
                          <w:sz w:val="18"/>
                          <w:szCs w:val="18"/>
                        </w:rPr>
                        <w:t>Kỹ năng mềm</w:t>
                      </w:r>
                    </w:p>
                  </w:txbxContent>
                </v:textbox>
              </v:rect>
            </w:pict>
          </mc:Fallback>
        </mc:AlternateContent>
      </w:r>
      <w:r w:rsidR="009876E9">
        <w:rPr>
          <w:noProof/>
          <w:color w:val="000000"/>
        </w:rPr>
        <mc:AlternateContent>
          <mc:Choice Requires="wps">
            <w:drawing>
              <wp:anchor distT="0" distB="0" distL="113665" distR="113665" simplePos="0" relativeHeight="251720704" behindDoc="0" locked="0" layoutInCell="1" allowOverlap="1" wp14:anchorId="32EC035D" wp14:editId="2349CDE5">
                <wp:simplePos x="0" y="0"/>
                <wp:positionH relativeFrom="column">
                  <wp:posOffset>1513840</wp:posOffset>
                </wp:positionH>
                <wp:positionV relativeFrom="paragraph">
                  <wp:posOffset>1162050</wp:posOffset>
                </wp:positionV>
                <wp:extent cx="635" cy="254635"/>
                <wp:effectExtent l="56515" t="9525" r="57150" b="2159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19.2pt;margin-top:91.5pt;width:.05pt;height:20.05pt;z-index:25172070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">
                <v:stroke endarrow="block"/>
              </v:shape>
            </w:pict>
          </mc:Fallback>
        </mc:AlternateContent>
      </w:r>
      <w:r w:rsidR="009876E9">
        <w:rPr>
          <w:noProof/>
          <w:color w:val="000000"/>
          <w:szCs w:val="28"/>
        </w:rPr>
        <mc:AlternateContent>
          <mc:Choice Requires="wps">
            <w:drawing>
              <wp:anchor distT="0" distB="0" distL="114300" distR="114300" simplePos="0" relativeHeight="251755520" behindDoc="0" locked="0" layoutInCell="1" allowOverlap="1" wp14:anchorId="616C8C20" wp14:editId="1C48A1D6">
                <wp:simplePos x="0" y="0"/>
                <wp:positionH relativeFrom="column">
                  <wp:posOffset>5589270</wp:posOffset>
                </wp:positionH>
                <wp:positionV relativeFrom="paragraph">
                  <wp:posOffset>2092960</wp:posOffset>
                </wp:positionV>
                <wp:extent cx="593090" cy="0"/>
                <wp:effectExtent l="7620" t="54610" r="18415" b="59690"/>
                <wp:wrapNone/>
                <wp:docPr id="124" name="Straight Arrow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4" o:spid="_x0000_s1026" type="#_x0000_t32" style="position:absolute;margin-left:440.1pt;margin-top:164.8pt;width:46.7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YsSPAIAAG8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65408" behindDoc="0" locked="0" layoutInCell="1" allowOverlap="1" wp14:anchorId="29754C09" wp14:editId="13F2BF14">
                <wp:simplePos x="0" y="0"/>
                <wp:positionH relativeFrom="column">
                  <wp:posOffset>4431665</wp:posOffset>
                </wp:positionH>
                <wp:positionV relativeFrom="paragraph">
                  <wp:posOffset>1974215</wp:posOffset>
                </wp:positionV>
                <wp:extent cx="1162050" cy="258445"/>
                <wp:effectExtent l="12065" t="12065" r="6985" b="571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A93E9C" w:rsidRDefault="00A93E9C" w:rsidP="009876E9">
                            <w:pPr>
                              <w:jc w:val="center"/>
                              <w:rPr>
                                <w:sz w:val="18"/>
                                <w:szCs w:val="18"/>
                              </w:rPr>
                            </w:pPr>
                            <w:r>
                              <w:rPr>
                                <w:sz w:val="18"/>
                                <w:szCs w:val="18"/>
                              </w:rPr>
                              <w:t>Đồ án cơ sở ngành</w:t>
                            </w:r>
                          </w:p>
                          <w:p w:rsidR="00A93E9C" w:rsidRDefault="00A93E9C"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74" style="position:absolute;margin-left:348.95pt;margin-top:155.45pt;width:91.5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">
                <v:textbox>
                  <w:txbxContent>
                    <w:p w:rsidR="00A93E9C" w:rsidRDefault="00A93E9C" w:rsidP="009876E9">
                      <w:pPr>
                        <w:jc w:val="center"/>
                        <w:rPr>
                          <w:sz w:val="18"/>
                          <w:szCs w:val="18"/>
                        </w:rPr>
                      </w:pPr>
                      <w:r>
                        <w:rPr>
                          <w:sz w:val="18"/>
                          <w:szCs w:val="18"/>
                        </w:rPr>
                        <w:t>Đồ án cơ sở ngành</w:t>
                      </w:r>
                    </w:p>
                    <w:p w:rsidR="00A93E9C" w:rsidRDefault="00A93E9C" w:rsidP="009876E9">
                      <w:pPr>
                        <w:jc w:val="center"/>
                      </w:pPr>
                    </w:p>
                  </w:txbxContent>
                </v:textbox>
              </v:rect>
            </w:pict>
          </mc:Fallback>
        </mc:AlternateContent>
      </w:r>
      <w:r w:rsidR="009876E9">
        <w:rPr>
          <w:noProof/>
          <w:color w:val="000000"/>
          <w:szCs w:val="28"/>
        </w:rPr>
        <mc:AlternateContent>
          <mc:Choice Requires="wps">
            <w:drawing>
              <wp:anchor distT="0" distB="0" distL="113665" distR="113665" simplePos="0" relativeHeight="251718656" behindDoc="0" locked="0" layoutInCell="1" allowOverlap="1" wp14:anchorId="62991285" wp14:editId="25685142">
                <wp:simplePos x="0" y="0"/>
                <wp:positionH relativeFrom="column">
                  <wp:posOffset>5021580</wp:posOffset>
                </wp:positionH>
                <wp:positionV relativeFrom="paragraph">
                  <wp:posOffset>1811020</wp:posOffset>
                </wp:positionV>
                <wp:extent cx="635" cy="154940"/>
                <wp:effectExtent l="59055" t="10795" r="54610" b="1524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2" o:spid="_x0000_s1026" type="#_x0000_t32" style="position:absolute;margin-left:395.4pt;margin-top:142.6pt;width:.05pt;height:12.2pt;z-index:25171865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6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">
                <v:stroke endarrow="block"/>
              </v:shape>
            </w:pict>
          </mc:Fallback>
        </mc:AlternateContent>
      </w:r>
      <w:r w:rsidR="009876E9">
        <w:rPr>
          <w:noProof/>
          <w:color w:val="000000"/>
          <w:szCs w:val="28"/>
        </w:rPr>
        <mc:AlternateContent>
          <mc:Choice Requires="wps">
            <w:drawing>
              <wp:anchor distT="0" distB="0" distL="114300" distR="114300" simplePos="0" relativeHeight="251666432" behindDoc="0" locked="0" layoutInCell="1" allowOverlap="1" wp14:anchorId="2E021BC2" wp14:editId="21EF9F98">
                <wp:simplePos x="0" y="0"/>
                <wp:positionH relativeFrom="column">
                  <wp:posOffset>4436110</wp:posOffset>
                </wp:positionH>
                <wp:positionV relativeFrom="paragraph">
                  <wp:posOffset>1487805</wp:posOffset>
                </wp:positionV>
                <wp:extent cx="1165225" cy="318770"/>
                <wp:effectExtent l="6985" t="11430" r="8890" b="1270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318770"/>
                        </a:xfrm>
                        <a:prstGeom prst="rect">
                          <a:avLst/>
                        </a:prstGeom>
                        <a:solidFill>
                          <a:srgbClr val="FFFFFF"/>
                        </a:solidFill>
                        <a:ln w="9525">
                          <a:solidFill>
                            <a:srgbClr val="000000"/>
                          </a:solidFill>
                          <a:miter lim="800000"/>
                          <a:headEnd/>
                          <a:tailEnd/>
                        </a:ln>
                      </wps:spPr>
                      <wps:txbx>
                        <w:txbxContent>
                          <w:p w:rsidR="00A93E9C" w:rsidRPr="00CE6352" w:rsidRDefault="00A93E9C" w:rsidP="009876E9">
                            <w:pPr>
                              <w:jc w:val="center"/>
                              <w:rPr>
                                <w:sz w:val="18"/>
                                <w:szCs w:val="18"/>
                              </w:rPr>
                            </w:pPr>
                            <w:r w:rsidRPr="00CE6352">
                              <w:rPr>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75" style="position:absolute;margin-left:349.3pt;margin-top:117.15pt;width:91.75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">
                <v:textbox>
                  <w:txbxContent>
                    <w:p w:rsidR="00A93E9C" w:rsidRPr="00CE6352" w:rsidRDefault="00A93E9C" w:rsidP="009876E9">
                      <w:pPr>
                        <w:jc w:val="center"/>
                        <w:rPr>
                          <w:sz w:val="18"/>
                          <w:szCs w:val="18"/>
                        </w:rPr>
                      </w:pPr>
                      <w:r w:rsidRPr="00CE6352">
                        <w:rPr>
                          <w:sz w:val="18"/>
                          <w:szCs w:val="18"/>
                        </w:rPr>
                        <w:t>Thiết kế tạo mẫu</w:t>
                      </w:r>
                    </w:p>
                  </w:txbxContent>
                </v:textbox>
              </v:rect>
            </w:pict>
          </mc:Fallback>
        </mc:AlternateContent>
      </w:r>
      <w:r w:rsidR="009876E9">
        <w:rPr>
          <w:noProof/>
          <w:color w:val="000000"/>
        </w:rPr>
        <mc:AlternateContent>
          <mc:Choice Requires="wps">
            <w:drawing>
              <wp:anchor distT="0" distB="0" distL="114300" distR="114300" simplePos="0" relativeHeight="251725824" behindDoc="0" locked="0" layoutInCell="1" allowOverlap="1" wp14:anchorId="00CA53F4" wp14:editId="6D0360EC">
                <wp:simplePos x="0" y="0"/>
                <wp:positionH relativeFrom="column">
                  <wp:posOffset>6182360</wp:posOffset>
                </wp:positionH>
                <wp:positionV relativeFrom="paragraph">
                  <wp:posOffset>1995805</wp:posOffset>
                </wp:positionV>
                <wp:extent cx="1278890" cy="258445"/>
                <wp:effectExtent l="10160" t="5080" r="6350" b="1270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A93E9C" w:rsidRDefault="00A93E9C" w:rsidP="009876E9">
                            <w:pPr>
                              <w:jc w:val="center"/>
                            </w:pPr>
                            <w:r>
                              <w:rPr>
                                <w:sz w:val="18"/>
                                <w:szCs w:val="18"/>
                              </w:rPr>
                              <w:t xml:space="preserve"> </w:t>
                            </w:r>
                            <w:r>
                              <w:rPr>
                                <w:iCs/>
                                <w:sz w:val="16"/>
                                <w:szCs w:val="16"/>
                              </w:rPr>
                              <w:t>Đồ án chuyên ngành</w:t>
                            </w:r>
                          </w:p>
                          <w:p w:rsidR="00A93E9C" w:rsidRDefault="00A93E9C" w:rsidP="009876E9">
                            <w:pPr>
                              <w:rPr>
                                <w:sz w:val="18"/>
                                <w:szCs w:val="18"/>
                              </w:rPr>
                            </w:pPr>
                          </w:p>
                          <w:p w:rsidR="00A93E9C" w:rsidRDefault="00A93E9C"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76" style="position:absolute;margin-left:486.8pt;margin-top:157.15pt;width:100.7pt;height:2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">
                <v:textbox>
                  <w:txbxContent>
                    <w:p w:rsidR="00A93E9C" w:rsidRDefault="00A93E9C" w:rsidP="009876E9">
                      <w:pPr>
                        <w:jc w:val="center"/>
                      </w:pPr>
                      <w:r>
                        <w:rPr>
                          <w:sz w:val="18"/>
                          <w:szCs w:val="18"/>
                        </w:rPr>
                        <w:t xml:space="preserve"> </w:t>
                      </w:r>
                      <w:r>
                        <w:rPr>
                          <w:iCs/>
                          <w:sz w:val="16"/>
                          <w:szCs w:val="16"/>
                        </w:rPr>
                        <w:t>Đồ án chuyên ngành</w:t>
                      </w:r>
                    </w:p>
                    <w:p w:rsidR="00A93E9C" w:rsidRDefault="00A93E9C" w:rsidP="009876E9">
                      <w:pPr>
                        <w:rPr>
                          <w:sz w:val="18"/>
                          <w:szCs w:val="18"/>
                        </w:rPr>
                      </w:pPr>
                    </w:p>
                    <w:p w:rsidR="00A93E9C" w:rsidRDefault="00A93E9C"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36064" behindDoc="0" locked="0" layoutInCell="1" allowOverlap="1" wp14:anchorId="35AA4129" wp14:editId="5F9297D6">
                <wp:simplePos x="0" y="0"/>
                <wp:positionH relativeFrom="column">
                  <wp:posOffset>6744335</wp:posOffset>
                </wp:positionH>
                <wp:positionV relativeFrom="paragraph">
                  <wp:posOffset>1879600</wp:posOffset>
                </wp:positionV>
                <wp:extent cx="635" cy="125095"/>
                <wp:effectExtent l="57785" t="12700" r="55880" b="14605"/>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531.05pt;margin-top:148pt;width:.05pt;height:9.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nJJ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R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">
                <v:stroke endarrow="block"/>
              </v:shape>
            </w:pict>
          </mc:Fallback>
        </mc:AlternateContent>
      </w:r>
      <w:r w:rsidR="009876E9">
        <w:rPr>
          <w:noProof/>
          <w:color w:val="000000"/>
        </w:rPr>
        <mc:AlternateContent>
          <mc:Choice Requires="wps">
            <w:drawing>
              <wp:anchor distT="0" distB="0" distL="114300" distR="114300" simplePos="0" relativeHeight="251731968" behindDoc="0" locked="0" layoutInCell="1" allowOverlap="1" wp14:anchorId="15D7D3B2" wp14:editId="13E11D2C">
                <wp:simplePos x="0" y="0"/>
                <wp:positionH relativeFrom="column">
                  <wp:posOffset>6182360</wp:posOffset>
                </wp:positionH>
                <wp:positionV relativeFrom="paragraph">
                  <wp:posOffset>1627505</wp:posOffset>
                </wp:positionV>
                <wp:extent cx="1278890" cy="258445"/>
                <wp:effectExtent l="10160" t="8255" r="6350" b="952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A93E9C" w:rsidRPr="00D618F2" w:rsidRDefault="00A93E9C" w:rsidP="009876E9">
                            <w:pPr>
                              <w:rPr>
                                <w:sz w:val="16"/>
                                <w:szCs w:val="16"/>
                              </w:rPr>
                            </w:pPr>
                            <w:r w:rsidRPr="00D618F2">
                              <w:rPr>
                                <w:sz w:val="16"/>
                                <w:szCs w:val="16"/>
                              </w:rPr>
                              <w:t>TH.Thiết kế tạo mẫu</w:t>
                            </w:r>
                          </w:p>
                          <w:p w:rsidR="00A93E9C" w:rsidRPr="00D618F2" w:rsidRDefault="00A93E9C" w:rsidP="009876E9">
                            <w:pPr>
                              <w:rPr>
                                <w:sz w:val="16"/>
                                <w:szCs w:val="16"/>
                              </w:rPr>
                            </w:pPr>
                          </w:p>
                          <w:p w:rsidR="00A93E9C" w:rsidRDefault="00A93E9C"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77" style="position:absolute;margin-left:486.8pt;margin-top:128.15pt;width:100.7pt;height:20.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">
                <v:textbox>
                  <w:txbxContent>
                    <w:p w:rsidR="00A93E9C" w:rsidRPr="00D618F2" w:rsidRDefault="00A93E9C" w:rsidP="009876E9">
                      <w:pPr>
                        <w:rPr>
                          <w:sz w:val="16"/>
                          <w:szCs w:val="16"/>
                        </w:rPr>
                      </w:pPr>
                      <w:r w:rsidRPr="00D618F2">
                        <w:rPr>
                          <w:sz w:val="16"/>
                          <w:szCs w:val="16"/>
                        </w:rPr>
                        <w:t>TH.Thiết kế tạo mẫu</w:t>
                      </w:r>
                    </w:p>
                    <w:p w:rsidR="00A93E9C" w:rsidRPr="00D618F2" w:rsidRDefault="00A93E9C" w:rsidP="009876E9">
                      <w:pPr>
                        <w:rPr>
                          <w:sz w:val="16"/>
                          <w:szCs w:val="16"/>
                        </w:rPr>
                      </w:pPr>
                    </w:p>
                    <w:p w:rsidR="00A93E9C" w:rsidRDefault="00A93E9C"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49376" behindDoc="0" locked="0" layoutInCell="1" allowOverlap="1" wp14:anchorId="3E28DBBB" wp14:editId="408257FF">
                <wp:simplePos x="0" y="0"/>
                <wp:positionH relativeFrom="column">
                  <wp:posOffset>6723380</wp:posOffset>
                </wp:positionH>
                <wp:positionV relativeFrom="paragraph">
                  <wp:posOffset>1508125</wp:posOffset>
                </wp:positionV>
                <wp:extent cx="635" cy="125095"/>
                <wp:effectExtent l="55880" t="12700" r="57785" b="14605"/>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529.4pt;margin-top:118.75pt;width:.05pt;height:9.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fH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YkqJ&#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">
                <v:stroke endarrow="block"/>
              </v:shape>
            </w:pict>
          </mc:Fallback>
        </mc:AlternateContent>
      </w:r>
      <w:r w:rsidR="009876E9">
        <w:rPr>
          <w:noProof/>
          <w:color w:val="000000"/>
        </w:rPr>
        <mc:AlternateContent>
          <mc:Choice Requires="wps">
            <w:drawing>
              <wp:anchor distT="0" distB="0" distL="114300" distR="114300" simplePos="0" relativeHeight="251722752" behindDoc="0" locked="0" layoutInCell="1" allowOverlap="1" wp14:anchorId="63769AEA" wp14:editId="5821F592">
                <wp:simplePos x="0" y="0"/>
                <wp:positionH relativeFrom="column">
                  <wp:posOffset>6128385</wp:posOffset>
                </wp:positionH>
                <wp:positionV relativeFrom="paragraph">
                  <wp:posOffset>1276350</wp:posOffset>
                </wp:positionV>
                <wp:extent cx="1332865" cy="244475"/>
                <wp:effectExtent l="13335" t="9525" r="6350" b="1270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865" cy="244475"/>
                        </a:xfrm>
                        <a:prstGeom prst="rect">
                          <a:avLst/>
                        </a:prstGeom>
                        <a:solidFill>
                          <a:srgbClr val="FFFFFF"/>
                        </a:solidFill>
                        <a:ln w="9525">
                          <a:solidFill>
                            <a:srgbClr val="000000"/>
                          </a:solidFill>
                          <a:miter lim="800000"/>
                          <a:headEnd/>
                          <a:tailEnd/>
                        </a:ln>
                      </wps:spPr>
                      <wps:txbx>
                        <w:txbxContent>
                          <w:p w:rsidR="00A93E9C" w:rsidRPr="00D618F2" w:rsidRDefault="00A93E9C" w:rsidP="009876E9">
                            <w:pPr>
                              <w:jc w:val="center"/>
                              <w:rPr>
                                <w:sz w:val="16"/>
                                <w:szCs w:val="16"/>
                              </w:rPr>
                            </w:pPr>
                            <w:r w:rsidRPr="00D618F2">
                              <w:rPr>
                                <w:sz w:val="16"/>
                                <w:szCs w:val="16"/>
                              </w:rPr>
                              <w:t>TH.May các SP nâng cao</w:t>
                            </w:r>
                          </w:p>
                          <w:p w:rsidR="00A93E9C" w:rsidRDefault="00A93E9C"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78" style="position:absolute;margin-left:482.55pt;margin-top:100.5pt;width:104.9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">
                <v:textbox>
                  <w:txbxContent>
                    <w:p w:rsidR="00A93E9C" w:rsidRPr="00D618F2" w:rsidRDefault="00A93E9C" w:rsidP="009876E9">
                      <w:pPr>
                        <w:jc w:val="center"/>
                        <w:rPr>
                          <w:sz w:val="16"/>
                          <w:szCs w:val="16"/>
                        </w:rPr>
                      </w:pPr>
                      <w:r w:rsidRPr="00D618F2">
                        <w:rPr>
                          <w:sz w:val="16"/>
                          <w:szCs w:val="16"/>
                        </w:rPr>
                        <w:t>TH.May các SP nâng cao</w:t>
                      </w:r>
                    </w:p>
                    <w:p w:rsidR="00A93E9C" w:rsidRDefault="00A93E9C"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37088" behindDoc="0" locked="0" layoutInCell="1" allowOverlap="1" wp14:anchorId="29D6D7D4" wp14:editId="3222A82C">
                <wp:simplePos x="0" y="0"/>
                <wp:positionH relativeFrom="column">
                  <wp:posOffset>6716395</wp:posOffset>
                </wp:positionH>
                <wp:positionV relativeFrom="paragraph">
                  <wp:posOffset>1145540</wp:posOffset>
                </wp:positionV>
                <wp:extent cx="635" cy="142875"/>
                <wp:effectExtent l="58420" t="12065" r="55245" b="1651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528.85pt;margin-top:90.2pt;width:.05pt;height:1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5mJ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">
                <v:stroke endarrow="block"/>
              </v:shape>
            </w:pict>
          </mc:Fallback>
        </mc:AlternateContent>
      </w:r>
      <w:r w:rsidR="009876E9">
        <w:rPr>
          <w:noProof/>
          <w:color w:val="000000"/>
          <w:szCs w:val="28"/>
        </w:rPr>
        <mc:AlternateContent>
          <mc:Choice Requires="wps">
            <w:drawing>
              <wp:anchor distT="0" distB="0" distL="113665" distR="113665" simplePos="0" relativeHeight="251717632" behindDoc="0" locked="0" layoutInCell="1" allowOverlap="1" wp14:anchorId="769A76C0" wp14:editId="1ECA8AA1">
                <wp:simplePos x="0" y="0"/>
                <wp:positionH relativeFrom="column">
                  <wp:posOffset>5006340</wp:posOffset>
                </wp:positionH>
                <wp:positionV relativeFrom="paragraph">
                  <wp:posOffset>1320165</wp:posOffset>
                </wp:positionV>
                <wp:extent cx="635" cy="154940"/>
                <wp:effectExtent l="53340" t="5715" r="60325" b="2032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394.2pt;margin-top:103.95pt;width:.05pt;height:12.2pt;z-index:2517176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kwhPg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">
                <v:stroke endarrow="block"/>
              </v:shape>
            </w:pict>
          </mc:Fallback>
        </mc:AlternateContent>
      </w:r>
      <w:r w:rsidR="009876E9">
        <w:rPr>
          <w:noProof/>
          <w:color w:val="000000"/>
        </w:rPr>
        <mc:AlternateContent>
          <mc:Choice Requires="wps">
            <w:drawing>
              <wp:anchor distT="0" distB="0" distL="114300" distR="114300" simplePos="0" relativeHeight="251728896" behindDoc="0" locked="0" layoutInCell="1" allowOverlap="1" wp14:anchorId="5B350519" wp14:editId="1C117C48">
                <wp:simplePos x="0" y="0"/>
                <wp:positionH relativeFrom="column">
                  <wp:posOffset>7525385</wp:posOffset>
                </wp:positionH>
                <wp:positionV relativeFrom="paragraph">
                  <wp:posOffset>2299335</wp:posOffset>
                </wp:positionV>
                <wp:extent cx="931545" cy="9525"/>
                <wp:effectExtent l="10160" t="13335" r="10795" b="571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592.55pt;margin-top:181.05pt;width:73.35pt;height:.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"/>
            </w:pict>
          </mc:Fallback>
        </mc:AlternateContent>
      </w:r>
      <w:r w:rsidR="00730790" w:rsidRPr="00DC13E5">
        <w:tab/>
      </w:r>
    </w:p>
    <w:p w:rsidR="00565BC3" w:rsidRDefault="00565BC3" w:rsidP="00565BC3">
      <w:pPr>
        <w:jc w:val="center"/>
        <w:outlineLvl w:val="0"/>
        <w:rPr>
          <w:b/>
          <w:bCs/>
          <w:color w:val="000000"/>
          <w:sz w:val="32"/>
          <w:szCs w:val="32"/>
        </w:rPr>
      </w:pPr>
      <w:r>
        <w:rPr>
          <w:b/>
          <w:bCs/>
          <w:color w:val="000000"/>
          <w:sz w:val="32"/>
          <w:szCs w:val="32"/>
        </w:rPr>
        <w:lastRenderedPageBreak/>
        <w:t>CHƯƠNG TRÌNH MÔN HỌC</w:t>
      </w:r>
    </w:p>
    <w:p w:rsidR="00565BC3" w:rsidRDefault="00565BC3" w:rsidP="00565BC3">
      <w:pPr>
        <w:jc w:val="center"/>
        <w:rPr>
          <w:i/>
          <w:iCs/>
          <w:color w:val="000000"/>
          <w:szCs w:val="28"/>
        </w:rPr>
      </w:pPr>
    </w:p>
    <w:p w:rsidR="00565BC3" w:rsidRDefault="00565BC3" w:rsidP="00565BC3">
      <w:pPr>
        <w:jc w:val="center"/>
        <w:rPr>
          <w:i/>
          <w:iCs/>
          <w:color w:val="000000"/>
          <w:szCs w:val="28"/>
        </w:rPr>
      </w:pPr>
    </w:p>
    <w:p w:rsidR="00565BC3" w:rsidRDefault="00565BC3" w:rsidP="00565BC3">
      <w:pPr>
        <w:spacing w:before="120" w:line="288" w:lineRule="auto"/>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An toàn lao động</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5"/>
        </w:numPr>
        <w:tabs>
          <w:tab w:val="left" w:pos="709"/>
        </w:tabs>
        <w:spacing w:before="120"/>
        <w:ind w:left="9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An</w:t>
      </w:r>
      <w:r>
        <w:rPr>
          <w:rFonts w:ascii="Times New Roman" w:hAnsi="Times New Roman"/>
          <w:iCs/>
          <w:color w:val="000000"/>
          <w:szCs w:val="28"/>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565BC3" w:rsidRDefault="00565BC3" w:rsidP="00DB576A">
      <w:pPr>
        <w:pStyle w:val="ListParagraph"/>
        <w:numPr>
          <w:ilvl w:val="0"/>
          <w:numId w:val="5"/>
        </w:numPr>
        <w:tabs>
          <w:tab w:val="left" w:pos="1080"/>
          <w:tab w:val="left" w:pos="3340"/>
        </w:tabs>
        <w:ind w:left="90" w:firstLine="360"/>
        <w:contextualSpacing w:val="0"/>
        <w:jc w:val="both"/>
        <w:rPr>
          <w:rFonts w:ascii="Times New Roman" w:hAnsi="Times New Roman"/>
          <w:color w:val="000000"/>
          <w:szCs w:val="28"/>
        </w:rPr>
      </w:pPr>
      <w:r>
        <w:rPr>
          <w:rFonts w:ascii="Times New Roman" w:hAnsi="Times New Roman"/>
          <w:color w:val="000000"/>
          <w:szCs w:val="28"/>
        </w:rPr>
        <w:t xml:space="preserve">Tính chất: Môn học </w:t>
      </w:r>
      <w:r>
        <w:rPr>
          <w:rFonts w:ascii="Times New Roman" w:hAnsi="Times New Roman"/>
          <w:iCs/>
          <w:color w:val="000000"/>
          <w:szCs w:val="28"/>
        </w:rPr>
        <w:t>An toàn lao động</w:t>
      </w:r>
      <w:r>
        <w:rPr>
          <w:rFonts w:ascii="Times New Roman" w:hAnsi="Times New Roman"/>
          <w:color w:val="000000"/>
          <w:szCs w:val="28"/>
        </w:rPr>
        <w:t xml:space="preserve"> là môn học bắt buộc, lý thuyết kết hợp với làm bài tập thực hành.</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Mục tiêu môn học:</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Sinh viên có kiến thức về bảo hộ lao động và kỹ thuật an toàn.</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Trang bị kiến thức về an toàn điện, máy móc thuộc lĩnh vực may mặc, phòng và chống cháy trong công ty dệt may.</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Phương pháp phòng và chống một số loại bệnh nghề nghiệp và tai nạn lao động thường xảy ra.</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Thực hiện phương pháp sơ cứu người bị tai nạn, kỹ năng tổ chức và quản lý công việc một cách an toàn.</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Sinh viên học tập nghiêm túc, tham khảo thêm tài liệu về an toàn lao động, nhằm phát huy khả năng ứng dụng vào thực tiễn ở công ty.</w:t>
      </w:r>
    </w:p>
    <w:p w:rsidR="00565BC3" w:rsidRDefault="00565BC3" w:rsidP="00DB576A">
      <w:pPr>
        <w:numPr>
          <w:ilvl w:val="0"/>
          <w:numId w:val="4"/>
        </w:numPr>
        <w:tabs>
          <w:tab w:val="left" w:pos="397"/>
          <w:tab w:val="left" w:pos="709"/>
        </w:tabs>
        <w:spacing w:before="120" w:after="0" w:line="240" w:lineRule="auto"/>
        <w:ind w:left="0" w:firstLine="360"/>
        <w:jc w:val="both"/>
        <w:rPr>
          <w:color w:val="000000"/>
          <w:szCs w:val="28"/>
        </w:rPr>
      </w:pPr>
      <w:r>
        <w:rPr>
          <w:b/>
          <w:bCs/>
          <w:color w:val="000000"/>
          <w:szCs w:val="28"/>
        </w:rPr>
        <w:t>Nội dung môn học:</w:t>
      </w:r>
    </w:p>
    <w:p w:rsidR="00565BC3" w:rsidRDefault="00565BC3" w:rsidP="00565BC3">
      <w:pPr>
        <w:tabs>
          <w:tab w:val="left" w:pos="709"/>
        </w:tabs>
        <w:spacing w:before="120"/>
        <w:jc w:val="both"/>
        <w:rPr>
          <w:b/>
          <w:color w:val="000000"/>
          <w:szCs w:val="28"/>
        </w:rPr>
      </w:pPr>
      <w:r>
        <w:rPr>
          <w:b/>
          <w:color w:val="000000"/>
          <w:szCs w:val="28"/>
        </w:rPr>
        <w:t xml:space="preserve">        1.Nội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jc w:val="center"/>
              <w:rPr>
                <w:b/>
                <w:color w:val="000000"/>
                <w:szCs w:val="28"/>
              </w:rPr>
            </w:pPr>
            <w:r>
              <w:rPr>
                <w:b/>
                <w:color w:val="000000"/>
                <w:szCs w:val="28"/>
              </w:rPr>
              <w:t>Số TT</w:t>
            </w:r>
          </w:p>
        </w:tc>
        <w:tc>
          <w:tcPr>
            <w:tcW w:w="3691" w:type="dxa"/>
            <w:vMerge w:val="restart"/>
            <w:vAlign w:val="center"/>
          </w:tcPr>
          <w:p w:rsidR="00565BC3" w:rsidRDefault="00565BC3" w:rsidP="009876E9">
            <w:pPr>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jc w:val="center"/>
              <w:rPr>
                <w:b/>
                <w:color w:val="000000"/>
                <w:szCs w:val="28"/>
              </w:rPr>
            </w:pPr>
          </w:p>
        </w:tc>
        <w:tc>
          <w:tcPr>
            <w:tcW w:w="3691" w:type="dxa"/>
            <w:vMerge/>
            <w:tcBorders>
              <w:bottom w:val="single" w:sz="4" w:space="0" w:color="auto"/>
            </w:tcBorders>
            <w:vAlign w:val="center"/>
          </w:tcPr>
          <w:p w:rsidR="00565BC3" w:rsidRDefault="00565BC3" w:rsidP="009876E9">
            <w:pPr>
              <w:jc w:val="center"/>
              <w:rPr>
                <w:b/>
                <w:color w:val="000000"/>
                <w:szCs w:val="28"/>
              </w:rPr>
            </w:pPr>
          </w:p>
        </w:tc>
        <w:tc>
          <w:tcPr>
            <w:tcW w:w="918" w:type="dxa"/>
            <w:tcBorders>
              <w:bottom w:val="single" w:sz="4" w:space="0" w:color="auto"/>
            </w:tcBorders>
            <w:vAlign w:val="center"/>
          </w:tcPr>
          <w:p w:rsidR="00565BC3" w:rsidRDefault="00565BC3" w:rsidP="009876E9">
            <w:pPr>
              <w:jc w:val="center"/>
              <w:rPr>
                <w:b/>
                <w:color w:val="000000"/>
                <w:szCs w:val="28"/>
              </w:rPr>
            </w:pPr>
            <w:r>
              <w:rPr>
                <w:b/>
                <w:color w:val="000000"/>
                <w:szCs w:val="28"/>
              </w:rPr>
              <w:t>Tổng</w:t>
            </w:r>
          </w:p>
          <w:p w:rsidR="00565BC3" w:rsidRDefault="00565BC3" w:rsidP="009876E9">
            <w:pPr>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jc w:val="center"/>
              <w:rPr>
                <w:b/>
                <w:color w:val="000000"/>
                <w:szCs w:val="28"/>
              </w:rPr>
            </w:pPr>
            <w:r>
              <w:rPr>
                <w:b/>
                <w:color w:val="000000"/>
                <w:szCs w:val="28"/>
              </w:rPr>
              <w:t>Kiểm</w:t>
            </w:r>
          </w:p>
          <w:p w:rsidR="00565BC3" w:rsidRDefault="00565BC3" w:rsidP="009876E9">
            <w:pPr>
              <w:jc w:val="center"/>
              <w:rPr>
                <w:b/>
                <w:color w:val="000000"/>
                <w:szCs w:val="28"/>
              </w:rPr>
            </w:pPr>
            <w:r>
              <w:rPr>
                <w:b/>
                <w:color w:val="000000"/>
                <w:szCs w:val="28"/>
              </w:rPr>
              <w:t>tra</w:t>
            </w:r>
          </w:p>
        </w:tc>
      </w:tr>
      <w:tr w:rsidR="00565BC3" w:rsidTr="009876E9">
        <w:trPr>
          <w:trHeight w:val="1030"/>
          <w:tblHeader/>
        </w:trPr>
        <w:tc>
          <w:tcPr>
            <w:tcW w:w="621" w:type="dxa"/>
            <w:tcBorders>
              <w:bottom w:val="nil"/>
            </w:tcBorders>
          </w:tcPr>
          <w:p w:rsidR="00565BC3" w:rsidRDefault="00565BC3" w:rsidP="009876E9">
            <w:pPr>
              <w:rPr>
                <w:color w:val="000000"/>
                <w:szCs w:val="28"/>
              </w:rPr>
            </w:pPr>
          </w:p>
        </w:tc>
        <w:tc>
          <w:tcPr>
            <w:tcW w:w="3691" w:type="dxa"/>
            <w:tcBorders>
              <w:bottom w:val="nil"/>
            </w:tcBorders>
            <w:vAlign w:val="center"/>
          </w:tcPr>
          <w:p w:rsidR="00565BC3" w:rsidRDefault="00565BC3" w:rsidP="009876E9">
            <w:pPr>
              <w:tabs>
                <w:tab w:val="right" w:leader="dot" w:pos="3331"/>
              </w:tabs>
              <w:spacing w:before="120"/>
              <w:rPr>
                <w:color w:val="000000"/>
                <w:szCs w:val="28"/>
              </w:rPr>
            </w:pPr>
            <w:r>
              <w:rPr>
                <w:bCs/>
                <w:color w:val="000000"/>
                <w:szCs w:val="28"/>
              </w:rPr>
              <w:t xml:space="preserve">Chương 1: Những kiến thức cơ bản về kỹ thuật an toàn và bảo hộ lao động </w:t>
            </w:r>
          </w:p>
        </w:tc>
        <w:tc>
          <w:tcPr>
            <w:tcW w:w="918" w:type="dxa"/>
            <w:tcBorders>
              <w:bottom w:val="nil"/>
            </w:tcBorders>
            <w:vAlign w:val="center"/>
          </w:tcPr>
          <w:p w:rsidR="00565BC3" w:rsidRDefault="00565BC3" w:rsidP="009876E9">
            <w:pPr>
              <w:jc w:val="center"/>
              <w:rPr>
                <w:color w:val="000000"/>
                <w:szCs w:val="28"/>
              </w:rPr>
            </w:pPr>
            <w:r>
              <w:rPr>
                <w:color w:val="000000"/>
                <w:szCs w:val="28"/>
              </w:rPr>
              <w:t>4</w:t>
            </w:r>
          </w:p>
        </w:tc>
        <w:tc>
          <w:tcPr>
            <w:tcW w:w="979" w:type="dxa"/>
            <w:tcBorders>
              <w:bottom w:val="nil"/>
            </w:tcBorders>
            <w:vAlign w:val="center"/>
          </w:tcPr>
          <w:p w:rsidR="00565BC3" w:rsidRDefault="00565BC3" w:rsidP="009876E9">
            <w:pPr>
              <w:jc w:val="center"/>
              <w:rPr>
                <w:color w:val="000000"/>
                <w:szCs w:val="28"/>
              </w:rPr>
            </w:pPr>
            <w:r>
              <w:rPr>
                <w:color w:val="000000"/>
                <w:szCs w:val="28"/>
              </w:rPr>
              <w:t>4</w:t>
            </w:r>
          </w:p>
        </w:tc>
        <w:tc>
          <w:tcPr>
            <w:tcW w:w="2376" w:type="dxa"/>
            <w:tcBorders>
              <w:bottom w:val="nil"/>
            </w:tcBorders>
            <w:vAlign w:val="center"/>
          </w:tcPr>
          <w:p w:rsidR="00565BC3" w:rsidRDefault="00565BC3" w:rsidP="009876E9">
            <w:pPr>
              <w:jc w:val="center"/>
              <w:rPr>
                <w:color w:val="000000"/>
                <w:szCs w:val="28"/>
              </w:rPr>
            </w:pPr>
          </w:p>
        </w:tc>
        <w:tc>
          <w:tcPr>
            <w:tcW w:w="1015" w:type="dxa"/>
            <w:tcBorders>
              <w:bottom w:val="nil"/>
            </w:tcBorders>
            <w:vAlign w:val="center"/>
          </w:tcPr>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tc>
      </w:tr>
      <w:tr w:rsidR="00565BC3" w:rsidTr="009876E9">
        <w:trPr>
          <w:trHeight w:val="840"/>
          <w:tblHeader/>
        </w:trPr>
        <w:tc>
          <w:tcPr>
            <w:tcW w:w="621" w:type="dxa"/>
            <w:tcBorders>
              <w:top w:val="nil"/>
              <w:bottom w:val="single" w:sz="4" w:space="0" w:color="auto"/>
            </w:tcBorders>
          </w:tcPr>
          <w:p w:rsidR="00565BC3" w:rsidRDefault="00565BC3" w:rsidP="009876E9">
            <w:pPr>
              <w:rPr>
                <w:color w:val="000000"/>
                <w:szCs w:val="28"/>
              </w:rPr>
            </w:pPr>
          </w:p>
        </w:tc>
        <w:tc>
          <w:tcPr>
            <w:tcW w:w="3691" w:type="dxa"/>
            <w:tcBorders>
              <w:top w:val="nil"/>
              <w:bottom w:val="single" w:sz="4" w:space="0" w:color="auto"/>
            </w:tcBorders>
            <w:vAlign w:val="center"/>
          </w:tcPr>
          <w:p w:rsidR="00565BC3" w:rsidRDefault="00565BC3" w:rsidP="009876E9">
            <w:pPr>
              <w:tabs>
                <w:tab w:val="left" w:pos="1080"/>
              </w:tabs>
              <w:spacing w:after="120"/>
              <w:rPr>
                <w:bCs/>
                <w:color w:val="000000"/>
                <w:szCs w:val="28"/>
              </w:rPr>
            </w:pPr>
            <w:r>
              <w:rPr>
                <w:bCs/>
                <w:color w:val="000000"/>
                <w:szCs w:val="28"/>
              </w:rPr>
              <w:t>Chương 2: Kỹ thuật vệ sinh lao động</w:t>
            </w:r>
          </w:p>
        </w:tc>
        <w:tc>
          <w:tcPr>
            <w:tcW w:w="918"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979"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2376" w:type="dxa"/>
            <w:tcBorders>
              <w:top w:val="nil"/>
              <w:bottom w:val="single" w:sz="4" w:space="0" w:color="auto"/>
            </w:tcBorders>
            <w:vAlign w:val="center"/>
          </w:tcPr>
          <w:p w:rsidR="00565BC3" w:rsidRDefault="00565BC3" w:rsidP="009876E9">
            <w:pPr>
              <w:jc w:val="center"/>
              <w:rPr>
                <w:color w:val="000000"/>
                <w:szCs w:val="28"/>
              </w:rPr>
            </w:pPr>
          </w:p>
        </w:tc>
        <w:tc>
          <w:tcPr>
            <w:tcW w:w="1015" w:type="dxa"/>
            <w:tcBorders>
              <w:top w:val="nil"/>
              <w:bottom w:val="single" w:sz="4" w:space="0" w:color="auto"/>
            </w:tcBorders>
            <w:vAlign w:val="center"/>
          </w:tcPr>
          <w:p w:rsidR="00565BC3" w:rsidRDefault="00565BC3" w:rsidP="009876E9">
            <w:pPr>
              <w:jc w:val="center"/>
              <w:rPr>
                <w:color w:val="000000"/>
                <w:szCs w:val="28"/>
              </w:rPr>
            </w:pPr>
          </w:p>
        </w:tc>
      </w:tr>
      <w:tr w:rsidR="00565BC3" w:rsidTr="009876E9">
        <w:trPr>
          <w:trHeight w:val="696"/>
          <w:tblHeader/>
        </w:trPr>
        <w:tc>
          <w:tcPr>
            <w:tcW w:w="621" w:type="dxa"/>
            <w:tcBorders>
              <w:top w:val="single" w:sz="4" w:space="0" w:color="auto"/>
              <w:bottom w:val="nil"/>
            </w:tcBorders>
          </w:tcPr>
          <w:p w:rsidR="00565BC3" w:rsidRDefault="00565BC3" w:rsidP="009876E9">
            <w:pPr>
              <w:rPr>
                <w:color w:val="000000"/>
                <w:szCs w:val="28"/>
              </w:rPr>
            </w:pPr>
          </w:p>
        </w:tc>
        <w:tc>
          <w:tcPr>
            <w:tcW w:w="3691" w:type="dxa"/>
            <w:tcBorders>
              <w:top w:val="single" w:sz="4" w:space="0" w:color="auto"/>
              <w:bottom w:val="nil"/>
            </w:tcBorders>
            <w:vAlign w:val="center"/>
          </w:tcPr>
          <w:p w:rsidR="00565BC3" w:rsidRDefault="00565BC3" w:rsidP="009876E9">
            <w:pPr>
              <w:tabs>
                <w:tab w:val="left" w:pos="1080"/>
              </w:tabs>
              <w:spacing w:after="120"/>
              <w:rPr>
                <w:bCs/>
                <w:color w:val="000000"/>
                <w:szCs w:val="28"/>
              </w:rPr>
            </w:pPr>
            <w:r>
              <w:rPr>
                <w:bCs/>
                <w:color w:val="000000"/>
                <w:szCs w:val="28"/>
              </w:rPr>
              <w:t>Chương 3: Kỹ thuật an toàn lao động</w:t>
            </w:r>
          </w:p>
        </w:tc>
        <w:tc>
          <w:tcPr>
            <w:tcW w:w="918"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979"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2376" w:type="dxa"/>
            <w:tcBorders>
              <w:top w:val="single" w:sz="4" w:space="0" w:color="auto"/>
              <w:bottom w:val="nil"/>
            </w:tcBorders>
            <w:vAlign w:val="center"/>
          </w:tcPr>
          <w:p w:rsidR="00565BC3" w:rsidRDefault="00565BC3" w:rsidP="009876E9">
            <w:pPr>
              <w:jc w:val="center"/>
              <w:rPr>
                <w:color w:val="000000"/>
                <w:szCs w:val="28"/>
              </w:rPr>
            </w:pPr>
          </w:p>
        </w:tc>
        <w:tc>
          <w:tcPr>
            <w:tcW w:w="1015" w:type="dxa"/>
            <w:tcBorders>
              <w:top w:val="single" w:sz="4" w:space="0" w:color="auto"/>
              <w:bottom w:val="nil"/>
            </w:tcBorders>
            <w:vAlign w:val="center"/>
          </w:tcPr>
          <w:p w:rsidR="00565BC3" w:rsidRDefault="00565BC3" w:rsidP="009876E9">
            <w:pPr>
              <w:jc w:val="center"/>
              <w:rPr>
                <w:color w:val="000000"/>
                <w:szCs w:val="28"/>
              </w:rPr>
            </w:pPr>
          </w:p>
        </w:tc>
      </w:tr>
      <w:tr w:rsidR="00565BC3" w:rsidTr="009876E9">
        <w:trPr>
          <w:trHeight w:val="1838"/>
        </w:trPr>
        <w:tc>
          <w:tcPr>
            <w:tcW w:w="621" w:type="dxa"/>
            <w:tcBorders>
              <w:top w:val="nil"/>
            </w:tcBorders>
          </w:tcPr>
          <w:p w:rsidR="00565BC3" w:rsidRDefault="00565BC3" w:rsidP="009876E9">
            <w:pPr>
              <w:spacing w:before="120"/>
              <w:rPr>
                <w:color w:val="000000"/>
                <w:szCs w:val="28"/>
              </w:rPr>
            </w:pPr>
          </w:p>
        </w:tc>
        <w:tc>
          <w:tcPr>
            <w:tcW w:w="3691" w:type="dxa"/>
            <w:tcBorders>
              <w:top w:val="nil"/>
            </w:tcBorders>
          </w:tcPr>
          <w:p w:rsidR="00565BC3" w:rsidRDefault="00565BC3" w:rsidP="009876E9">
            <w:pPr>
              <w:tabs>
                <w:tab w:val="left" w:pos="1080"/>
              </w:tabs>
              <w:spacing w:after="120"/>
              <w:rPr>
                <w:bCs/>
                <w:color w:val="000000"/>
                <w:szCs w:val="28"/>
              </w:rPr>
            </w:pPr>
            <w:r>
              <w:rPr>
                <w:bCs/>
                <w:color w:val="000000"/>
                <w:szCs w:val="28"/>
              </w:rPr>
              <w:t>Chương 4: Kỹ thuật an toàn điện</w:t>
            </w:r>
          </w:p>
          <w:p w:rsidR="00565BC3" w:rsidRDefault="00565BC3" w:rsidP="009876E9">
            <w:pPr>
              <w:tabs>
                <w:tab w:val="left" w:pos="1080"/>
              </w:tabs>
              <w:spacing w:after="120"/>
              <w:rPr>
                <w:bCs/>
                <w:color w:val="000000"/>
                <w:szCs w:val="28"/>
              </w:rPr>
            </w:pPr>
            <w:r>
              <w:rPr>
                <w:bCs/>
                <w:color w:val="000000"/>
                <w:szCs w:val="28"/>
              </w:rPr>
              <w:t>Chương 5: Kỹ thuật an toàn máy móc thiết bị ngành may</w:t>
            </w:r>
          </w:p>
          <w:p w:rsidR="00565BC3" w:rsidRDefault="00565BC3" w:rsidP="009876E9">
            <w:pPr>
              <w:tabs>
                <w:tab w:val="left" w:pos="1080"/>
              </w:tabs>
              <w:spacing w:after="120"/>
              <w:rPr>
                <w:color w:val="000000"/>
                <w:szCs w:val="28"/>
              </w:rPr>
            </w:pPr>
            <w:r>
              <w:rPr>
                <w:bCs/>
                <w:color w:val="000000"/>
                <w:szCs w:val="28"/>
              </w:rPr>
              <w:t>Chương 6: Phòng chống cháy nổ trong công nghiệp</w:t>
            </w:r>
          </w:p>
        </w:tc>
        <w:tc>
          <w:tcPr>
            <w:tcW w:w="918"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2376" w:type="dxa"/>
            <w:tcBorders>
              <w:top w:val="nil"/>
            </w:tcBorders>
          </w:tcPr>
          <w:p w:rsidR="00565BC3" w:rsidRDefault="00565BC3" w:rsidP="009876E9">
            <w:pPr>
              <w:spacing w:before="120"/>
              <w:jc w:val="center"/>
              <w:rPr>
                <w:color w:val="000000"/>
                <w:szCs w:val="28"/>
              </w:rPr>
            </w:pPr>
          </w:p>
        </w:tc>
        <w:tc>
          <w:tcPr>
            <w:tcW w:w="1015" w:type="dxa"/>
            <w:tcBorders>
              <w:top w:val="nil"/>
            </w:tcBorders>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jc w:val="center"/>
              <w:rPr>
                <w:b/>
                <w:color w:val="000000"/>
                <w:szCs w:val="28"/>
              </w:rPr>
            </w:pPr>
            <w:r>
              <w:rPr>
                <w:b/>
                <w:color w:val="000000"/>
                <w:szCs w:val="28"/>
              </w:rPr>
              <w:t>Tổng cộng</w:t>
            </w:r>
          </w:p>
        </w:tc>
        <w:tc>
          <w:tcPr>
            <w:tcW w:w="918" w:type="dxa"/>
            <w:vAlign w:val="center"/>
          </w:tcPr>
          <w:p w:rsidR="00565BC3" w:rsidRDefault="00565BC3" w:rsidP="009876E9">
            <w:pPr>
              <w:jc w:val="center"/>
              <w:rPr>
                <w:b/>
                <w:color w:val="000000"/>
                <w:szCs w:val="28"/>
              </w:rPr>
            </w:pPr>
            <w:r>
              <w:rPr>
                <w:b/>
                <w:color w:val="000000"/>
                <w:szCs w:val="28"/>
              </w:rPr>
              <w:t>30</w:t>
            </w:r>
          </w:p>
        </w:tc>
        <w:tc>
          <w:tcPr>
            <w:tcW w:w="979" w:type="dxa"/>
            <w:vAlign w:val="center"/>
          </w:tcPr>
          <w:p w:rsidR="00565BC3" w:rsidRDefault="00565BC3" w:rsidP="009876E9">
            <w:pPr>
              <w:jc w:val="center"/>
              <w:rPr>
                <w:b/>
                <w:color w:val="000000"/>
                <w:szCs w:val="28"/>
              </w:rPr>
            </w:pPr>
            <w:r>
              <w:rPr>
                <w:b/>
                <w:color w:val="000000"/>
                <w:szCs w:val="28"/>
              </w:rPr>
              <w:t>28</w:t>
            </w:r>
          </w:p>
        </w:tc>
        <w:tc>
          <w:tcPr>
            <w:tcW w:w="2376" w:type="dxa"/>
            <w:vAlign w:val="center"/>
          </w:tcPr>
          <w:p w:rsidR="00565BC3" w:rsidRDefault="00565BC3" w:rsidP="009876E9">
            <w:pPr>
              <w:jc w:val="center"/>
              <w:rPr>
                <w:b/>
                <w:color w:val="000000"/>
                <w:szCs w:val="28"/>
              </w:rPr>
            </w:pPr>
          </w:p>
        </w:tc>
        <w:tc>
          <w:tcPr>
            <w:tcW w:w="1015" w:type="dxa"/>
            <w:vAlign w:val="center"/>
          </w:tcPr>
          <w:p w:rsidR="00565BC3" w:rsidRDefault="00565BC3" w:rsidP="009876E9">
            <w:pPr>
              <w:jc w:val="center"/>
              <w:rPr>
                <w:b/>
                <w:color w:val="000000"/>
                <w:szCs w:val="28"/>
              </w:rPr>
            </w:pPr>
            <w:r>
              <w:rPr>
                <w:b/>
                <w:color w:val="000000"/>
                <w:szCs w:val="28"/>
              </w:rPr>
              <w:t>2</w:t>
            </w:r>
          </w:p>
        </w:tc>
      </w:tr>
    </w:tbl>
    <w:p w:rsidR="00565BC3" w:rsidRDefault="00565BC3" w:rsidP="00565BC3">
      <w:pPr>
        <w:tabs>
          <w:tab w:val="right" w:pos="426"/>
        </w:tabs>
        <w:spacing w:before="120"/>
        <w:ind w:firstLine="270"/>
        <w:jc w:val="both"/>
        <w:rPr>
          <w:b/>
          <w:iCs/>
          <w:color w:val="000000"/>
          <w:szCs w:val="28"/>
        </w:rPr>
      </w:pPr>
      <w:r>
        <w:rPr>
          <w:b/>
          <w:iCs/>
          <w:color w:val="000000"/>
          <w:szCs w:val="28"/>
        </w:rPr>
        <w:t>2. Nội dung chi tiết:</w:t>
      </w:r>
    </w:p>
    <w:p w:rsidR="00565BC3" w:rsidRDefault="00565BC3" w:rsidP="00565BC3">
      <w:pPr>
        <w:spacing w:before="120"/>
        <w:rPr>
          <w:color w:val="000000"/>
          <w:szCs w:val="28"/>
        </w:rPr>
      </w:pPr>
      <w:r>
        <w:rPr>
          <w:b/>
          <w:color w:val="000000"/>
          <w:szCs w:val="28"/>
        </w:rPr>
        <w:t>Chương 1: Những kiến thức cơ bản về kỹ thuật an toàn và bảo hộ lao động</w:t>
      </w:r>
    </w:p>
    <w:p w:rsidR="00565BC3" w:rsidRDefault="00565BC3" w:rsidP="00565BC3">
      <w:pPr>
        <w:tabs>
          <w:tab w:val="left" w:pos="5670"/>
        </w:tabs>
        <w:spacing w:before="120"/>
        <w:jc w:val="both"/>
        <w:rPr>
          <w:color w:val="000000"/>
          <w:szCs w:val="28"/>
        </w:rPr>
      </w:pP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Trình bày ý nghĩa và tính chất của công tác bảo hộ lao động và an toàn lao động;</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Phân tích được các nguyên nhân cơ bản gây ra tai nạn lao động.</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2.1.Các khái niệm về bảo hộ lao động</w:t>
      </w:r>
    </w:p>
    <w:p w:rsidR="00565BC3" w:rsidRDefault="00565BC3" w:rsidP="00565BC3">
      <w:pPr>
        <w:spacing w:before="120"/>
        <w:rPr>
          <w:color w:val="000000"/>
          <w:szCs w:val="28"/>
        </w:rPr>
      </w:pPr>
      <w:r>
        <w:rPr>
          <w:color w:val="000000"/>
          <w:szCs w:val="28"/>
        </w:rPr>
        <w:t xml:space="preserve">        2.2.Mục đích và ý nghĩa của công tác bảo hộ lao động</w:t>
      </w:r>
    </w:p>
    <w:p w:rsidR="00565BC3" w:rsidRDefault="00565BC3" w:rsidP="00565BC3">
      <w:pPr>
        <w:tabs>
          <w:tab w:val="left" w:pos="2160"/>
        </w:tabs>
        <w:spacing w:before="120"/>
        <w:rPr>
          <w:color w:val="000000"/>
          <w:szCs w:val="28"/>
        </w:rPr>
      </w:pPr>
      <w:r>
        <w:rPr>
          <w:color w:val="000000"/>
          <w:szCs w:val="28"/>
        </w:rPr>
        <w:t xml:space="preserve">        2.3.Tính chất và nội dung công tác bảo hộ lao động</w:t>
      </w:r>
    </w:p>
    <w:p w:rsidR="00565BC3" w:rsidRDefault="00565BC3" w:rsidP="00565BC3">
      <w:pPr>
        <w:tabs>
          <w:tab w:val="left" w:pos="2160"/>
        </w:tabs>
        <w:spacing w:before="120"/>
        <w:rPr>
          <w:color w:val="000000"/>
          <w:szCs w:val="28"/>
        </w:rPr>
      </w:pPr>
      <w:r>
        <w:rPr>
          <w:color w:val="000000"/>
          <w:szCs w:val="28"/>
        </w:rPr>
        <w:t xml:space="preserve">        2.4.Luật pháp bảo hộ lao động</w:t>
      </w:r>
    </w:p>
    <w:p w:rsidR="00565BC3" w:rsidRDefault="00565BC3" w:rsidP="00565BC3">
      <w:pPr>
        <w:tabs>
          <w:tab w:val="left" w:pos="2160"/>
        </w:tabs>
        <w:spacing w:before="120"/>
        <w:rPr>
          <w:color w:val="000000"/>
          <w:szCs w:val="28"/>
        </w:rPr>
      </w:pPr>
      <w:r>
        <w:rPr>
          <w:bCs/>
          <w:iCs/>
          <w:color w:val="000000"/>
          <w:szCs w:val="28"/>
        </w:rPr>
        <w:t xml:space="preserve">        2.5.Bộ máy tổ chức quản lý công tác bảo hộ lao động trong doanh nghiệp</w:t>
      </w:r>
    </w:p>
    <w:p w:rsidR="00565BC3" w:rsidRDefault="00565BC3" w:rsidP="00565BC3">
      <w:pPr>
        <w:tabs>
          <w:tab w:val="left" w:pos="540"/>
          <w:tab w:val="left" w:pos="2160"/>
        </w:tabs>
        <w:spacing w:before="120"/>
        <w:jc w:val="both"/>
        <w:rPr>
          <w:color w:val="000000"/>
          <w:szCs w:val="28"/>
        </w:rPr>
      </w:pPr>
      <w:r>
        <w:rPr>
          <w:color w:val="000000"/>
          <w:szCs w:val="28"/>
        </w:rPr>
        <w:t xml:space="preserve">       2.6.Nội dung công tác bảo hộ lao động</w:t>
      </w:r>
    </w:p>
    <w:p w:rsidR="00565BC3" w:rsidRDefault="00565BC3" w:rsidP="00565BC3">
      <w:pPr>
        <w:tabs>
          <w:tab w:val="left" w:pos="5670"/>
        </w:tabs>
        <w:spacing w:before="120"/>
        <w:jc w:val="both"/>
        <w:rPr>
          <w:color w:val="000000"/>
          <w:szCs w:val="28"/>
        </w:rPr>
      </w:pPr>
      <w:r>
        <w:rPr>
          <w:b/>
          <w:color w:val="000000"/>
          <w:szCs w:val="28"/>
        </w:rPr>
        <w:t>Chương 2: Kỹ thuật vệ sinh lao động</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Trình bày được các biện pháp đề phòng tác hại nghề nghiệp.</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t>Các biện pháp chống các tác hại trong sản xuất.</w:t>
      </w:r>
    </w:p>
    <w:p w:rsidR="00565BC3" w:rsidRDefault="00565BC3" w:rsidP="00565BC3">
      <w:pPr>
        <w:spacing w:before="120"/>
        <w:ind w:left="284" w:firstLine="284"/>
        <w:jc w:val="both"/>
        <w:rPr>
          <w:color w:val="000000"/>
          <w:szCs w:val="28"/>
        </w:rPr>
      </w:pPr>
      <w:r>
        <w:rPr>
          <w:color w:val="000000"/>
          <w:szCs w:val="28"/>
        </w:rPr>
        <w:t xml:space="preserve">2. Nội dung chương: </w:t>
      </w:r>
    </w:p>
    <w:p w:rsidR="00565BC3" w:rsidRDefault="00565BC3" w:rsidP="00565BC3">
      <w:pPr>
        <w:tabs>
          <w:tab w:val="left" w:pos="1080"/>
        </w:tabs>
        <w:spacing w:before="120"/>
        <w:rPr>
          <w:color w:val="000000"/>
          <w:szCs w:val="28"/>
        </w:rPr>
      </w:pPr>
      <w:r>
        <w:rPr>
          <w:color w:val="000000"/>
          <w:szCs w:val="28"/>
        </w:rPr>
        <w:t xml:space="preserve">       2.1.Ý nghĩa và nhiệm vụ của vệ sinh lao động</w:t>
      </w:r>
    </w:p>
    <w:p w:rsidR="00565BC3" w:rsidRDefault="00565BC3" w:rsidP="00565BC3">
      <w:pPr>
        <w:tabs>
          <w:tab w:val="left" w:pos="1080"/>
        </w:tabs>
        <w:spacing w:before="120"/>
        <w:rPr>
          <w:color w:val="000000"/>
          <w:szCs w:val="28"/>
        </w:rPr>
      </w:pPr>
      <w:r>
        <w:rPr>
          <w:color w:val="000000"/>
          <w:szCs w:val="28"/>
        </w:rPr>
        <w:t xml:space="preserve">       2.2.Bệnh nghề nghiệp</w:t>
      </w:r>
    </w:p>
    <w:p w:rsidR="00565BC3" w:rsidRDefault="00565BC3" w:rsidP="00565BC3">
      <w:pPr>
        <w:tabs>
          <w:tab w:val="left" w:pos="1080"/>
        </w:tabs>
        <w:spacing w:before="120"/>
        <w:rPr>
          <w:color w:val="000000"/>
          <w:szCs w:val="28"/>
        </w:rPr>
      </w:pPr>
      <w:r>
        <w:rPr>
          <w:color w:val="000000"/>
          <w:szCs w:val="28"/>
        </w:rPr>
        <w:t xml:space="preserve">       2.3.Các biện pháp đề phòng tác hại nghề nghiệp</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2.4.Những biến đổi sinh lý của cơ thể người lao động</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2.5.Tăng năng suất lao động và chống mệt mỏi</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2.6.Vi khí hậu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2.7.Tiếng ồn và rung động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2.8.Bụi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2.9.Chiếu sáng trong sản xuất</w:t>
      </w:r>
    </w:p>
    <w:p w:rsidR="00565BC3" w:rsidRDefault="00565BC3" w:rsidP="00565BC3">
      <w:pPr>
        <w:spacing w:before="120"/>
        <w:jc w:val="both"/>
        <w:rPr>
          <w:color w:val="000000"/>
          <w:szCs w:val="28"/>
        </w:rPr>
      </w:pPr>
      <w:r>
        <w:rPr>
          <w:color w:val="000000"/>
          <w:szCs w:val="28"/>
        </w:rPr>
        <w:t xml:space="preserve">       2.10.Thông gió trong công nghiệp</w:t>
      </w:r>
    </w:p>
    <w:p w:rsidR="00565BC3" w:rsidRDefault="00565BC3" w:rsidP="00565BC3">
      <w:pPr>
        <w:tabs>
          <w:tab w:val="left" w:pos="5670"/>
        </w:tabs>
        <w:spacing w:before="120"/>
        <w:jc w:val="both"/>
        <w:rPr>
          <w:color w:val="000000"/>
          <w:szCs w:val="28"/>
        </w:rPr>
      </w:pPr>
      <w:r>
        <w:rPr>
          <w:b/>
          <w:color w:val="000000"/>
          <w:szCs w:val="28"/>
        </w:rPr>
        <w:t>Chương 3: Kỹ thuật an toàn lao động</w:t>
      </w: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Trình bày được các biện pháp phòng tránh chấn thương.</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Phòng chống tác hại của hóa chất.</w:t>
      </w:r>
    </w:p>
    <w:p w:rsidR="00565BC3" w:rsidRDefault="00565BC3" w:rsidP="00565BC3">
      <w:pPr>
        <w:tabs>
          <w:tab w:val="left" w:pos="5670"/>
        </w:tabs>
        <w:spacing w:before="120"/>
        <w:jc w:val="both"/>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yếu tố nguy hiểm gây chấn thương</w:t>
      </w:r>
    </w:p>
    <w:p w:rsidR="00565BC3" w:rsidRDefault="00565BC3" w:rsidP="00565BC3">
      <w:pPr>
        <w:tabs>
          <w:tab w:val="left" w:pos="2268"/>
        </w:tabs>
        <w:spacing w:before="120"/>
        <w:rPr>
          <w:bCs/>
          <w:color w:val="000000"/>
          <w:szCs w:val="28"/>
        </w:rPr>
      </w:pPr>
      <w:r>
        <w:rPr>
          <w:bCs/>
          <w:color w:val="000000"/>
          <w:szCs w:val="28"/>
        </w:rPr>
        <w:t xml:space="preserve">        2.2.Các biện pháp và phương tiện cơ bản</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2.3.Một số hóa chất độc gây bệnh nghề nghiệp</w:t>
      </w:r>
    </w:p>
    <w:p w:rsidR="00565BC3" w:rsidRDefault="00565BC3" w:rsidP="00565BC3">
      <w:pPr>
        <w:tabs>
          <w:tab w:val="left" w:pos="900"/>
          <w:tab w:val="left" w:pos="2160"/>
          <w:tab w:val="left" w:pos="2250"/>
        </w:tabs>
        <w:spacing w:before="120"/>
        <w:jc w:val="both"/>
        <w:rPr>
          <w:bCs/>
          <w:color w:val="000000"/>
          <w:szCs w:val="28"/>
        </w:rPr>
      </w:pPr>
      <w:r>
        <w:rPr>
          <w:bCs/>
          <w:color w:val="000000"/>
          <w:szCs w:val="28"/>
        </w:rPr>
        <w:t xml:space="preserve">        2.4.Quá trình xâm nhập, đào thải chất độc qua cơ thể</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2.5.Tác hại của hóa chất</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2.6.Biện pháp cơ bản trong phòng chống tác hại của hóa chất</w:t>
      </w:r>
    </w:p>
    <w:p w:rsidR="00565BC3" w:rsidRDefault="00565BC3" w:rsidP="00565BC3">
      <w:pPr>
        <w:tabs>
          <w:tab w:val="left" w:pos="5670"/>
        </w:tabs>
        <w:spacing w:before="120"/>
        <w:jc w:val="both"/>
        <w:rPr>
          <w:color w:val="000000"/>
          <w:szCs w:val="28"/>
        </w:rPr>
      </w:pPr>
      <w:r>
        <w:rPr>
          <w:b/>
          <w:color w:val="000000"/>
          <w:szCs w:val="28"/>
        </w:rPr>
        <w:t xml:space="preserve">Chương 4: Kỹ thuật an toàn điện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Hiểu được các nguyên nhân gây ra tai nạn về điện trong quá trình sử dụng các  thiết bị ngành may;</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Thực hiện các biện pháp phòng ngừa và sơ cứu người bị tai nạn về điện đúng quy trình và đúng phương pháp.</w:t>
      </w:r>
    </w:p>
    <w:p w:rsidR="00565BC3" w:rsidRDefault="00565BC3" w:rsidP="00565BC3">
      <w:pPr>
        <w:tabs>
          <w:tab w:val="left" w:pos="5670"/>
        </w:tabs>
        <w:spacing w:before="120"/>
        <w:jc w:val="both"/>
        <w:rPr>
          <w:color w:val="000000"/>
          <w:szCs w:val="28"/>
        </w:rPr>
      </w:pPr>
      <w:r>
        <w:rPr>
          <w:color w:val="000000"/>
          <w:szCs w:val="28"/>
        </w:rPr>
        <w:lastRenderedPageBreak/>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tai nạn do điện gây ra</w:t>
      </w:r>
    </w:p>
    <w:p w:rsidR="00565BC3" w:rsidRDefault="00565BC3" w:rsidP="00565BC3">
      <w:pPr>
        <w:tabs>
          <w:tab w:val="left" w:pos="900"/>
          <w:tab w:val="left" w:pos="2160"/>
        </w:tabs>
        <w:spacing w:before="120"/>
        <w:jc w:val="both"/>
        <w:rPr>
          <w:color w:val="000000"/>
          <w:szCs w:val="28"/>
        </w:rPr>
      </w:pPr>
      <w:r>
        <w:rPr>
          <w:color w:val="000000"/>
          <w:szCs w:val="28"/>
        </w:rPr>
        <w:t xml:space="preserve">        2.2.Những tình huống dẫn đến điện giật</w:t>
      </w:r>
    </w:p>
    <w:p w:rsidR="00565BC3" w:rsidRDefault="00565BC3" w:rsidP="00565BC3">
      <w:pPr>
        <w:tabs>
          <w:tab w:val="left" w:pos="900"/>
          <w:tab w:val="left" w:pos="2160"/>
        </w:tabs>
        <w:spacing w:before="120"/>
        <w:jc w:val="both"/>
        <w:rPr>
          <w:color w:val="000000"/>
          <w:szCs w:val="28"/>
        </w:rPr>
      </w:pPr>
      <w:r>
        <w:rPr>
          <w:color w:val="000000"/>
          <w:szCs w:val="28"/>
        </w:rPr>
        <w:t xml:space="preserve">        2.3.Tác dụng của dòng điện đi qua cơ thể người</w:t>
      </w:r>
    </w:p>
    <w:p w:rsidR="00565BC3" w:rsidRDefault="00565BC3" w:rsidP="00565BC3">
      <w:pPr>
        <w:tabs>
          <w:tab w:val="left" w:pos="900"/>
          <w:tab w:val="left" w:pos="2160"/>
        </w:tabs>
        <w:spacing w:before="120"/>
        <w:jc w:val="both"/>
        <w:rPr>
          <w:color w:val="000000"/>
          <w:szCs w:val="28"/>
        </w:rPr>
      </w:pPr>
      <w:r>
        <w:rPr>
          <w:color w:val="000000"/>
          <w:szCs w:val="28"/>
        </w:rPr>
        <w:t xml:space="preserve">        2.4.Những yếu tố ảnh hưởng đến mức độ nguy hiểm cho con người</w:t>
      </w:r>
    </w:p>
    <w:p w:rsidR="00565BC3" w:rsidRDefault="00565BC3" w:rsidP="00565BC3">
      <w:pPr>
        <w:tabs>
          <w:tab w:val="left" w:pos="900"/>
          <w:tab w:val="left" w:pos="2160"/>
        </w:tabs>
        <w:spacing w:before="120"/>
        <w:jc w:val="both"/>
        <w:rPr>
          <w:color w:val="000000"/>
          <w:szCs w:val="28"/>
        </w:rPr>
      </w:pPr>
      <w:r>
        <w:rPr>
          <w:color w:val="000000"/>
          <w:szCs w:val="28"/>
        </w:rPr>
        <w:t xml:space="preserve">        2.5.Hiện tượng dòng điện đi trong đất</w:t>
      </w:r>
    </w:p>
    <w:p w:rsidR="00565BC3" w:rsidRDefault="00565BC3" w:rsidP="00565BC3">
      <w:pPr>
        <w:tabs>
          <w:tab w:val="left" w:pos="900"/>
          <w:tab w:val="left" w:pos="2160"/>
        </w:tabs>
        <w:spacing w:before="120"/>
        <w:jc w:val="both"/>
        <w:rPr>
          <w:color w:val="000000"/>
          <w:szCs w:val="28"/>
        </w:rPr>
      </w:pPr>
      <w:r>
        <w:rPr>
          <w:color w:val="000000"/>
          <w:szCs w:val="28"/>
        </w:rPr>
        <w:t xml:space="preserve">        2.6.Phân tích an toàn trong các mạng điện đơn giản</w:t>
      </w:r>
    </w:p>
    <w:p w:rsidR="00565BC3" w:rsidRDefault="00565BC3" w:rsidP="00565BC3">
      <w:pPr>
        <w:tabs>
          <w:tab w:val="left" w:pos="900"/>
          <w:tab w:val="left" w:pos="2160"/>
        </w:tabs>
        <w:spacing w:before="120"/>
        <w:jc w:val="both"/>
        <w:rPr>
          <w:color w:val="000000"/>
          <w:szCs w:val="28"/>
        </w:rPr>
      </w:pPr>
      <w:r>
        <w:rPr>
          <w:color w:val="000000"/>
          <w:szCs w:val="28"/>
        </w:rPr>
        <w:t xml:space="preserve">        2.7.Phân tích an toàn trong mạng điện 3 pha</w:t>
      </w:r>
    </w:p>
    <w:p w:rsidR="00565BC3" w:rsidRDefault="00565BC3" w:rsidP="00565BC3">
      <w:pPr>
        <w:tabs>
          <w:tab w:val="left" w:pos="900"/>
          <w:tab w:val="left" w:pos="2160"/>
        </w:tabs>
        <w:spacing w:before="120"/>
        <w:jc w:val="both"/>
        <w:rPr>
          <w:color w:val="000000"/>
          <w:szCs w:val="28"/>
        </w:rPr>
      </w:pPr>
      <w:r>
        <w:rPr>
          <w:color w:val="000000"/>
          <w:szCs w:val="28"/>
        </w:rPr>
        <w:t xml:space="preserve">        2.8.Xử lý và cấp cứu người bị tai nạn điện</w:t>
      </w:r>
    </w:p>
    <w:p w:rsidR="00565BC3" w:rsidRDefault="00565BC3" w:rsidP="00565BC3">
      <w:pPr>
        <w:tabs>
          <w:tab w:val="left" w:pos="900"/>
          <w:tab w:val="left" w:pos="2160"/>
        </w:tabs>
        <w:spacing w:before="120"/>
        <w:jc w:val="both"/>
        <w:rPr>
          <w:color w:val="000000"/>
          <w:szCs w:val="28"/>
        </w:rPr>
      </w:pPr>
      <w:r>
        <w:rPr>
          <w:color w:val="000000"/>
          <w:szCs w:val="28"/>
        </w:rPr>
        <w:t xml:space="preserve">        2.9.Quy tắc chung đảm bảo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2.10.Các biện pháp về tổ chức</w:t>
      </w:r>
    </w:p>
    <w:p w:rsidR="00565BC3" w:rsidRDefault="00565BC3" w:rsidP="00565BC3">
      <w:pPr>
        <w:tabs>
          <w:tab w:val="left" w:pos="900"/>
          <w:tab w:val="left" w:pos="2160"/>
        </w:tabs>
        <w:spacing w:before="120"/>
        <w:jc w:val="both"/>
        <w:rPr>
          <w:color w:val="000000"/>
          <w:szCs w:val="28"/>
        </w:rPr>
      </w:pPr>
      <w:r>
        <w:rPr>
          <w:color w:val="000000"/>
          <w:szCs w:val="28"/>
        </w:rPr>
        <w:t xml:space="preserve">        2.11.Các biện pháp kỹ thuật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2.12.Đề phòng tĩnh điện</w:t>
      </w:r>
    </w:p>
    <w:p w:rsidR="00565BC3" w:rsidRDefault="00565BC3" w:rsidP="00565BC3">
      <w:pPr>
        <w:tabs>
          <w:tab w:val="left" w:pos="900"/>
          <w:tab w:val="left" w:pos="2160"/>
        </w:tabs>
        <w:spacing w:before="120"/>
        <w:jc w:val="both"/>
        <w:rPr>
          <w:color w:val="000000"/>
          <w:szCs w:val="28"/>
        </w:rPr>
      </w:pPr>
      <w:r>
        <w:rPr>
          <w:color w:val="000000"/>
          <w:szCs w:val="28"/>
        </w:rPr>
        <w:t xml:space="preserve">        2.13.Bảo vệ chống sét</w:t>
      </w:r>
    </w:p>
    <w:p w:rsidR="00565BC3" w:rsidRDefault="00565BC3" w:rsidP="00565BC3">
      <w:pPr>
        <w:tabs>
          <w:tab w:val="left" w:pos="5670"/>
        </w:tabs>
        <w:spacing w:before="120"/>
        <w:jc w:val="both"/>
        <w:rPr>
          <w:color w:val="000000"/>
          <w:szCs w:val="28"/>
        </w:rPr>
      </w:pPr>
      <w:r>
        <w:rPr>
          <w:b/>
          <w:color w:val="000000"/>
          <w:szCs w:val="28"/>
        </w:rPr>
        <w:t xml:space="preserve">Chương 5: Kỹ thuật an toàn máy móc thiết bị ngành may   </w:t>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10"/>
        </w:numPr>
        <w:spacing w:before="120"/>
        <w:ind w:left="709"/>
        <w:contextualSpacing w:val="0"/>
        <w:jc w:val="both"/>
        <w:rPr>
          <w:rFonts w:ascii="Times New Roman" w:hAnsi="Times New Roman"/>
          <w:iCs/>
          <w:color w:val="000000"/>
          <w:szCs w:val="28"/>
        </w:rPr>
      </w:pPr>
      <w:r>
        <w:rPr>
          <w:rFonts w:ascii="Times New Roman" w:hAnsi="Times New Roman"/>
          <w:iCs/>
          <w:color w:val="000000"/>
          <w:szCs w:val="28"/>
        </w:rPr>
        <w:t>Trình bày được nguyên nhân và biện pháp phòng chống tai nạn.</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w:t>
      </w:r>
      <w:r>
        <w:rPr>
          <w:i/>
          <w:color w:val="000000"/>
          <w:szCs w:val="28"/>
        </w:rPr>
        <w:t>.</w:t>
      </w:r>
      <w:r>
        <w:rPr>
          <w:color w:val="000000"/>
          <w:szCs w:val="28"/>
        </w:rPr>
        <w:t>Vùng nguy hiểm</w:t>
      </w:r>
    </w:p>
    <w:p w:rsidR="00565BC3" w:rsidRDefault="00565BC3" w:rsidP="00565BC3">
      <w:pPr>
        <w:spacing w:before="120"/>
        <w:rPr>
          <w:color w:val="000000"/>
          <w:szCs w:val="28"/>
        </w:rPr>
      </w:pPr>
      <w:r>
        <w:rPr>
          <w:color w:val="000000"/>
          <w:szCs w:val="28"/>
        </w:rPr>
        <w:t xml:space="preserve">        2.2</w:t>
      </w:r>
      <w:r>
        <w:rPr>
          <w:i/>
          <w:color w:val="000000"/>
          <w:szCs w:val="28"/>
        </w:rPr>
        <w:t>.</w:t>
      </w:r>
      <w:r>
        <w:rPr>
          <w:color w:val="000000"/>
          <w:szCs w:val="28"/>
        </w:rPr>
        <w:t xml:space="preserve">Nguyên nhân gây tai nạn khi sử dụng máy  </w:t>
      </w:r>
    </w:p>
    <w:p w:rsidR="00565BC3" w:rsidRDefault="00565BC3" w:rsidP="00565BC3">
      <w:pPr>
        <w:tabs>
          <w:tab w:val="left" w:pos="2160"/>
        </w:tabs>
        <w:spacing w:before="120"/>
        <w:outlineLvl w:val="5"/>
        <w:rPr>
          <w:iCs/>
          <w:color w:val="000000"/>
          <w:szCs w:val="28"/>
        </w:rPr>
      </w:pPr>
      <w:r>
        <w:rPr>
          <w:iCs/>
          <w:color w:val="000000"/>
          <w:szCs w:val="28"/>
        </w:rPr>
        <w:t xml:space="preserve">        2.3.Những biện pháp an toàn chủ yếu</w:t>
      </w:r>
    </w:p>
    <w:p w:rsidR="00565BC3" w:rsidRDefault="00565BC3" w:rsidP="00565BC3">
      <w:pPr>
        <w:tabs>
          <w:tab w:val="left" w:pos="2160"/>
        </w:tabs>
        <w:spacing w:before="120"/>
        <w:outlineLvl w:val="5"/>
        <w:rPr>
          <w:iCs/>
          <w:color w:val="000000"/>
          <w:szCs w:val="28"/>
        </w:rPr>
      </w:pPr>
      <w:r>
        <w:rPr>
          <w:iCs/>
          <w:color w:val="000000"/>
          <w:szCs w:val="28"/>
        </w:rPr>
        <w:t xml:space="preserve">        2.4.Vận hành máy may</w:t>
      </w:r>
    </w:p>
    <w:p w:rsidR="00565BC3" w:rsidRDefault="00565BC3" w:rsidP="00565BC3">
      <w:pPr>
        <w:tabs>
          <w:tab w:val="left" w:pos="2160"/>
        </w:tabs>
        <w:spacing w:before="120"/>
        <w:outlineLvl w:val="5"/>
        <w:rPr>
          <w:iCs/>
          <w:color w:val="000000"/>
          <w:szCs w:val="28"/>
        </w:rPr>
      </w:pPr>
      <w:r>
        <w:rPr>
          <w:iCs/>
          <w:color w:val="000000"/>
          <w:szCs w:val="28"/>
        </w:rPr>
        <w:t xml:space="preserve">        2.5.An toàn trên một số máy móc thiết bị ngành may</w:t>
      </w:r>
    </w:p>
    <w:p w:rsidR="00565BC3" w:rsidRDefault="00565BC3" w:rsidP="00565BC3">
      <w:pPr>
        <w:tabs>
          <w:tab w:val="left" w:pos="5670"/>
        </w:tabs>
        <w:spacing w:before="120"/>
        <w:rPr>
          <w:color w:val="000000"/>
          <w:szCs w:val="28"/>
        </w:rPr>
      </w:pPr>
      <w:r>
        <w:rPr>
          <w:b/>
          <w:color w:val="000000"/>
          <w:szCs w:val="28"/>
        </w:rPr>
        <w:t xml:space="preserve">Chương 6: Phòng chống cháy nổ trong công nghiệp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Trình bày được các vấn đề cơ bản dẫn đến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Hiểu và phân tích được các nguyên nhân gây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Có kiến thức phòng chống cháy nổ.</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color w:val="000000"/>
          <w:szCs w:val="28"/>
        </w:rPr>
        <w:lastRenderedPageBreak/>
        <w:t xml:space="preserve">        2.1.Định nghĩa quá trình cháy</w:t>
      </w:r>
    </w:p>
    <w:p w:rsidR="00565BC3" w:rsidRDefault="00565BC3" w:rsidP="00565BC3">
      <w:pPr>
        <w:tabs>
          <w:tab w:val="left" w:pos="2160"/>
        </w:tabs>
        <w:spacing w:before="120"/>
        <w:rPr>
          <w:color w:val="000000"/>
          <w:szCs w:val="28"/>
        </w:rPr>
      </w:pPr>
      <w:r>
        <w:rPr>
          <w:color w:val="000000"/>
          <w:szCs w:val="28"/>
        </w:rPr>
        <w:t xml:space="preserve">        2.2.Điều kiện cần thiết cho quá trình cháy</w:t>
      </w:r>
    </w:p>
    <w:p w:rsidR="00565BC3" w:rsidRDefault="00565BC3" w:rsidP="00565BC3">
      <w:pPr>
        <w:tabs>
          <w:tab w:val="left" w:pos="2160"/>
        </w:tabs>
        <w:spacing w:before="120"/>
        <w:rPr>
          <w:color w:val="000000"/>
          <w:szCs w:val="28"/>
        </w:rPr>
      </w:pPr>
      <w:r>
        <w:rPr>
          <w:color w:val="000000"/>
          <w:szCs w:val="28"/>
        </w:rPr>
        <w:t xml:space="preserve">        2.3.Những nguyên nhân gây cháy nổ trực tiếp</w:t>
      </w:r>
    </w:p>
    <w:p w:rsidR="00565BC3" w:rsidRDefault="00565BC3" w:rsidP="00565BC3">
      <w:pPr>
        <w:spacing w:before="120"/>
        <w:rPr>
          <w:color w:val="000000"/>
          <w:szCs w:val="28"/>
        </w:rPr>
      </w:pPr>
      <w:r>
        <w:rPr>
          <w:color w:val="000000"/>
          <w:szCs w:val="28"/>
        </w:rPr>
        <w:t xml:space="preserve">        2.4.Các biện pháp quản lý và phòng cháy nổ tại các doanh nghiệp</w:t>
      </w:r>
    </w:p>
    <w:p w:rsidR="00565BC3" w:rsidRDefault="00565BC3" w:rsidP="00565BC3">
      <w:pPr>
        <w:tabs>
          <w:tab w:val="left" w:pos="2160"/>
        </w:tabs>
        <w:spacing w:before="120"/>
        <w:rPr>
          <w:color w:val="000000"/>
          <w:szCs w:val="28"/>
        </w:rPr>
      </w:pPr>
      <w:r>
        <w:rPr>
          <w:color w:val="000000"/>
          <w:szCs w:val="28"/>
        </w:rPr>
        <w:t xml:space="preserve">        2.5.Các phương pháp chữa cháy</w:t>
      </w:r>
    </w:p>
    <w:p w:rsidR="00565BC3" w:rsidRDefault="00565BC3" w:rsidP="00565BC3">
      <w:pPr>
        <w:tabs>
          <w:tab w:val="left" w:pos="2160"/>
        </w:tabs>
        <w:spacing w:before="120"/>
        <w:rPr>
          <w:color w:val="000000"/>
          <w:szCs w:val="28"/>
        </w:rPr>
      </w:pPr>
      <w:r>
        <w:rPr>
          <w:color w:val="000000"/>
          <w:szCs w:val="28"/>
        </w:rPr>
        <w:t xml:space="preserve">        2.6.Các phương tiện chữa cháy</w:t>
      </w:r>
    </w:p>
    <w:p w:rsidR="00565BC3" w:rsidRDefault="00565BC3" w:rsidP="00565BC3">
      <w:pPr>
        <w:tabs>
          <w:tab w:val="left" w:pos="2160"/>
        </w:tabs>
        <w:spacing w:before="120"/>
        <w:rPr>
          <w:color w:val="000000"/>
          <w:szCs w:val="28"/>
        </w:rPr>
      </w:pPr>
      <w:r>
        <w:rPr>
          <w:color w:val="000000"/>
          <w:szCs w:val="28"/>
        </w:rPr>
        <w:t xml:space="preserve">        2.7.Phòng và chống cháy đối với nhà máy dệt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jc w:val="both"/>
        <w:rPr>
          <w:color w:val="000000"/>
          <w:szCs w:val="28"/>
        </w:rPr>
      </w:pPr>
      <w:r>
        <w:rPr>
          <w:color w:val="000000"/>
          <w:szCs w:val="28"/>
        </w:rPr>
        <w:t xml:space="preserve">      3. Học liệu, dụng cụ, nguyên vật liệu: Chương trình Môn học an toàn lao động; Giáo trình Môn học an toàn lao động; Mô hình, giáo cụ trực quan; Tài liệu tham khảo; PC, Projector</w:t>
      </w:r>
    </w:p>
    <w:p w:rsidR="00565BC3" w:rsidRDefault="00565BC3" w:rsidP="00565BC3">
      <w:pPr>
        <w:spacing w:before="120"/>
        <w:jc w:val="both"/>
        <w:rPr>
          <w:color w:val="000000"/>
          <w:szCs w:val="28"/>
        </w:rPr>
      </w:pPr>
      <w:r>
        <w:rPr>
          <w:color w:val="000000"/>
          <w:szCs w:val="28"/>
        </w:rPr>
        <w:t xml:space="preserve">      4. Các điều kiện khác: Phương tiện, dụng cụ an toàn làm việc trên cao; Bông băng, nẹp; Quần áo bảo hộ lao động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60"/>
        <w:jc w:val="both"/>
        <w:rPr>
          <w:color w:val="000000"/>
          <w:szCs w:val="28"/>
        </w:rPr>
      </w:pPr>
      <w:r>
        <w:rPr>
          <w:color w:val="000000"/>
          <w:szCs w:val="28"/>
        </w:rPr>
        <w:t>1.Nội dung: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Kiến thức:</w:t>
      </w:r>
    </w:p>
    <w:p w:rsidR="00565BC3" w:rsidRDefault="00565BC3" w:rsidP="00565BC3">
      <w:pPr>
        <w:tabs>
          <w:tab w:val="left" w:pos="640"/>
          <w:tab w:val="left" w:pos="5239"/>
        </w:tabs>
        <w:spacing w:before="120"/>
        <w:ind w:left="600" w:hanging="150"/>
        <w:jc w:val="both"/>
        <w:rPr>
          <w:color w:val="000000"/>
          <w:szCs w:val="28"/>
        </w:rPr>
      </w:pPr>
      <w:r>
        <w:rPr>
          <w:color w:val="000000"/>
          <w:szCs w:val="28"/>
        </w:rPr>
        <w:t xml:space="preserve"> Đánh giá qua các bài kiểm tra về nội dung:</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Mục đích, ý nghĩa, tính chất của công tác bảo hộ lao động của nước ta hiện nay;</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 xml:space="preserve">Các biện pháp phòng chống các yếu tố độc hại có ảnh hưởng đến sức khoẻ; </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sử dụng nguồn điện;</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tổ chức và bố trí nơi làm việc;</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thao tác và vận hành các loại thiết bị máy may;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Các biện pháp phòng chống cháy nổ.</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Kỹ năng</w:t>
      </w:r>
      <w:r>
        <w:rPr>
          <w:i/>
          <w:color w:val="000000"/>
          <w:szCs w:val="28"/>
        </w:rPr>
        <w:t>:</w:t>
      </w:r>
      <w:r>
        <w:rPr>
          <w:color w:val="000000"/>
          <w:szCs w:val="28"/>
        </w:rPr>
        <w:t xml:space="preserve">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việc thực hiện các công việc qua các bài tập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phương tiện, trang bị bảo vệ cá nhân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thiết bị, dụng cụ chữa cháy;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nguồn điện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lastRenderedPageBreak/>
        <w:t xml:space="preserve">              + Cấp cứu người bị tai nạn lao động.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 xml:space="preserve">Năng lực tự chủ và trách nhiệm: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thông qua “ Sổ theo dõi người học ”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Ý thức chấp hành nội quy học tập;</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Tác phong và trách nhiệm đối với tập thể lớp.</w:t>
      </w:r>
    </w:p>
    <w:p w:rsidR="00565BC3" w:rsidRDefault="00565BC3" w:rsidP="00565BC3">
      <w:pPr>
        <w:spacing w:before="120"/>
        <w:ind w:firstLine="360"/>
        <w:jc w:val="both"/>
        <w:outlineLvl w:val="0"/>
        <w:rPr>
          <w:color w:val="000000"/>
          <w:szCs w:val="28"/>
        </w:rPr>
      </w:pPr>
      <w:r>
        <w:rPr>
          <w:color w:val="000000"/>
          <w:szCs w:val="28"/>
        </w:rPr>
        <w:t>2. Phương pháp: Đánh giá qua các bài kiểm tra.</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DB576A">
      <w:pPr>
        <w:pStyle w:val="ListParagraph"/>
        <w:numPr>
          <w:ilvl w:val="0"/>
          <w:numId w:val="14"/>
        </w:numPr>
        <w:tabs>
          <w:tab w:val="left" w:pos="640"/>
        </w:tabs>
        <w:spacing w:before="120"/>
        <w:contextualSpacing w:val="0"/>
        <w:jc w:val="both"/>
        <w:rPr>
          <w:rFonts w:ascii="Times New Roman" w:hAnsi="Times New Roman"/>
          <w:color w:val="000000"/>
          <w:szCs w:val="28"/>
        </w:rPr>
      </w:pPr>
      <w:r>
        <w:rPr>
          <w:rFonts w:ascii="Times New Roman" w:hAnsi="Times New Roman"/>
          <w:color w:val="000000"/>
          <w:szCs w:val="28"/>
        </w:rPr>
        <w:t xml:space="preserve">Phạm vi áp dụng: </w:t>
      </w:r>
    </w:p>
    <w:p w:rsidR="00565BC3" w:rsidRDefault="00565BC3" w:rsidP="00565BC3">
      <w:pPr>
        <w:pStyle w:val="ListParagraph"/>
        <w:tabs>
          <w:tab w:val="left" w:pos="640"/>
        </w:tabs>
        <w:spacing w:before="120"/>
        <w:ind w:left="780"/>
        <w:jc w:val="both"/>
        <w:rPr>
          <w:rFonts w:ascii="Times New Roman" w:hAnsi="Times New Roman"/>
          <w:color w:val="000000"/>
          <w:szCs w:val="28"/>
        </w:rPr>
      </w:pPr>
      <w:r>
        <w:rPr>
          <w:rFonts w:ascii="Times New Roman" w:hAnsi="Times New Roman"/>
          <w:color w:val="000000"/>
          <w:szCs w:val="28"/>
        </w:rPr>
        <w:t xml:space="preserve">Chương trình Môn học </w:t>
      </w:r>
      <w:r>
        <w:rPr>
          <w:rFonts w:ascii="Times New Roman" w:hAnsi="Times New Roman"/>
          <w:iCs/>
          <w:color w:val="000000"/>
          <w:szCs w:val="28"/>
        </w:rPr>
        <w:t>An toàn lao động</w:t>
      </w:r>
      <w:r>
        <w:rPr>
          <w:rFonts w:ascii="Times New Roman" w:hAnsi="Times New Roman"/>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 các quy tắc về An toàn lao động trong sản xuất ngành may</w:t>
      </w:r>
    </w:p>
    <w:p w:rsidR="00565BC3" w:rsidRDefault="00565BC3" w:rsidP="00565BC3">
      <w:pPr>
        <w:spacing w:before="120"/>
        <w:ind w:firstLine="426"/>
        <w:jc w:val="both"/>
        <w:outlineLvl w:val="0"/>
        <w:rPr>
          <w:color w:val="000000"/>
          <w:szCs w:val="28"/>
        </w:rPr>
      </w:pPr>
      <w:r>
        <w:rPr>
          <w:color w:val="000000"/>
          <w:szCs w:val="28"/>
        </w:rPr>
        <w:t>3. Những trọng tâm cần chú ý: chương 3, 4, 5</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5"/>
        </w:numPr>
        <w:spacing w:before="120" w:after="0" w:line="240" w:lineRule="auto"/>
        <w:jc w:val="both"/>
        <w:rPr>
          <w:iCs/>
          <w:color w:val="000000"/>
          <w:szCs w:val="28"/>
        </w:rPr>
      </w:pPr>
      <w:r>
        <w:rPr>
          <w:iCs/>
          <w:color w:val="000000"/>
          <w:szCs w:val="28"/>
        </w:rPr>
        <w:t xml:space="preserve">[1] </w:t>
      </w:r>
      <w:r>
        <w:rPr>
          <w:i/>
          <w:iCs/>
          <w:color w:val="000000"/>
          <w:szCs w:val="28"/>
        </w:rPr>
        <w:t>Giáo trình An toàn lao động</w:t>
      </w:r>
      <w:r>
        <w:rPr>
          <w:iCs/>
          <w:color w:val="000000"/>
          <w:szCs w:val="28"/>
        </w:rPr>
        <w:t>, Trường Cao đẳng nghề KT-KT Vinatex, 2004</w:t>
      </w:r>
    </w:p>
    <w:p w:rsidR="00565BC3" w:rsidRDefault="00565BC3" w:rsidP="00DB576A">
      <w:pPr>
        <w:numPr>
          <w:ilvl w:val="0"/>
          <w:numId w:val="15"/>
        </w:numPr>
        <w:tabs>
          <w:tab w:val="left" w:pos="640"/>
          <w:tab w:val="left" w:pos="5239"/>
        </w:tabs>
        <w:spacing w:before="120" w:after="0" w:line="240" w:lineRule="auto"/>
        <w:jc w:val="both"/>
        <w:rPr>
          <w:color w:val="000000"/>
          <w:szCs w:val="28"/>
        </w:rPr>
      </w:pPr>
      <w:r>
        <w:rPr>
          <w:color w:val="000000"/>
          <w:szCs w:val="28"/>
        </w:rPr>
        <w:t xml:space="preserve"> [2] </w:t>
      </w:r>
      <w:r>
        <w:rPr>
          <w:i/>
          <w:color w:val="000000"/>
          <w:szCs w:val="28"/>
        </w:rPr>
        <w:t>Tài liệu “Bảo hộ lao động”</w:t>
      </w:r>
      <w:r>
        <w:rPr>
          <w:color w:val="000000"/>
          <w:szCs w:val="28"/>
        </w:rPr>
        <w:t xml:space="preserve"> – Bộ lao động thương binh xã hội; </w:t>
      </w:r>
    </w:p>
    <w:p w:rsidR="00565BC3" w:rsidRDefault="00565BC3" w:rsidP="00565BC3">
      <w:pPr>
        <w:tabs>
          <w:tab w:val="left" w:pos="5239"/>
        </w:tabs>
        <w:spacing w:before="120"/>
        <w:ind w:left="360"/>
        <w:jc w:val="both"/>
        <w:rPr>
          <w:b/>
          <w:bCs/>
          <w:color w:val="000000"/>
          <w:szCs w:val="28"/>
        </w:rPr>
      </w:pPr>
      <w:r>
        <w:rPr>
          <w:color w:val="000000"/>
          <w:szCs w:val="28"/>
        </w:rPr>
        <w:t xml:space="preserve">-   [3] </w:t>
      </w:r>
      <w:r>
        <w:rPr>
          <w:i/>
          <w:color w:val="000000"/>
          <w:szCs w:val="28"/>
        </w:rPr>
        <w:t>Tài liệu “ 5 S “</w:t>
      </w:r>
      <w:r>
        <w:rPr>
          <w:color w:val="000000"/>
          <w:szCs w:val="28"/>
        </w:rPr>
        <w:t xml:space="preserve"> – Tại xí nghiệp may.</w:t>
      </w:r>
    </w:p>
    <w:p w:rsidR="00565BC3" w:rsidRDefault="00565BC3" w:rsidP="00565BC3">
      <w:pPr>
        <w:spacing w:before="120"/>
        <w:ind w:left="360"/>
        <w:jc w:val="both"/>
        <w:rPr>
          <w:bCs/>
          <w:color w:val="000000"/>
          <w:szCs w:val="28"/>
        </w:rPr>
      </w:pPr>
      <w:r>
        <w:rPr>
          <w:bCs/>
          <w:color w:val="000000"/>
          <w:szCs w:val="28"/>
        </w:rPr>
        <w:t>5. Ghi chú và giải thích (nếu có):</w:t>
      </w:r>
    </w:p>
    <w:p w:rsidR="00565BC3" w:rsidRDefault="00565BC3" w:rsidP="00565BC3">
      <w:pPr>
        <w:spacing w:before="120"/>
        <w:rPr>
          <w:i/>
          <w:iCs/>
          <w:color w:val="000000"/>
          <w:szCs w:val="28"/>
        </w:rPr>
      </w:pPr>
      <w:r>
        <w:rPr>
          <w:b/>
          <w:bCs/>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ind w:left="360"/>
        <w:jc w:val="both"/>
        <w:rPr>
          <w:bCs/>
          <w:color w:val="000000"/>
          <w:szCs w:val="28"/>
        </w:rPr>
      </w:pPr>
    </w:p>
    <w:p w:rsidR="00565BC3" w:rsidRDefault="00565BC3" w:rsidP="00565BC3">
      <w:pPr>
        <w:spacing w:before="120"/>
        <w:rPr>
          <w:b/>
          <w:bCs/>
          <w:color w:val="000000"/>
          <w:sz w:val="32"/>
          <w:szCs w:val="32"/>
        </w:rPr>
      </w:pPr>
      <w:r>
        <w:rPr>
          <w:b/>
          <w:bCs/>
          <w:color w:val="000000"/>
          <w:szCs w:val="28"/>
        </w:rPr>
        <w:br w:type="page"/>
      </w:r>
      <w:r>
        <w:rPr>
          <w:b/>
          <w:bCs/>
          <w:color w:val="000000"/>
          <w:szCs w:val="28"/>
        </w:rPr>
        <w:lastRenderedPageBreak/>
        <w:t xml:space="preserve">                                          </w:t>
      </w: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Nguyên phụ liệu dệt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16"/>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Nguyên phụ liệu dệt may được bố trí môn học cơ sở học trước các mô đun đào tạo nghề bắt buộc trình độ Cao đẳng ngành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Tính chất: </w:t>
      </w:r>
      <w:r>
        <w:rPr>
          <w:color w:val="000000"/>
          <w:szCs w:val="28"/>
        </w:rPr>
        <w:t>Môn học Nguyên phụ liệu dệt may có tính chất bổ trợ cho các mô đun thiết kế và công nghệ may.</w:t>
      </w:r>
    </w:p>
    <w:p w:rsidR="00565BC3" w:rsidRDefault="00565BC3" w:rsidP="00DB576A">
      <w:pPr>
        <w:numPr>
          <w:ilvl w:val="0"/>
          <w:numId w:val="16"/>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Sinh viên có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Sinh viên có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Sinh viên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trình bày được cấu trúc của các loại vải.</w:t>
      </w:r>
    </w:p>
    <w:p w:rsidR="00565BC3" w:rsidRDefault="00565BC3" w:rsidP="00565BC3">
      <w:pPr>
        <w:spacing w:before="120"/>
        <w:ind w:left="720"/>
        <w:jc w:val="both"/>
        <w:rPr>
          <w:color w:val="000000"/>
          <w:szCs w:val="28"/>
        </w:rPr>
      </w:pPr>
      <w:r>
        <w:rPr>
          <w:color w:val="000000"/>
          <w:szCs w:val="28"/>
        </w:rPr>
        <w:t>+ Sinh viên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Sinh viên có khái niệm về phụ liệu may, trình bày được đặc điểm của các loại phụ liệu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Sinh viên có khả năng phân biệt và phân loại được xơ, sợi dệt tự nhiên, nhân tạo, hóa học thông qua các tính chất của chúng.</w:t>
      </w:r>
    </w:p>
    <w:p w:rsidR="00565BC3" w:rsidRDefault="00565BC3" w:rsidP="00565BC3">
      <w:pPr>
        <w:spacing w:before="120"/>
        <w:ind w:left="720"/>
        <w:jc w:val="both"/>
        <w:rPr>
          <w:color w:val="000000"/>
          <w:szCs w:val="28"/>
        </w:rPr>
      </w:pPr>
      <w:r>
        <w:rPr>
          <w:color w:val="000000"/>
          <w:szCs w:val="28"/>
        </w:rPr>
        <w:t>+ Sinh viên có khả năng xác định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có khả năng nhận biết được các loại vải, phân tích được kiểu dệt của vải.</w:t>
      </w:r>
    </w:p>
    <w:p w:rsidR="00565BC3" w:rsidRDefault="00565BC3" w:rsidP="00565BC3">
      <w:pPr>
        <w:spacing w:before="120"/>
        <w:ind w:left="720"/>
        <w:jc w:val="both"/>
        <w:rPr>
          <w:color w:val="000000"/>
          <w:szCs w:val="28"/>
        </w:rPr>
      </w:pPr>
      <w:r>
        <w:rPr>
          <w:color w:val="000000"/>
          <w:szCs w:val="28"/>
        </w:rPr>
        <w:lastRenderedPageBreak/>
        <w:t>+ Sinh viên có khả năng phân biệt được các phụ liệu, lựa chọn phụ liệu phù hợp với nguyên liệu chính.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Sinh viên tích cực học tập, tiếp thu bài nghiêm túc, ứng dụng các kiến thức đã học vào thực tiễn.</w:t>
      </w:r>
    </w:p>
    <w:p w:rsidR="00565BC3" w:rsidRDefault="00565BC3" w:rsidP="00DB576A">
      <w:pPr>
        <w:numPr>
          <w:ilvl w:val="0"/>
          <w:numId w:val="16"/>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1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1: Khái quát chung về vật liệu may</w:t>
            </w:r>
          </w:p>
        </w:tc>
        <w:tc>
          <w:tcPr>
            <w:tcW w:w="918" w:type="dxa"/>
            <w:vAlign w:val="center"/>
          </w:tcPr>
          <w:p w:rsidR="00565BC3" w:rsidRDefault="00565BC3" w:rsidP="009876E9">
            <w:pPr>
              <w:spacing w:before="120"/>
              <w:jc w:val="center"/>
              <w:rPr>
                <w:color w:val="000000"/>
                <w:szCs w:val="28"/>
              </w:rPr>
            </w:pPr>
            <w:r>
              <w:rPr>
                <w:color w:val="000000"/>
                <w:szCs w:val="28"/>
              </w:rPr>
              <w:t>1</w:t>
            </w:r>
          </w:p>
        </w:tc>
        <w:tc>
          <w:tcPr>
            <w:tcW w:w="979" w:type="dxa"/>
            <w:vAlign w:val="center"/>
          </w:tcPr>
          <w:p w:rsidR="00565BC3" w:rsidRDefault="00565BC3" w:rsidP="009876E9">
            <w:pPr>
              <w:spacing w:before="120"/>
              <w:jc w:val="center"/>
              <w:rPr>
                <w:color w:val="000000"/>
                <w:szCs w:val="28"/>
              </w:rPr>
            </w:pPr>
            <w:r>
              <w:rPr>
                <w:color w:val="000000"/>
                <w:szCs w:val="28"/>
              </w:rPr>
              <w:t>1</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2</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2: Phân loại và tính chất chung về xơ  sợi dệt</w:t>
            </w:r>
          </w:p>
        </w:tc>
        <w:tc>
          <w:tcPr>
            <w:tcW w:w="918" w:type="dxa"/>
            <w:vAlign w:val="center"/>
          </w:tcPr>
          <w:p w:rsidR="00565BC3" w:rsidRDefault="00565BC3" w:rsidP="009876E9">
            <w:pPr>
              <w:spacing w:before="120"/>
              <w:jc w:val="center"/>
              <w:rPr>
                <w:color w:val="000000"/>
                <w:szCs w:val="28"/>
              </w:rPr>
            </w:pPr>
            <w:r>
              <w:rPr>
                <w:color w:val="000000"/>
                <w:szCs w:val="28"/>
              </w:rPr>
              <w:t>3</w:t>
            </w:r>
          </w:p>
        </w:tc>
        <w:tc>
          <w:tcPr>
            <w:tcW w:w="979" w:type="dxa"/>
            <w:vAlign w:val="center"/>
          </w:tcPr>
          <w:p w:rsidR="00565BC3" w:rsidRDefault="00565BC3" w:rsidP="009876E9">
            <w:pPr>
              <w:spacing w:before="120"/>
              <w:jc w:val="center"/>
              <w:rPr>
                <w:color w:val="000000"/>
                <w:szCs w:val="28"/>
              </w:rPr>
            </w:pPr>
            <w:r>
              <w:rPr>
                <w:color w:val="000000"/>
                <w:szCs w:val="28"/>
              </w:rPr>
              <w:t>3</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3</w:t>
            </w:r>
          </w:p>
        </w:tc>
        <w:tc>
          <w:tcPr>
            <w:tcW w:w="3691" w:type="dxa"/>
            <w:vAlign w:val="center"/>
          </w:tcPr>
          <w:p w:rsidR="00565BC3" w:rsidRDefault="00565BC3" w:rsidP="009876E9">
            <w:pPr>
              <w:spacing w:before="120"/>
              <w:rPr>
                <w:color w:val="000000"/>
                <w:szCs w:val="28"/>
              </w:rPr>
            </w:pPr>
            <w:r>
              <w:rPr>
                <w:color w:val="000000"/>
                <w:szCs w:val="28"/>
              </w:rPr>
              <w:t>Chương 3: Một số loại xơ sợi dệt</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4</w:t>
            </w:r>
          </w:p>
        </w:tc>
        <w:tc>
          <w:tcPr>
            <w:tcW w:w="3691" w:type="dxa"/>
            <w:vAlign w:val="center"/>
          </w:tcPr>
          <w:p w:rsidR="00565BC3" w:rsidRDefault="00565BC3" w:rsidP="009876E9">
            <w:pPr>
              <w:spacing w:before="120"/>
              <w:rPr>
                <w:color w:val="000000"/>
                <w:szCs w:val="28"/>
              </w:rPr>
            </w:pPr>
            <w:r>
              <w:rPr>
                <w:color w:val="000000"/>
                <w:szCs w:val="28"/>
              </w:rPr>
              <w:t>Chương 4: Cấu trúc của vải</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5</w:t>
            </w:r>
          </w:p>
        </w:tc>
        <w:tc>
          <w:tcPr>
            <w:tcW w:w="3691" w:type="dxa"/>
            <w:vAlign w:val="center"/>
          </w:tcPr>
          <w:p w:rsidR="00565BC3" w:rsidRDefault="00565BC3" w:rsidP="009876E9">
            <w:pPr>
              <w:spacing w:before="120"/>
              <w:rPr>
                <w:color w:val="000000"/>
                <w:szCs w:val="28"/>
              </w:rPr>
            </w:pPr>
            <w:r>
              <w:rPr>
                <w:color w:val="000000"/>
                <w:szCs w:val="28"/>
              </w:rPr>
              <w:t>Chương 5: Quá trình sản xuất vải dệt và cách bảo quản vải</w:t>
            </w:r>
          </w:p>
        </w:tc>
        <w:tc>
          <w:tcPr>
            <w:tcW w:w="918" w:type="dxa"/>
            <w:vAlign w:val="center"/>
          </w:tcPr>
          <w:p w:rsidR="00565BC3" w:rsidRDefault="00565BC3" w:rsidP="009876E9">
            <w:pPr>
              <w:spacing w:before="120"/>
              <w:jc w:val="center"/>
              <w:rPr>
                <w:color w:val="000000"/>
                <w:szCs w:val="28"/>
              </w:rPr>
            </w:pPr>
            <w:r>
              <w:rPr>
                <w:color w:val="000000"/>
                <w:szCs w:val="28"/>
              </w:rPr>
              <w:t>2</w:t>
            </w:r>
          </w:p>
        </w:tc>
        <w:tc>
          <w:tcPr>
            <w:tcW w:w="979" w:type="dxa"/>
            <w:vAlign w:val="center"/>
          </w:tcPr>
          <w:p w:rsidR="00565BC3" w:rsidRDefault="00565BC3" w:rsidP="009876E9">
            <w:pPr>
              <w:spacing w:before="120"/>
              <w:jc w:val="center"/>
              <w:rPr>
                <w:color w:val="000000"/>
                <w:szCs w:val="28"/>
              </w:rPr>
            </w:pPr>
            <w:r>
              <w:rPr>
                <w:color w:val="000000"/>
                <w:szCs w:val="28"/>
              </w:rPr>
              <w:t>2</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6</w:t>
            </w:r>
          </w:p>
        </w:tc>
        <w:tc>
          <w:tcPr>
            <w:tcW w:w="3691" w:type="dxa"/>
          </w:tcPr>
          <w:p w:rsidR="00565BC3" w:rsidRDefault="00565BC3" w:rsidP="009876E9">
            <w:pPr>
              <w:spacing w:before="120"/>
              <w:rPr>
                <w:color w:val="000000"/>
                <w:szCs w:val="28"/>
              </w:rPr>
            </w:pPr>
            <w:r>
              <w:rPr>
                <w:color w:val="000000"/>
                <w:szCs w:val="28"/>
              </w:rPr>
              <w:t>Chương 6: Phụ liệu</w:t>
            </w:r>
          </w:p>
        </w:tc>
        <w:tc>
          <w:tcPr>
            <w:tcW w:w="918" w:type="dxa"/>
          </w:tcPr>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t>4</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color w:val="000000"/>
                <w:szCs w:val="28"/>
              </w:rPr>
            </w:pPr>
            <w:r>
              <w:rPr>
                <w:color w:val="000000"/>
                <w:szCs w:val="28"/>
              </w:rPr>
              <w:t>30</w:t>
            </w:r>
          </w:p>
        </w:tc>
        <w:tc>
          <w:tcPr>
            <w:tcW w:w="979" w:type="dxa"/>
            <w:vAlign w:val="center"/>
          </w:tcPr>
          <w:p w:rsidR="00565BC3" w:rsidRDefault="00565BC3" w:rsidP="009876E9">
            <w:pPr>
              <w:spacing w:before="120"/>
              <w:jc w:val="center"/>
              <w:rPr>
                <w:color w:val="000000"/>
                <w:szCs w:val="28"/>
              </w:rPr>
            </w:pPr>
            <w:r>
              <w:rPr>
                <w:color w:val="000000"/>
                <w:szCs w:val="28"/>
              </w:rPr>
              <w:t>28</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1"/>
          <w:numId w:val="18"/>
        </w:numPr>
        <w:tabs>
          <w:tab w:val="left" w:pos="709"/>
        </w:tabs>
        <w:spacing w:before="120" w:after="0" w:line="240" w:lineRule="auto"/>
        <w:ind w:left="0" w:firstLine="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về vật liệu may         </w:t>
      </w:r>
      <w:r>
        <w:rPr>
          <w:iCs/>
          <w:color w:val="000000"/>
          <w:szCs w:val="28"/>
        </w:rPr>
        <w:t>Thời gian: 1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xơ, sợi dệt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w:t>
      </w:r>
    </w:p>
    <w:p w:rsidR="00565BC3" w:rsidRDefault="00565BC3" w:rsidP="00565BC3">
      <w:pPr>
        <w:spacing w:before="120"/>
        <w:ind w:firstLine="284"/>
        <w:jc w:val="both"/>
        <w:rPr>
          <w:color w:val="000000"/>
          <w:szCs w:val="28"/>
        </w:rPr>
      </w:pPr>
      <w:r>
        <w:rPr>
          <w:color w:val="000000"/>
          <w:szCs w:val="28"/>
        </w:rPr>
        <w:t>2.1.1.Nguyên liệu may</w:t>
      </w:r>
    </w:p>
    <w:p w:rsidR="00565BC3" w:rsidRDefault="00565BC3" w:rsidP="00565BC3">
      <w:pPr>
        <w:spacing w:before="120"/>
        <w:ind w:firstLine="284"/>
        <w:jc w:val="both"/>
        <w:rPr>
          <w:color w:val="000000"/>
          <w:szCs w:val="28"/>
        </w:rPr>
      </w:pPr>
      <w:r>
        <w:rPr>
          <w:color w:val="000000"/>
          <w:szCs w:val="28"/>
        </w:rPr>
        <w:lastRenderedPageBreak/>
        <w:t>2.1.2.Phụ liệu may</w:t>
      </w:r>
    </w:p>
    <w:p w:rsidR="00565BC3" w:rsidRDefault="00565BC3" w:rsidP="00565BC3">
      <w:pPr>
        <w:spacing w:before="120"/>
        <w:ind w:firstLine="284"/>
        <w:jc w:val="both"/>
        <w:rPr>
          <w:color w:val="000000"/>
          <w:szCs w:val="28"/>
        </w:rPr>
      </w:pPr>
      <w:r>
        <w:rPr>
          <w:color w:val="000000"/>
          <w:szCs w:val="28"/>
        </w:rPr>
        <w:t>2.2. Cách lựa chọn vật liệu đối với từng loại trang phục</w:t>
      </w:r>
    </w:p>
    <w:p w:rsidR="00565BC3" w:rsidRDefault="00565BC3" w:rsidP="00565BC3">
      <w:pPr>
        <w:spacing w:before="120"/>
        <w:ind w:firstLine="284"/>
        <w:jc w:val="both"/>
        <w:rPr>
          <w:color w:val="000000"/>
          <w:szCs w:val="28"/>
        </w:rPr>
      </w:pPr>
      <w:r>
        <w:rPr>
          <w:color w:val="000000"/>
          <w:szCs w:val="28"/>
        </w:rPr>
        <w:t>2.2.1.Phân loại trang phục theo mục đích sử dụng</w:t>
      </w:r>
    </w:p>
    <w:p w:rsidR="00565BC3" w:rsidRDefault="00565BC3" w:rsidP="00565BC3">
      <w:pPr>
        <w:spacing w:before="120"/>
        <w:ind w:firstLine="284"/>
        <w:jc w:val="both"/>
        <w:rPr>
          <w:color w:val="000000"/>
          <w:szCs w:val="28"/>
        </w:rPr>
      </w:pPr>
      <w:r>
        <w:rPr>
          <w:color w:val="000000"/>
          <w:szCs w:val="28"/>
        </w:rPr>
        <w:t>2.2.2. Phân loại trang phục theo thời tiết khí hậu</w:t>
      </w:r>
    </w:p>
    <w:p w:rsidR="00565BC3" w:rsidRDefault="00565BC3" w:rsidP="00565BC3">
      <w:pPr>
        <w:spacing w:before="120"/>
        <w:ind w:firstLine="284"/>
        <w:jc w:val="both"/>
        <w:rPr>
          <w:color w:val="000000"/>
          <w:szCs w:val="28"/>
        </w:rPr>
      </w:pPr>
      <w:r>
        <w:rPr>
          <w:color w:val="000000"/>
          <w:szCs w:val="28"/>
        </w:rPr>
        <w:t>2.2.3. Phân loại trang phục theo lứa tuổi, giới tính</w:t>
      </w:r>
    </w:p>
    <w:p w:rsidR="00565BC3" w:rsidRDefault="00565BC3" w:rsidP="00565BC3">
      <w:pPr>
        <w:tabs>
          <w:tab w:val="left" w:pos="5670"/>
        </w:tabs>
        <w:spacing w:before="120"/>
        <w:rPr>
          <w:color w:val="000000"/>
          <w:szCs w:val="28"/>
        </w:rPr>
      </w:pPr>
      <w:r>
        <w:rPr>
          <w:b/>
          <w:color w:val="000000"/>
          <w:szCs w:val="28"/>
        </w:rPr>
        <w:t xml:space="preserve">Chương 2: Phân loại và tính chất chung về xơ sợi dệt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Giải thích được cấu tạo, tính chất đặc trưng của nguyên liệu dệt;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các đặc tính cơ bản và tính chất của vải như chiều dài, chiều rộng, khối lượng, độ nhàu, độ bền…của vải;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Phân loại:</w:t>
      </w:r>
    </w:p>
    <w:p w:rsidR="00565BC3" w:rsidRDefault="00565BC3" w:rsidP="00565BC3">
      <w:pPr>
        <w:spacing w:before="120"/>
        <w:ind w:firstLine="284"/>
        <w:jc w:val="both"/>
        <w:rPr>
          <w:color w:val="000000"/>
          <w:szCs w:val="28"/>
        </w:rPr>
      </w:pPr>
      <w:r>
        <w:rPr>
          <w:color w:val="000000"/>
          <w:szCs w:val="28"/>
        </w:rPr>
        <w:t>2.1.1. Xơ dệt</w:t>
      </w:r>
    </w:p>
    <w:p w:rsidR="00565BC3" w:rsidRDefault="00565BC3" w:rsidP="00565BC3">
      <w:pPr>
        <w:spacing w:before="120"/>
        <w:ind w:firstLine="284"/>
        <w:jc w:val="both"/>
        <w:rPr>
          <w:color w:val="000000"/>
          <w:szCs w:val="28"/>
        </w:rPr>
      </w:pPr>
      <w:r>
        <w:rPr>
          <w:color w:val="000000"/>
          <w:szCs w:val="28"/>
        </w:rPr>
        <w:t>2.1.2. Sợi dệt</w:t>
      </w:r>
    </w:p>
    <w:p w:rsidR="00565BC3" w:rsidRDefault="00565BC3" w:rsidP="00565BC3">
      <w:pPr>
        <w:spacing w:before="120"/>
        <w:ind w:firstLine="284"/>
        <w:jc w:val="both"/>
        <w:rPr>
          <w:color w:val="000000"/>
          <w:szCs w:val="28"/>
        </w:rPr>
      </w:pPr>
      <w:r>
        <w:rPr>
          <w:color w:val="000000"/>
          <w:szCs w:val="28"/>
        </w:rPr>
        <w:t>2.1.3. Chế phẩm dệt</w:t>
      </w:r>
    </w:p>
    <w:p w:rsidR="00565BC3" w:rsidRDefault="00565BC3" w:rsidP="00565BC3">
      <w:pPr>
        <w:spacing w:before="120"/>
        <w:ind w:firstLine="284"/>
        <w:jc w:val="both"/>
        <w:rPr>
          <w:color w:val="000000"/>
          <w:szCs w:val="28"/>
        </w:rPr>
      </w:pPr>
      <w:r>
        <w:rPr>
          <w:color w:val="000000"/>
          <w:szCs w:val="28"/>
        </w:rPr>
        <w:t>2.2. Một số tính chất của xơ sợi dệt:</w:t>
      </w:r>
    </w:p>
    <w:p w:rsidR="00565BC3" w:rsidRDefault="00565BC3" w:rsidP="00565BC3">
      <w:pPr>
        <w:spacing w:before="120"/>
        <w:ind w:firstLine="284"/>
        <w:jc w:val="both"/>
        <w:rPr>
          <w:color w:val="000000"/>
          <w:szCs w:val="28"/>
        </w:rPr>
      </w:pPr>
      <w:r>
        <w:rPr>
          <w:color w:val="000000"/>
          <w:szCs w:val="28"/>
        </w:rPr>
        <w:t>2.2.1. Tính chất hình học</w:t>
      </w:r>
    </w:p>
    <w:p w:rsidR="00565BC3" w:rsidRDefault="00565BC3" w:rsidP="00565BC3">
      <w:pPr>
        <w:spacing w:before="120"/>
        <w:ind w:firstLine="284"/>
        <w:jc w:val="both"/>
        <w:rPr>
          <w:color w:val="000000"/>
          <w:szCs w:val="28"/>
        </w:rPr>
      </w:pPr>
      <w:r>
        <w:rPr>
          <w:color w:val="000000"/>
          <w:szCs w:val="28"/>
        </w:rPr>
        <w:t>2.2.2. Tính chất cơ học</w:t>
      </w:r>
    </w:p>
    <w:p w:rsidR="00565BC3" w:rsidRDefault="00565BC3" w:rsidP="00565BC3">
      <w:pPr>
        <w:spacing w:before="120"/>
        <w:ind w:firstLine="284"/>
        <w:jc w:val="both"/>
        <w:rPr>
          <w:color w:val="000000"/>
          <w:szCs w:val="28"/>
        </w:rPr>
      </w:pPr>
      <w:r>
        <w:rPr>
          <w:color w:val="000000"/>
          <w:szCs w:val="28"/>
        </w:rPr>
        <w:t>2.2.3. Tính chất vật lý</w:t>
      </w:r>
    </w:p>
    <w:p w:rsidR="00565BC3" w:rsidRDefault="00565BC3" w:rsidP="00565BC3">
      <w:pPr>
        <w:spacing w:before="120"/>
        <w:ind w:firstLine="284"/>
        <w:jc w:val="both"/>
        <w:rPr>
          <w:color w:val="000000"/>
          <w:szCs w:val="28"/>
        </w:rPr>
      </w:pPr>
      <w:r>
        <w:rPr>
          <w:color w:val="000000"/>
          <w:szCs w:val="28"/>
        </w:rPr>
        <w:t>2.2.4. Tính chất hóa học</w:t>
      </w:r>
    </w:p>
    <w:p w:rsidR="00565BC3" w:rsidRDefault="00565BC3" w:rsidP="00565BC3">
      <w:pPr>
        <w:tabs>
          <w:tab w:val="left" w:pos="5670"/>
        </w:tabs>
        <w:spacing w:before="120"/>
        <w:jc w:val="both"/>
        <w:rPr>
          <w:iCs/>
          <w:color w:val="000000"/>
          <w:szCs w:val="28"/>
        </w:rPr>
      </w:pPr>
      <w:r>
        <w:rPr>
          <w:b/>
          <w:color w:val="000000"/>
          <w:szCs w:val="28"/>
        </w:rPr>
        <w:t>Chương 3: Một số loại xơ sợi dệt</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Lựa chọn, bảo quản vật liệu may phù hợp với yêu cầu công nghệ;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ý thức, trách nhiệm trong quá trình lựa chọn và bảo quản vật liệu ngành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Xơ thiên nhiên</w:t>
      </w:r>
    </w:p>
    <w:p w:rsidR="00565BC3" w:rsidRDefault="00565BC3" w:rsidP="00565BC3">
      <w:pPr>
        <w:spacing w:before="120"/>
        <w:ind w:firstLine="284"/>
        <w:jc w:val="both"/>
        <w:rPr>
          <w:color w:val="000000"/>
          <w:szCs w:val="28"/>
        </w:rPr>
      </w:pPr>
      <w:r>
        <w:rPr>
          <w:color w:val="000000"/>
          <w:szCs w:val="28"/>
        </w:rPr>
        <w:t>2.1.1.Xơ thiên nhiên hữu cơ gốc thực vật</w:t>
      </w:r>
    </w:p>
    <w:p w:rsidR="00565BC3" w:rsidRDefault="00565BC3" w:rsidP="00565BC3">
      <w:pPr>
        <w:spacing w:before="120"/>
        <w:ind w:firstLine="284"/>
        <w:jc w:val="both"/>
        <w:rPr>
          <w:color w:val="000000"/>
          <w:szCs w:val="28"/>
        </w:rPr>
      </w:pPr>
      <w:r>
        <w:rPr>
          <w:color w:val="000000"/>
          <w:szCs w:val="28"/>
        </w:rPr>
        <w:t>2.1.2. Xơ thiên nhiên hữu cơ gốc động vật</w:t>
      </w:r>
    </w:p>
    <w:p w:rsidR="00565BC3" w:rsidRDefault="00565BC3" w:rsidP="00565BC3">
      <w:pPr>
        <w:spacing w:before="120"/>
        <w:ind w:firstLine="284"/>
        <w:jc w:val="both"/>
        <w:rPr>
          <w:color w:val="000000"/>
          <w:szCs w:val="28"/>
        </w:rPr>
      </w:pPr>
      <w:r>
        <w:rPr>
          <w:color w:val="000000"/>
          <w:szCs w:val="28"/>
        </w:rPr>
        <w:lastRenderedPageBreak/>
        <w:t>2.2. Xơ sợi hóa học</w:t>
      </w:r>
    </w:p>
    <w:p w:rsidR="00565BC3" w:rsidRDefault="00565BC3" w:rsidP="00565BC3">
      <w:pPr>
        <w:spacing w:before="120"/>
        <w:ind w:firstLine="284"/>
        <w:jc w:val="both"/>
        <w:rPr>
          <w:color w:val="000000"/>
          <w:szCs w:val="28"/>
        </w:rPr>
      </w:pPr>
      <w:r>
        <w:rPr>
          <w:color w:val="000000"/>
          <w:szCs w:val="28"/>
        </w:rPr>
        <w:t>2.2.1.Xơ sợi nhân tạo</w:t>
      </w:r>
    </w:p>
    <w:p w:rsidR="00565BC3" w:rsidRDefault="00565BC3" w:rsidP="00565BC3">
      <w:pPr>
        <w:spacing w:before="120"/>
        <w:ind w:firstLine="284"/>
        <w:jc w:val="both"/>
        <w:rPr>
          <w:color w:val="000000"/>
          <w:szCs w:val="28"/>
        </w:rPr>
      </w:pPr>
      <w:r>
        <w:rPr>
          <w:color w:val="000000"/>
          <w:szCs w:val="28"/>
        </w:rPr>
        <w:t>2.2.2. Xơ sợi tổng hợp</w:t>
      </w:r>
    </w:p>
    <w:p w:rsidR="00565BC3" w:rsidRDefault="00565BC3" w:rsidP="00565BC3">
      <w:pPr>
        <w:spacing w:before="120"/>
        <w:ind w:firstLine="284"/>
        <w:jc w:val="both"/>
        <w:rPr>
          <w:color w:val="000000"/>
          <w:szCs w:val="28"/>
        </w:rPr>
      </w:pPr>
      <w:r>
        <w:rPr>
          <w:color w:val="000000"/>
          <w:szCs w:val="28"/>
        </w:rPr>
        <w:t>2.3. Xơ sợi pha</w:t>
      </w:r>
    </w:p>
    <w:p w:rsidR="00565BC3" w:rsidRDefault="00565BC3" w:rsidP="00565BC3">
      <w:pPr>
        <w:tabs>
          <w:tab w:val="left" w:pos="5670"/>
        </w:tabs>
        <w:spacing w:before="120"/>
        <w:jc w:val="both"/>
        <w:rPr>
          <w:iCs/>
          <w:color w:val="000000"/>
          <w:szCs w:val="28"/>
        </w:rPr>
      </w:pPr>
      <w:r>
        <w:rPr>
          <w:b/>
          <w:color w:val="000000"/>
          <w:szCs w:val="28"/>
        </w:rPr>
        <w:t>Chương 4: Cấu trúc của vải</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Phân biệt được các loại vải dệt thoi sử dụng trong quá trình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kiểu dệt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Vải dệt thoi</w:t>
      </w:r>
    </w:p>
    <w:p w:rsidR="00565BC3" w:rsidRDefault="00565BC3" w:rsidP="00565BC3">
      <w:pPr>
        <w:spacing w:before="120"/>
        <w:ind w:firstLine="284"/>
        <w:jc w:val="both"/>
        <w:rPr>
          <w:color w:val="000000"/>
          <w:szCs w:val="28"/>
        </w:rPr>
      </w:pPr>
      <w:r>
        <w:rPr>
          <w:color w:val="000000"/>
          <w:szCs w:val="28"/>
        </w:rPr>
        <w:t>2.1.1.Khái niệm</w:t>
      </w:r>
    </w:p>
    <w:p w:rsidR="00565BC3" w:rsidRDefault="00565BC3" w:rsidP="00565BC3">
      <w:pPr>
        <w:spacing w:before="120"/>
        <w:ind w:firstLine="284"/>
        <w:jc w:val="both"/>
        <w:rPr>
          <w:color w:val="000000"/>
          <w:szCs w:val="28"/>
        </w:rPr>
      </w:pPr>
      <w:r>
        <w:rPr>
          <w:color w:val="000000"/>
          <w:szCs w:val="28"/>
        </w:rPr>
        <w:t>2.1.2. Các kiểu dệt cơ bản</w:t>
      </w:r>
    </w:p>
    <w:p w:rsidR="00565BC3" w:rsidRDefault="00565BC3" w:rsidP="00565BC3">
      <w:pPr>
        <w:spacing w:before="120"/>
        <w:ind w:firstLine="284"/>
        <w:jc w:val="both"/>
        <w:rPr>
          <w:color w:val="000000"/>
          <w:szCs w:val="28"/>
        </w:rPr>
      </w:pPr>
      <w:r>
        <w:rPr>
          <w:color w:val="000000"/>
          <w:szCs w:val="28"/>
        </w:rPr>
        <w:t>2.2. Vải dệt kim</w:t>
      </w:r>
    </w:p>
    <w:p w:rsidR="00565BC3" w:rsidRDefault="00565BC3" w:rsidP="00565BC3">
      <w:pPr>
        <w:spacing w:before="120"/>
        <w:ind w:firstLine="284"/>
        <w:jc w:val="both"/>
        <w:rPr>
          <w:color w:val="000000"/>
          <w:szCs w:val="28"/>
        </w:rPr>
      </w:pPr>
      <w:r>
        <w:rPr>
          <w:color w:val="000000"/>
          <w:szCs w:val="28"/>
        </w:rPr>
        <w:t>2.2.1. Khái niệm</w:t>
      </w:r>
    </w:p>
    <w:p w:rsidR="00565BC3" w:rsidRDefault="00565BC3" w:rsidP="00565BC3">
      <w:pPr>
        <w:spacing w:before="120"/>
        <w:ind w:firstLine="284"/>
        <w:jc w:val="both"/>
        <w:rPr>
          <w:color w:val="000000"/>
          <w:szCs w:val="28"/>
        </w:rPr>
      </w:pPr>
      <w:r>
        <w:rPr>
          <w:color w:val="000000"/>
          <w:szCs w:val="28"/>
        </w:rPr>
        <w:t>2.2.2. Các kiểu dệt cơ bản</w:t>
      </w:r>
    </w:p>
    <w:p w:rsidR="00565BC3" w:rsidRDefault="00565BC3" w:rsidP="00565BC3">
      <w:pPr>
        <w:spacing w:before="120"/>
        <w:ind w:firstLine="284"/>
        <w:jc w:val="both"/>
        <w:rPr>
          <w:color w:val="000000"/>
          <w:szCs w:val="28"/>
        </w:rPr>
      </w:pPr>
      <w:r>
        <w:rPr>
          <w:color w:val="000000"/>
          <w:szCs w:val="28"/>
        </w:rPr>
        <w:t>2.3. Vải không dệt</w:t>
      </w:r>
    </w:p>
    <w:p w:rsidR="00565BC3" w:rsidRDefault="00565BC3" w:rsidP="00565BC3">
      <w:pPr>
        <w:tabs>
          <w:tab w:val="left" w:pos="5670"/>
        </w:tabs>
        <w:spacing w:before="120"/>
        <w:jc w:val="both"/>
        <w:rPr>
          <w:iCs/>
          <w:color w:val="000000"/>
          <w:szCs w:val="28"/>
        </w:rPr>
      </w:pPr>
      <w:r>
        <w:rPr>
          <w:b/>
          <w:color w:val="000000"/>
          <w:szCs w:val="28"/>
        </w:rPr>
        <w:t xml:space="preserve">Chương 5: Quá trình sản xuất vải dệt và cách bảo quản vải  </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bảo quản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sản xuất vải dệt</w:t>
      </w:r>
    </w:p>
    <w:p w:rsidR="00565BC3" w:rsidRDefault="00565BC3" w:rsidP="00565BC3">
      <w:pPr>
        <w:spacing w:before="120"/>
        <w:ind w:firstLine="284"/>
        <w:jc w:val="both"/>
        <w:rPr>
          <w:color w:val="000000"/>
          <w:szCs w:val="28"/>
        </w:rPr>
      </w:pPr>
      <w:r>
        <w:rPr>
          <w:color w:val="000000"/>
          <w:szCs w:val="28"/>
        </w:rPr>
        <w:t>2.1.1.Kéo sợi</w:t>
      </w:r>
    </w:p>
    <w:p w:rsidR="00565BC3" w:rsidRDefault="00565BC3" w:rsidP="00565BC3">
      <w:pPr>
        <w:spacing w:before="120"/>
        <w:ind w:firstLine="284"/>
        <w:jc w:val="both"/>
        <w:rPr>
          <w:color w:val="000000"/>
          <w:szCs w:val="28"/>
        </w:rPr>
      </w:pPr>
      <w:r>
        <w:rPr>
          <w:color w:val="000000"/>
          <w:szCs w:val="28"/>
        </w:rPr>
        <w:t>2.1.2.Dệt vải</w:t>
      </w:r>
    </w:p>
    <w:p w:rsidR="00565BC3" w:rsidRDefault="00565BC3" w:rsidP="00565BC3">
      <w:pPr>
        <w:spacing w:before="120"/>
        <w:ind w:firstLine="284"/>
        <w:jc w:val="both"/>
        <w:rPr>
          <w:color w:val="000000"/>
          <w:szCs w:val="28"/>
        </w:rPr>
      </w:pPr>
      <w:r>
        <w:rPr>
          <w:color w:val="000000"/>
          <w:szCs w:val="28"/>
        </w:rPr>
        <w:t>2.1.3.Nhuộm và in hoa</w:t>
      </w:r>
    </w:p>
    <w:p w:rsidR="00565BC3" w:rsidRDefault="00565BC3" w:rsidP="00565BC3">
      <w:pPr>
        <w:spacing w:before="120"/>
        <w:ind w:firstLine="284"/>
        <w:jc w:val="both"/>
        <w:rPr>
          <w:color w:val="000000"/>
          <w:szCs w:val="28"/>
        </w:rPr>
      </w:pPr>
      <w:r>
        <w:rPr>
          <w:color w:val="000000"/>
          <w:szCs w:val="28"/>
        </w:rPr>
        <w:t>2.1.4.Hoàn tất sản phẩm</w:t>
      </w:r>
    </w:p>
    <w:p w:rsidR="00565BC3" w:rsidRDefault="00565BC3" w:rsidP="00565BC3">
      <w:pPr>
        <w:spacing w:before="120"/>
        <w:ind w:firstLine="284"/>
        <w:jc w:val="both"/>
        <w:rPr>
          <w:color w:val="000000"/>
          <w:szCs w:val="28"/>
        </w:rPr>
      </w:pPr>
      <w:r>
        <w:rPr>
          <w:color w:val="000000"/>
          <w:szCs w:val="28"/>
        </w:rPr>
        <w:t>2.2. Cách bảo quản vải</w:t>
      </w:r>
    </w:p>
    <w:p w:rsidR="00565BC3" w:rsidRDefault="00565BC3" w:rsidP="00565BC3">
      <w:pPr>
        <w:tabs>
          <w:tab w:val="left" w:pos="5670"/>
        </w:tabs>
        <w:spacing w:before="120"/>
        <w:jc w:val="both"/>
        <w:rPr>
          <w:iCs/>
          <w:color w:val="000000"/>
          <w:szCs w:val="28"/>
        </w:rPr>
      </w:pPr>
      <w:r>
        <w:rPr>
          <w:b/>
          <w:color w:val="000000"/>
          <w:szCs w:val="28"/>
        </w:rPr>
        <w:t xml:space="preserve">Chương 6: Phụ liệu   </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Phân loại và trình bày được yêu cầu của các loại chỉ dùng trong may mặc;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phụ liệu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Phụ liệu liên kết</w:t>
      </w:r>
    </w:p>
    <w:p w:rsidR="00565BC3" w:rsidRDefault="00565BC3" w:rsidP="00565BC3">
      <w:pPr>
        <w:spacing w:before="120"/>
        <w:ind w:firstLine="284"/>
        <w:jc w:val="both"/>
        <w:rPr>
          <w:color w:val="000000"/>
          <w:szCs w:val="28"/>
        </w:rPr>
      </w:pPr>
      <w:r>
        <w:rPr>
          <w:color w:val="000000"/>
          <w:szCs w:val="28"/>
        </w:rPr>
        <w:t>2.2. Phụ liệu tạo dáng</w:t>
      </w:r>
    </w:p>
    <w:p w:rsidR="00565BC3" w:rsidRDefault="00565BC3" w:rsidP="00565BC3">
      <w:pPr>
        <w:spacing w:before="120"/>
        <w:ind w:firstLine="284"/>
        <w:jc w:val="both"/>
        <w:rPr>
          <w:color w:val="000000"/>
          <w:szCs w:val="28"/>
        </w:rPr>
      </w:pPr>
      <w:r>
        <w:rPr>
          <w:color w:val="000000"/>
          <w:szCs w:val="28"/>
        </w:rPr>
        <w:t>2.3. Phụ liệu cài</w:t>
      </w:r>
    </w:p>
    <w:p w:rsidR="00565BC3" w:rsidRDefault="00565BC3" w:rsidP="00565BC3">
      <w:pPr>
        <w:spacing w:before="120"/>
        <w:ind w:firstLine="284"/>
        <w:jc w:val="both"/>
        <w:rPr>
          <w:color w:val="000000"/>
          <w:szCs w:val="28"/>
        </w:rPr>
      </w:pPr>
      <w:r>
        <w:rPr>
          <w:color w:val="000000"/>
          <w:szCs w:val="28"/>
        </w:rPr>
        <w:t>2.4. Phụ liệu khác</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426"/>
        <w:jc w:val="both"/>
        <w:rPr>
          <w:iCs/>
          <w:color w:val="000000"/>
          <w:szCs w:val="28"/>
        </w:rPr>
      </w:pPr>
      <w:r>
        <w:rPr>
          <w:color w:val="000000"/>
          <w:szCs w:val="28"/>
        </w:rPr>
        <w:t xml:space="preserve">3. Học liệu, dụng cụ, nguyên vật liệu: </w:t>
      </w:r>
      <w:r>
        <w:rPr>
          <w:iCs/>
          <w:color w:val="000000"/>
          <w:szCs w:val="28"/>
        </w:rPr>
        <w:t>Chương trình Môn học Nguyên phụ liệu dệt may, giáo trình Môn học Nguyên phụ liệu dệt may, mẫu trực quan.</w:t>
      </w:r>
    </w:p>
    <w:p w:rsidR="00565BC3" w:rsidRDefault="00565BC3" w:rsidP="00565BC3">
      <w:pPr>
        <w:spacing w:before="120"/>
        <w:ind w:firstLine="426"/>
        <w:jc w:val="both"/>
        <w:outlineLvl w:val="0"/>
        <w:rPr>
          <w:color w:val="000000"/>
          <w:szCs w:val="28"/>
        </w:rPr>
      </w:pPr>
      <w:r>
        <w:rPr>
          <w:color w:val="000000"/>
          <w:szCs w:val="28"/>
        </w:rPr>
        <w:t>4. Các điều kiện khác: Nguồn điện.</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565BC3">
      <w:pPr>
        <w:spacing w:before="120"/>
        <w:ind w:left="720"/>
        <w:jc w:val="both"/>
        <w:rPr>
          <w:color w:val="000000"/>
          <w:szCs w:val="28"/>
        </w:rPr>
      </w:pPr>
      <w:r>
        <w:rPr>
          <w:color w:val="000000"/>
          <w:szCs w:val="28"/>
        </w:rPr>
        <w:t>+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Trình bày được cấu trúc của các loại vải.</w:t>
      </w:r>
    </w:p>
    <w:p w:rsidR="00565BC3" w:rsidRDefault="00565BC3" w:rsidP="00565BC3">
      <w:pPr>
        <w:spacing w:before="120"/>
        <w:ind w:left="720"/>
        <w:jc w:val="both"/>
        <w:rPr>
          <w:color w:val="000000"/>
          <w:szCs w:val="28"/>
        </w:rPr>
      </w:pPr>
      <w:r>
        <w:rPr>
          <w:color w:val="000000"/>
          <w:szCs w:val="28"/>
        </w:rPr>
        <w:t>+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Khái niệm về phụ liệu may, trình bày được đặc điểm của các loại phụ liệu may.</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720"/>
        <w:jc w:val="both"/>
        <w:rPr>
          <w:color w:val="000000"/>
          <w:szCs w:val="28"/>
        </w:rPr>
      </w:pPr>
      <w:r>
        <w:rPr>
          <w:color w:val="000000"/>
          <w:szCs w:val="28"/>
        </w:rPr>
        <w:t>+ Vẽ được hình biểu diễn một số kiểu dệt cơ bản</w:t>
      </w:r>
    </w:p>
    <w:p w:rsidR="00565BC3" w:rsidRDefault="00565BC3" w:rsidP="00565BC3">
      <w:pPr>
        <w:spacing w:before="120"/>
        <w:ind w:left="720"/>
        <w:jc w:val="both"/>
        <w:rPr>
          <w:color w:val="000000"/>
          <w:szCs w:val="28"/>
        </w:rPr>
      </w:pPr>
      <w:r>
        <w:rPr>
          <w:color w:val="000000"/>
          <w:szCs w:val="28"/>
        </w:rPr>
        <w:t>+ Chọn được loại vải phù hợp với mục đích sử dụng</w:t>
      </w:r>
    </w:p>
    <w:p w:rsidR="00565BC3" w:rsidRDefault="00565BC3" w:rsidP="00565BC3">
      <w:pPr>
        <w:spacing w:before="120"/>
        <w:ind w:left="720"/>
        <w:jc w:val="both"/>
        <w:rPr>
          <w:color w:val="000000"/>
          <w:szCs w:val="28"/>
        </w:rPr>
      </w:pPr>
      <w:r>
        <w:rPr>
          <w:color w:val="000000"/>
          <w:szCs w:val="28"/>
        </w:rPr>
        <w:t>+ Chọn được các loại phụ liệu may phù hợp với kiểu dáng sản phẩm.</w:t>
      </w:r>
    </w:p>
    <w:p w:rsidR="00565BC3" w:rsidRDefault="00565BC3" w:rsidP="00565BC3">
      <w:pPr>
        <w:spacing w:before="120"/>
        <w:ind w:firstLine="624"/>
        <w:jc w:val="both"/>
        <w:rPr>
          <w:color w:val="000000"/>
          <w:szCs w:val="28"/>
        </w:rPr>
      </w:pPr>
      <w:r>
        <w:rPr>
          <w:color w:val="000000"/>
          <w:szCs w:val="28"/>
        </w:rPr>
        <w:lastRenderedPageBreak/>
        <w:t>- Năng lực tự chủ và trách nhiệm: Đánh giá tính tự giác, tính kỷ luật, tham gia đầy đủ các buổi học, cẩn thận trong công việc.</w:t>
      </w:r>
    </w:p>
    <w:p w:rsidR="00565BC3" w:rsidRDefault="00565BC3" w:rsidP="00565BC3">
      <w:pPr>
        <w:spacing w:before="120"/>
        <w:ind w:firstLine="340"/>
        <w:jc w:val="both"/>
        <w:outlineLvl w:val="0"/>
        <w:rPr>
          <w:color w:val="000000"/>
          <w:szCs w:val="28"/>
        </w:rPr>
      </w:pPr>
      <w:r>
        <w:rPr>
          <w:color w:val="000000"/>
          <w:szCs w:val="28"/>
        </w:rPr>
        <w:t>2. Phương pháp: Làm bài kiểm tra trắc nghiệm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1. Phạm vi áp dụng: Chương trình môn học Nguyên phụ liệu dệt may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565BC3">
      <w:pPr>
        <w:spacing w:before="120"/>
        <w:ind w:left="720" w:firstLine="131"/>
        <w:jc w:val="both"/>
        <w:rPr>
          <w:iCs/>
          <w:color w:val="000000"/>
          <w:szCs w:val="28"/>
        </w:rPr>
      </w:pPr>
      <w:r>
        <w:rPr>
          <w:iCs/>
          <w:color w:val="000000"/>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565BC3">
      <w:pPr>
        <w:spacing w:before="120"/>
        <w:ind w:left="720" w:firstLine="131"/>
        <w:jc w:val="both"/>
        <w:rPr>
          <w:iCs/>
          <w:color w:val="000000"/>
          <w:szCs w:val="28"/>
        </w:rPr>
      </w:pPr>
      <w:r>
        <w:rPr>
          <w:iCs/>
          <w:color w:val="000000"/>
          <w:szCs w:val="28"/>
        </w:rPr>
        <w:t>+ Kiểm tra các bài tập về nhà, hướng dẫn và sửa các lỗi tại lớp cho học sinh.</w:t>
      </w:r>
    </w:p>
    <w:p w:rsidR="00565BC3" w:rsidRDefault="00565BC3" w:rsidP="00565BC3">
      <w:pPr>
        <w:spacing w:before="120"/>
        <w:ind w:left="709"/>
        <w:jc w:val="both"/>
        <w:outlineLvl w:val="0"/>
        <w:rPr>
          <w:color w:val="000000"/>
          <w:szCs w:val="28"/>
        </w:rPr>
      </w:pPr>
      <w:r>
        <w:rPr>
          <w:color w:val="000000"/>
          <w:szCs w:val="28"/>
        </w:rPr>
        <w:t>- Đối với người học: Tham dự và tập trung theo dõi bài trong giờ học; chuẩn bị bài trước ở nhà; hoàn thành các bài tập về nhà.</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rPr>
          <w:b/>
          <w:color w:val="000000"/>
          <w:szCs w:val="28"/>
        </w:rPr>
      </w:pPr>
      <w:r>
        <w:rPr>
          <w:iCs/>
          <w:color w:val="000000"/>
          <w:szCs w:val="28"/>
        </w:rPr>
        <w:t>Chương 3: Một số loại xơ sợi dệt</w:t>
      </w:r>
    </w:p>
    <w:p w:rsidR="00565BC3" w:rsidRDefault="00565BC3" w:rsidP="00565BC3">
      <w:pPr>
        <w:spacing w:before="120"/>
        <w:ind w:left="720"/>
        <w:rPr>
          <w:color w:val="000000"/>
          <w:szCs w:val="28"/>
        </w:rPr>
      </w:pPr>
      <w:r>
        <w:rPr>
          <w:color w:val="000000"/>
          <w:szCs w:val="28"/>
        </w:rPr>
        <w:t>Chương 4: Cấu trúc của vải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9"/>
        </w:numPr>
        <w:tabs>
          <w:tab w:val="left" w:pos="640"/>
        </w:tabs>
        <w:spacing w:before="120" w:after="0" w:line="240" w:lineRule="auto"/>
        <w:jc w:val="both"/>
        <w:rPr>
          <w:iCs/>
          <w:color w:val="000000"/>
          <w:szCs w:val="28"/>
        </w:rPr>
      </w:pPr>
      <w:r>
        <w:rPr>
          <w:i/>
          <w:iCs/>
          <w:color w:val="000000"/>
          <w:szCs w:val="28"/>
        </w:rPr>
        <w:t>[1] Giáo trình Vật liệu may</w:t>
      </w:r>
      <w:r>
        <w:rPr>
          <w:iCs/>
          <w:color w:val="000000"/>
          <w:szCs w:val="28"/>
        </w:rPr>
        <w:t>, Trường Cao đẳng nghề KT-KT Vinatex, 2010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[2] Nguyễn Trung Thu, </w:t>
      </w:r>
      <w:r>
        <w:rPr>
          <w:i/>
          <w:iCs/>
          <w:color w:val="000000"/>
          <w:szCs w:val="28"/>
        </w:rPr>
        <w:t>Vật liệu dệt</w:t>
      </w:r>
      <w:r>
        <w:rPr>
          <w:iCs/>
          <w:color w:val="000000"/>
          <w:szCs w:val="28"/>
        </w:rPr>
        <w:t>, Trường Đại học Bách Khoa Hà Nội, 1990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[3] TS.Trần Thuỷ Bình, </w:t>
      </w:r>
      <w:r>
        <w:rPr>
          <w:i/>
          <w:iCs/>
          <w:color w:val="000000"/>
          <w:szCs w:val="28"/>
        </w:rPr>
        <w:t>Giáo trình vật liệu may</w:t>
      </w:r>
      <w:r>
        <w:rPr>
          <w:iCs/>
          <w:color w:val="000000"/>
          <w:szCs w:val="28"/>
        </w:rPr>
        <w:t>, NXB Giáo Dục, 2005</w:t>
      </w:r>
    </w:p>
    <w:p w:rsidR="00565BC3" w:rsidRDefault="00565BC3" w:rsidP="00DB576A">
      <w:pPr>
        <w:pStyle w:val="ListParagraph"/>
        <w:numPr>
          <w:ilvl w:val="0"/>
          <w:numId w:val="19"/>
        </w:numPr>
        <w:spacing w:before="120"/>
        <w:ind w:left="567" w:hanging="218"/>
        <w:contextualSpacing w:val="0"/>
        <w:rPr>
          <w:rFonts w:ascii="Times New Roman" w:hAnsi="Times New Roman"/>
          <w:color w:val="000000"/>
          <w:szCs w:val="28"/>
        </w:rPr>
      </w:pPr>
      <w:r>
        <w:rPr>
          <w:rFonts w:ascii="Times New Roman" w:hAnsi="Times New Roman"/>
          <w:iCs/>
          <w:color w:val="000000"/>
          <w:szCs w:val="28"/>
        </w:rPr>
        <w:t xml:space="preserve"> [4] </w:t>
      </w:r>
      <w:r>
        <w:rPr>
          <w:rFonts w:ascii="Times New Roman" w:hAnsi="Times New Roman"/>
          <w:i/>
          <w:iCs/>
          <w:color w:val="000000"/>
          <w:szCs w:val="28"/>
        </w:rPr>
        <w:t>Giáo trình Vật liệu may</w:t>
      </w:r>
      <w:r>
        <w:rPr>
          <w:rFonts w:ascii="Times New Roman" w:hAnsi="Times New Roman"/>
          <w:iCs/>
          <w:color w:val="000000"/>
          <w:szCs w:val="28"/>
        </w:rPr>
        <w:t>, Trường Cao đẳng công nghiệp sao đỏ, 2006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Vẽ kỹ thuật ngành may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11</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0"/>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r>
        <w:rPr>
          <w:color w:val="000000"/>
          <w:szCs w:val="28"/>
        </w:rPr>
        <w:t>Vẽ kỹ thuật ngành may</w:t>
      </w:r>
      <w:r>
        <w:rPr>
          <w:iCs/>
          <w:color w:val="000000"/>
          <w:szCs w:val="28"/>
        </w:rPr>
        <w:t xml:space="preserve"> là môn học cơ sở, trong chương trình các môn học bắt buộc đào tạo nghề công nghệ may nhằm trang bị cho người học kiến thức vẽ và kỹ thuật dựng hình.</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 xml:space="preserve">Môn học </w:t>
      </w:r>
      <w:r>
        <w:rPr>
          <w:iCs/>
          <w:color w:val="000000"/>
          <w:szCs w:val="28"/>
        </w:rPr>
        <w:t>Vẽ kỹ thuật ngành may</w:t>
      </w:r>
      <w:r>
        <w:rPr>
          <w:color w:val="000000"/>
          <w:szCs w:val="28"/>
        </w:rPr>
        <w:t xml:space="preserve"> là môn học bắt buộc, lý thuyết kết hợp với làm bài tập thực hành.</w:t>
      </w:r>
    </w:p>
    <w:p w:rsidR="00565BC3" w:rsidRDefault="00565BC3" w:rsidP="00DB576A">
      <w:pPr>
        <w:numPr>
          <w:ilvl w:val="0"/>
          <w:numId w:val="20"/>
        </w:numPr>
        <w:tabs>
          <w:tab w:val="left" w:pos="397"/>
        </w:tabs>
        <w:spacing w:before="120" w:after="0" w:line="240" w:lineRule="auto"/>
        <w:ind w:left="142"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có kiến thức cơ bản về hình học không gian để vận dụng vào vẽ kỹ thuật, thiết kế chi tiết sản phẩm, thiết kế logo – sản phẩm, sáng tạo những mẫu trang phục phủ lên phom người mẫu.</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Hướng dẫn sinh viên các phép chiếu đồ thức của điểm, đường thẳng, mặt phẳng, các phép biến đổi hình chiếu, cách biểu diễn đa diện, đường cong, mặt cong và giao của chúng.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Trang bị kiến thức chuyên ngành may, giúp sinh viên ứng dụng thực tế trong lĩnh vực ngành may công nghiệp, đáp ứng nhu cầu nhà tuyển dụng.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đầy đủ số bài tập được áp dụng sau môn họclý thuyết, nghiên cứu, tham khảo thêm tài liệu về vẽ kỹ thuật, nhằm phát huy khả năng ứng dụng vào thực tiễn sản xuất.</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Có tinh thần hợp tác làm việc theo nhóm và làm việc độc lập.</w:t>
      </w:r>
    </w:p>
    <w:p w:rsidR="00565BC3" w:rsidRDefault="00565BC3" w:rsidP="00DB576A">
      <w:pPr>
        <w:numPr>
          <w:ilvl w:val="0"/>
          <w:numId w:val="2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2"/>
        </w:numPr>
        <w:tabs>
          <w:tab w:val="left" w:pos="709"/>
        </w:tabs>
        <w:spacing w:before="120" w:after="0" w:line="240" w:lineRule="auto"/>
        <w:ind w:left="851" w:hanging="284"/>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9876E9">
            <w:pPr>
              <w:tabs>
                <w:tab w:val="right" w:leader="dot" w:pos="3331"/>
              </w:tabs>
              <w:spacing w:before="120"/>
              <w:jc w:val="both"/>
              <w:rPr>
                <w:color w:val="000000"/>
                <w:szCs w:val="28"/>
              </w:rPr>
            </w:pPr>
            <w:r>
              <w:rPr>
                <w:color w:val="000000"/>
                <w:szCs w:val="28"/>
              </w:rPr>
              <w:lastRenderedPageBreak/>
              <w:t>Chương 1: Tổng quan về môn học vẽ kỹ thuật may</w:t>
            </w:r>
          </w:p>
          <w:p w:rsidR="00565BC3" w:rsidRDefault="00565BC3" w:rsidP="009876E9">
            <w:pPr>
              <w:tabs>
                <w:tab w:val="right" w:leader="dot" w:pos="3331"/>
              </w:tabs>
              <w:spacing w:before="120"/>
              <w:jc w:val="both"/>
              <w:rPr>
                <w:color w:val="000000"/>
                <w:szCs w:val="28"/>
              </w:rPr>
            </w:pPr>
            <w:r>
              <w:rPr>
                <w:color w:val="000000"/>
                <w:szCs w:val="28"/>
              </w:rPr>
              <w:t>1.Khái niệm chung về môn học hình họa vẽ kỹ thuật</w:t>
            </w:r>
          </w:p>
          <w:p w:rsidR="00565BC3" w:rsidRDefault="00565BC3" w:rsidP="009876E9">
            <w:pPr>
              <w:tabs>
                <w:tab w:val="left" w:pos="7578"/>
              </w:tabs>
              <w:spacing w:before="120"/>
              <w:jc w:val="both"/>
              <w:rPr>
                <w:b/>
                <w:color w:val="000000"/>
                <w:szCs w:val="28"/>
              </w:rPr>
            </w:pPr>
            <w:r>
              <w:rPr>
                <w:color w:val="000000"/>
                <w:szCs w:val="28"/>
              </w:rPr>
              <w:t>2.Nhiệm vụ của môn học hình họa vẽ kỹ thuật</w:t>
            </w:r>
          </w:p>
          <w:p w:rsidR="00565BC3" w:rsidRDefault="00565BC3" w:rsidP="009876E9">
            <w:pPr>
              <w:tabs>
                <w:tab w:val="left" w:pos="7578"/>
              </w:tabs>
              <w:spacing w:before="120"/>
              <w:jc w:val="both"/>
              <w:rPr>
                <w:b/>
                <w:color w:val="000000"/>
                <w:szCs w:val="28"/>
              </w:rPr>
            </w:pPr>
            <w:r>
              <w:rPr>
                <w:color w:val="000000"/>
                <w:szCs w:val="28"/>
              </w:rPr>
              <w:t>3.Tính chất của môn học hình họa vẽ kỹ thuật</w:t>
            </w:r>
          </w:p>
          <w:p w:rsidR="00565BC3" w:rsidRDefault="00565BC3" w:rsidP="009876E9">
            <w:pPr>
              <w:tabs>
                <w:tab w:val="left" w:pos="7578"/>
              </w:tabs>
              <w:spacing w:before="120"/>
              <w:jc w:val="both"/>
              <w:rPr>
                <w:b/>
                <w:color w:val="000000"/>
                <w:szCs w:val="28"/>
              </w:rPr>
            </w:pPr>
            <w:r>
              <w:rPr>
                <w:color w:val="000000"/>
                <w:szCs w:val="28"/>
              </w:rPr>
              <w:t>4.Dụng cụ - vật liệu dùng trong môn học hình họa vẽ kỹ thuật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2: Các tiêu chuẩn về cách trình bày bản vẽ</w:t>
            </w:r>
          </w:p>
          <w:p w:rsidR="00565BC3" w:rsidRDefault="00565BC3" w:rsidP="009876E9">
            <w:pPr>
              <w:tabs>
                <w:tab w:val="left" w:pos="1440"/>
              </w:tabs>
              <w:spacing w:before="120"/>
              <w:jc w:val="both"/>
              <w:rPr>
                <w:color w:val="000000"/>
                <w:szCs w:val="28"/>
              </w:rPr>
            </w:pPr>
            <w:r>
              <w:rPr>
                <w:color w:val="000000"/>
                <w:szCs w:val="28"/>
              </w:rPr>
              <w:t>1.Tiêu chuẩn bản vẽ kỹ thuật</w:t>
            </w:r>
          </w:p>
          <w:p w:rsidR="00565BC3" w:rsidRDefault="00565BC3" w:rsidP="009876E9">
            <w:pPr>
              <w:tabs>
                <w:tab w:val="left" w:pos="1440"/>
              </w:tabs>
              <w:spacing w:before="120"/>
              <w:jc w:val="both"/>
              <w:rPr>
                <w:color w:val="000000"/>
                <w:szCs w:val="28"/>
              </w:rPr>
            </w:pPr>
            <w:r>
              <w:rPr>
                <w:color w:val="000000"/>
                <w:szCs w:val="28"/>
              </w:rPr>
              <w:t>2.Khung bản vẽ và khung tên</w:t>
            </w:r>
          </w:p>
          <w:p w:rsidR="00565BC3" w:rsidRDefault="00565BC3" w:rsidP="009876E9">
            <w:pPr>
              <w:tabs>
                <w:tab w:val="left" w:pos="1440"/>
              </w:tabs>
              <w:spacing w:before="120"/>
              <w:jc w:val="both"/>
              <w:rPr>
                <w:color w:val="000000"/>
                <w:szCs w:val="28"/>
              </w:rPr>
            </w:pPr>
            <w:r>
              <w:rPr>
                <w:color w:val="000000"/>
                <w:szCs w:val="28"/>
              </w:rPr>
              <w:t>3.Tỉ lệ</w:t>
            </w:r>
          </w:p>
          <w:p w:rsidR="00565BC3" w:rsidRDefault="00565BC3" w:rsidP="009876E9">
            <w:pPr>
              <w:tabs>
                <w:tab w:val="left" w:pos="1440"/>
              </w:tabs>
              <w:spacing w:before="120"/>
              <w:jc w:val="both"/>
              <w:rPr>
                <w:color w:val="000000"/>
                <w:szCs w:val="28"/>
              </w:rPr>
            </w:pPr>
            <w:r>
              <w:rPr>
                <w:color w:val="000000"/>
                <w:szCs w:val="28"/>
              </w:rPr>
              <w:t>4.Đường nét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3: Phương pháp đọc và vẽ hình mặt cắt đường may</w:t>
            </w:r>
          </w:p>
          <w:p w:rsidR="00565BC3" w:rsidRDefault="00565BC3" w:rsidP="009876E9">
            <w:pPr>
              <w:spacing w:before="120"/>
              <w:jc w:val="both"/>
              <w:rPr>
                <w:color w:val="000000"/>
                <w:szCs w:val="28"/>
              </w:rPr>
            </w:pPr>
            <w:r>
              <w:rPr>
                <w:color w:val="000000"/>
                <w:szCs w:val="28"/>
              </w:rPr>
              <w:t>1.Phương pháp vẽ các ký hiệu đường may</w:t>
            </w:r>
          </w:p>
          <w:p w:rsidR="00565BC3" w:rsidRDefault="00565BC3" w:rsidP="009876E9">
            <w:pPr>
              <w:spacing w:before="120"/>
              <w:jc w:val="both"/>
              <w:rPr>
                <w:color w:val="000000"/>
                <w:szCs w:val="28"/>
              </w:rPr>
            </w:pPr>
            <w:r>
              <w:rPr>
                <w:color w:val="000000"/>
                <w:szCs w:val="28"/>
              </w:rPr>
              <w:t>2.Phương pháp vẽ hình mặt cắt đường may</w:t>
            </w:r>
          </w:p>
          <w:p w:rsidR="00565BC3" w:rsidRDefault="00565BC3" w:rsidP="009876E9">
            <w:pPr>
              <w:tabs>
                <w:tab w:val="center" w:pos="4680"/>
                <w:tab w:val="left" w:pos="7110"/>
                <w:tab w:val="right" w:pos="9360"/>
              </w:tabs>
              <w:spacing w:before="120"/>
              <w:jc w:val="both"/>
              <w:rPr>
                <w:color w:val="000000"/>
                <w:szCs w:val="28"/>
              </w:rPr>
            </w:pPr>
            <w:r>
              <w:rPr>
                <w:color w:val="000000"/>
                <w:szCs w:val="28"/>
              </w:rPr>
              <w:t xml:space="preserve">Chương 4: Hình họa – dựng hình  </w:t>
            </w:r>
          </w:p>
          <w:p w:rsidR="00565BC3" w:rsidRDefault="00565BC3" w:rsidP="009876E9">
            <w:pPr>
              <w:tabs>
                <w:tab w:val="left" w:pos="2268"/>
              </w:tabs>
              <w:spacing w:before="120"/>
              <w:jc w:val="both"/>
              <w:rPr>
                <w:color w:val="000000"/>
                <w:szCs w:val="28"/>
              </w:rPr>
            </w:pPr>
            <w:r>
              <w:rPr>
                <w:color w:val="000000"/>
                <w:szCs w:val="28"/>
              </w:rPr>
              <w:t>1.Chia đều một đoạn thẳng</w:t>
            </w:r>
          </w:p>
          <w:p w:rsidR="00565BC3" w:rsidRDefault="00565BC3" w:rsidP="009876E9">
            <w:pPr>
              <w:tabs>
                <w:tab w:val="left" w:pos="2268"/>
              </w:tabs>
              <w:spacing w:before="120"/>
              <w:jc w:val="both"/>
              <w:rPr>
                <w:bCs/>
                <w:color w:val="000000"/>
                <w:szCs w:val="28"/>
              </w:rPr>
            </w:pPr>
            <w:r>
              <w:rPr>
                <w:color w:val="000000"/>
                <w:szCs w:val="28"/>
              </w:rPr>
              <w:t xml:space="preserve">2.Dựng hình đa giác nội tiếp </w:t>
            </w:r>
            <w:r>
              <w:rPr>
                <w:color w:val="000000"/>
                <w:szCs w:val="28"/>
              </w:rPr>
              <w:lastRenderedPageBreak/>
              <w:t>đường tròn</w:t>
            </w:r>
          </w:p>
          <w:p w:rsidR="00565BC3" w:rsidRDefault="00565BC3" w:rsidP="009876E9">
            <w:pPr>
              <w:tabs>
                <w:tab w:val="left" w:pos="2268"/>
              </w:tabs>
              <w:spacing w:before="120"/>
              <w:jc w:val="both"/>
              <w:rPr>
                <w:color w:val="000000"/>
                <w:szCs w:val="28"/>
              </w:rPr>
            </w:pPr>
            <w:r>
              <w:rPr>
                <w:color w:val="000000"/>
                <w:szCs w:val="28"/>
              </w:rPr>
              <w:t>3.Vẽ nối tiếp cung tròn và đường thẳng</w:t>
            </w:r>
          </w:p>
          <w:p w:rsidR="00565BC3" w:rsidRDefault="00565BC3" w:rsidP="009876E9">
            <w:pPr>
              <w:tabs>
                <w:tab w:val="left" w:pos="2268"/>
              </w:tabs>
              <w:spacing w:before="120"/>
              <w:jc w:val="both"/>
              <w:rPr>
                <w:color w:val="000000"/>
                <w:szCs w:val="28"/>
              </w:rPr>
            </w:pPr>
            <w:r>
              <w:rPr>
                <w:color w:val="000000"/>
                <w:szCs w:val="28"/>
              </w:rPr>
              <w:t>4.Vẽ đường cung nối tiếp 1 cung tròn và 1 đường thẳng cho trước</w:t>
            </w:r>
          </w:p>
          <w:p w:rsidR="00565BC3" w:rsidRDefault="00565BC3" w:rsidP="009876E9">
            <w:pPr>
              <w:tabs>
                <w:tab w:val="center" w:pos="4680"/>
                <w:tab w:val="left" w:pos="7110"/>
                <w:tab w:val="right" w:pos="9360"/>
              </w:tabs>
              <w:spacing w:before="120"/>
              <w:jc w:val="both"/>
              <w:rPr>
                <w:bCs/>
                <w:color w:val="000000"/>
                <w:szCs w:val="28"/>
              </w:rPr>
            </w:pPr>
            <w:r>
              <w:rPr>
                <w:bCs/>
                <w:color w:val="000000"/>
                <w:szCs w:val="28"/>
              </w:rPr>
              <w:t xml:space="preserve"> 5.Vẽ cung tròn nối tiếp với hai cung tròn khác</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5: Biểu diễn vật thể</w:t>
            </w:r>
          </w:p>
          <w:p w:rsidR="00565BC3" w:rsidRDefault="00565BC3" w:rsidP="009876E9">
            <w:pPr>
              <w:tabs>
                <w:tab w:val="left" w:pos="1350"/>
              </w:tabs>
              <w:spacing w:before="120"/>
              <w:jc w:val="both"/>
              <w:outlineLvl w:val="5"/>
              <w:rPr>
                <w:iCs/>
                <w:color w:val="000000"/>
                <w:szCs w:val="28"/>
              </w:rPr>
            </w:pPr>
            <w:r>
              <w:rPr>
                <w:iCs/>
                <w:color w:val="000000"/>
                <w:szCs w:val="28"/>
              </w:rPr>
              <w:t>1.Hình chiếu</w:t>
            </w:r>
          </w:p>
          <w:p w:rsidR="00565BC3" w:rsidRDefault="00565BC3" w:rsidP="009876E9">
            <w:pPr>
              <w:tabs>
                <w:tab w:val="left" w:pos="1350"/>
              </w:tabs>
              <w:spacing w:before="120"/>
              <w:jc w:val="both"/>
              <w:outlineLvl w:val="5"/>
              <w:rPr>
                <w:iCs/>
                <w:color w:val="000000"/>
                <w:szCs w:val="28"/>
              </w:rPr>
            </w:pPr>
            <w:r>
              <w:rPr>
                <w:iCs/>
                <w:color w:val="000000"/>
                <w:szCs w:val="28"/>
              </w:rPr>
              <w:t>2.Hình chiếu trục đo</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6: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1.Tổng quan về bản vẽ mô tả phẳng</w:t>
            </w:r>
          </w:p>
          <w:p w:rsidR="00565BC3" w:rsidRDefault="00565BC3" w:rsidP="009876E9">
            <w:pPr>
              <w:tabs>
                <w:tab w:val="left" w:pos="1350"/>
              </w:tabs>
              <w:spacing w:before="120"/>
              <w:jc w:val="both"/>
              <w:outlineLvl w:val="5"/>
              <w:rPr>
                <w:bCs/>
                <w:iCs/>
                <w:color w:val="000000"/>
                <w:szCs w:val="28"/>
              </w:rPr>
            </w:pPr>
            <w:r>
              <w:rPr>
                <w:rFonts w:eastAsia=".VnTime"/>
                <w:bCs/>
                <w:iCs/>
                <w:color w:val="000000"/>
                <w:szCs w:val="28"/>
              </w:rPr>
              <w:t>2.Kỹ thuật dựng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3.Mô tả phẳng của một số sản phẩm may</w:t>
            </w:r>
          </w:p>
          <w:p w:rsidR="00565BC3" w:rsidRDefault="00565BC3" w:rsidP="009876E9">
            <w:pPr>
              <w:tabs>
                <w:tab w:val="right" w:leader="dot" w:pos="3331"/>
              </w:tabs>
              <w:spacing w:before="120"/>
              <w:jc w:val="both"/>
              <w:rPr>
                <w:color w:val="000000"/>
                <w:szCs w:val="28"/>
              </w:rPr>
            </w:pPr>
            <w:r>
              <w:rPr>
                <w:color w:val="000000"/>
                <w:szCs w:val="28"/>
              </w:rPr>
              <w:t>Chương 7: Bản vẽ kỹ thuật sản phẩm may</w:t>
            </w:r>
          </w:p>
          <w:p w:rsidR="00565BC3" w:rsidRDefault="00565BC3" w:rsidP="009876E9">
            <w:pPr>
              <w:spacing w:before="120"/>
              <w:jc w:val="both"/>
              <w:rPr>
                <w:color w:val="000000"/>
                <w:szCs w:val="28"/>
              </w:rPr>
            </w:pPr>
            <w:r>
              <w:rPr>
                <w:rFonts w:eastAsia=".VnTime"/>
                <w:bCs/>
                <w:color w:val="000000"/>
                <w:szCs w:val="28"/>
              </w:rPr>
              <w:t xml:space="preserve">1.Tổng quan về bản vẽ kỹ thuật sản phẩm may </w:t>
            </w:r>
          </w:p>
          <w:p w:rsidR="00565BC3" w:rsidRDefault="00565BC3" w:rsidP="009876E9">
            <w:pPr>
              <w:spacing w:before="120"/>
              <w:jc w:val="both"/>
              <w:rPr>
                <w:color w:val="000000"/>
                <w:szCs w:val="28"/>
              </w:rPr>
            </w:pPr>
            <w:r>
              <w:rPr>
                <w:rFonts w:eastAsia=".VnTime"/>
                <w:bCs/>
                <w:color w:val="000000"/>
                <w:szCs w:val="28"/>
              </w:rPr>
              <w:t>2.Thực hiện bản vẽ kỹ thuật sản phẩm may</w:t>
            </w:r>
          </w:p>
        </w:tc>
        <w:tc>
          <w:tcPr>
            <w:tcW w:w="918"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979"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2"/>
        </w:numPr>
        <w:tabs>
          <w:tab w:val="left" w:pos="709"/>
        </w:tabs>
        <w:spacing w:before="120" w:after="0" w:line="240" w:lineRule="auto"/>
        <w:ind w:left="709" w:hanging="283"/>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7110"/>
        </w:tabs>
        <w:spacing w:before="120"/>
        <w:rPr>
          <w:color w:val="000000"/>
          <w:szCs w:val="28"/>
        </w:rPr>
      </w:pPr>
      <w:r>
        <w:rPr>
          <w:b/>
          <w:color w:val="000000"/>
          <w:szCs w:val="28"/>
        </w:rPr>
        <w:t xml:space="preserve">Chương 1: Tổng quan về môn học vẽ kỹ thuật may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lastRenderedPageBreak/>
        <w:t>Xác định được nhiệm vụ và tính chất của môn học.</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Chuẩn bị dụng cụ môn học.</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Khái niệm chung về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Nhiệm vụ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Tính chất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Dụng cụ - vật liệu dùng trong môn học hình họa vẽ kỹ thuật</w:t>
      </w:r>
    </w:p>
    <w:p w:rsidR="00565BC3" w:rsidRDefault="00565BC3" w:rsidP="00565BC3">
      <w:pPr>
        <w:tabs>
          <w:tab w:val="left" w:pos="7110"/>
        </w:tabs>
        <w:spacing w:before="120"/>
        <w:rPr>
          <w:color w:val="000000"/>
          <w:szCs w:val="28"/>
        </w:rPr>
      </w:pPr>
      <w:r>
        <w:rPr>
          <w:b/>
          <w:color w:val="000000"/>
          <w:szCs w:val="28"/>
        </w:rPr>
        <w:t xml:space="preserve">Chương 2: Các tiêu chuẩn về cách trình bày bản vẽ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tiêu chuẩn, tỉ lệ, đường nét.</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Hoàn thiện khung bản vẽ.</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Tiêu chuẩn bản vẽ kỹ thuật</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Khung bản vẽ và khung tên</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Tỉ lệ</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Đường nét</w:t>
      </w:r>
    </w:p>
    <w:p w:rsidR="00565BC3" w:rsidRDefault="00565BC3" w:rsidP="00565BC3">
      <w:pPr>
        <w:tabs>
          <w:tab w:val="left" w:pos="7110"/>
        </w:tabs>
        <w:spacing w:before="120"/>
        <w:rPr>
          <w:color w:val="000000"/>
          <w:szCs w:val="28"/>
        </w:rPr>
      </w:pPr>
      <w:r>
        <w:rPr>
          <w:b/>
          <w:color w:val="000000"/>
          <w:szCs w:val="28"/>
        </w:rPr>
        <w:t>Chương 3: Phương pháp đọc và vẽ hình mặt cắt đường may</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Trình bày được các ký hiệu và </w:t>
      </w:r>
      <w:r>
        <w:rPr>
          <w:rFonts w:ascii="Times New Roman" w:hAnsi="Times New Roman"/>
          <w:color w:val="000000"/>
          <w:szCs w:val="28"/>
        </w:rPr>
        <w:t>phương pháp vẽ hình mặt cắt đường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các ký hiệu đường may</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hình mặt cắt đường may</w:t>
      </w:r>
    </w:p>
    <w:p w:rsidR="00565BC3" w:rsidRDefault="00565BC3" w:rsidP="00565BC3">
      <w:pPr>
        <w:tabs>
          <w:tab w:val="left" w:pos="7110"/>
        </w:tabs>
        <w:spacing w:before="120"/>
        <w:rPr>
          <w:color w:val="000000"/>
          <w:szCs w:val="28"/>
        </w:rPr>
      </w:pPr>
      <w:r>
        <w:rPr>
          <w:b/>
          <w:color w:val="000000"/>
          <w:szCs w:val="28"/>
        </w:rPr>
        <w:t>Chương 4: Hình họa – dựng hình</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được các phương pháp về dựng hình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Chia đều một đoạn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Dựng hình đa giác nội tiếp đường tròn</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nối tiếp cung tròn và đường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đường cung nối tiếp 1 cung tròn và 1 đường thẳng cho trước</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bCs/>
          <w:color w:val="000000"/>
          <w:szCs w:val="28"/>
        </w:rPr>
        <w:t>Vẽ cung tròn nối tiếp với hai cung tròn khác</w:t>
      </w:r>
    </w:p>
    <w:p w:rsidR="00565BC3" w:rsidRDefault="00565BC3" w:rsidP="00565BC3">
      <w:pPr>
        <w:tabs>
          <w:tab w:val="left" w:pos="7110"/>
        </w:tabs>
        <w:spacing w:before="120"/>
        <w:rPr>
          <w:color w:val="000000"/>
          <w:szCs w:val="28"/>
        </w:rPr>
      </w:pPr>
      <w:r>
        <w:rPr>
          <w:b/>
          <w:color w:val="000000"/>
          <w:szCs w:val="28"/>
        </w:rPr>
        <w:t>Chương 5: Biểu diễn vật thể</w:t>
      </w:r>
      <w:r>
        <w:rPr>
          <w:b/>
          <w:color w:val="000000"/>
          <w:szCs w:val="28"/>
        </w:rPr>
        <w:tab/>
      </w:r>
      <w:r>
        <w:rPr>
          <w:iCs/>
          <w:color w:val="000000"/>
          <w:szCs w:val="28"/>
        </w:rPr>
        <w:t>Thời gian: 4giờ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Biểu diễn hình chiếu và hình chiếu trục đo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w:t>
      </w:r>
      <w:r>
        <w:rPr>
          <w:rFonts w:ascii="Times New Roman" w:hAnsi="Times New Roman"/>
          <w:color w:val="000000"/>
          <w:szCs w:val="28"/>
        </w:rPr>
        <w:t xml:space="preserve"> </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 trục đo</w:t>
      </w:r>
      <w:r>
        <w:rPr>
          <w:rFonts w:ascii="Times New Roman" w:hAnsi="Times New Roman"/>
          <w:color w:val="000000"/>
          <w:szCs w:val="28"/>
        </w:rPr>
        <w:t xml:space="preserve"> </w:t>
      </w:r>
    </w:p>
    <w:p w:rsidR="00565BC3" w:rsidRDefault="00565BC3" w:rsidP="00565BC3">
      <w:pPr>
        <w:tabs>
          <w:tab w:val="left" w:pos="7110"/>
        </w:tabs>
        <w:spacing w:before="120"/>
        <w:rPr>
          <w:color w:val="000000"/>
          <w:szCs w:val="28"/>
        </w:rPr>
      </w:pPr>
      <w:r>
        <w:rPr>
          <w:b/>
          <w:color w:val="000000"/>
          <w:szCs w:val="28"/>
        </w:rPr>
        <w:t>Chương 6: Bản vẽ mô tả phẳng</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kỹ thuật bản vẽ mô tả phẳng.</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color w:val="000000"/>
          <w:szCs w:val="28"/>
        </w:rPr>
        <w:t>Trình bày bản vẽ mô</w:t>
      </w:r>
      <w:r>
        <w:rPr>
          <w:rFonts w:ascii="Times New Roman" w:eastAsia=".VnTime" w:hAnsi="Times New Roman"/>
          <w:bCs/>
          <w:iCs/>
          <w:color w:val="000000"/>
          <w:szCs w:val="28"/>
        </w:rPr>
        <w:t>tả phẳng của một số sản phẩm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Tổng quan về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Kỹ thuật dựng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Mô tả phẳng của một số sản phẩm may</w:t>
      </w:r>
    </w:p>
    <w:p w:rsidR="00565BC3" w:rsidRDefault="00565BC3" w:rsidP="00565BC3">
      <w:pPr>
        <w:tabs>
          <w:tab w:val="left" w:pos="7110"/>
        </w:tabs>
        <w:spacing w:before="120"/>
        <w:rPr>
          <w:color w:val="000000"/>
          <w:szCs w:val="28"/>
        </w:rPr>
      </w:pPr>
      <w:r>
        <w:rPr>
          <w:b/>
          <w:color w:val="000000"/>
          <w:szCs w:val="28"/>
        </w:rPr>
        <w:t>Chương 7: Bản vẽ mô tả phẳng</w:t>
      </w:r>
      <w:r>
        <w:rPr>
          <w:b/>
          <w:color w:val="000000"/>
          <w:szCs w:val="28"/>
        </w:rPr>
        <w:tab/>
      </w:r>
      <w:r>
        <w:rPr>
          <w:iCs/>
          <w:color w:val="000000"/>
          <w:szCs w:val="28"/>
        </w:rPr>
        <w:t>Thời gian: 7giờ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Xây dựng kỹ năng </w:t>
      </w:r>
      <w:r>
        <w:rPr>
          <w:rFonts w:ascii="Times New Roman" w:eastAsia=".VnTime" w:hAnsi="Times New Roman"/>
          <w:bCs/>
          <w:color w:val="000000"/>
          <w:szCs w:val="28"/>
        </w:rPr>
        <w:t>thực hiện bản vẽ kỹ thuật sản phẩm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 xml:space="preserve">Tổng quan về bản vẽ kỹ thuật sản phẩm may </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Thực hiện bản vẽ kỹ thuật sản phẩm may</w:t>
      </w:r>
      <w:r>
        <w:rPr>
          <w:rFonts w:ascii="Times New Roman" w:eastAsia=".VnTime" w:hAnsi="Times New Roman"/>
          <w:bCs/>
          <w:iCs/>
          <w:color w:val="000000"/>
          <w:szCs w:val="28"/>
        </w:rPr>
        <w:t xml:space="preserve">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 Chương trình Môn học vẽ kỹ thuật ngành may; Giáo trình Môn học vẽ kỹ thuật ngành may; Mô hình, giáo cụ trực quan; Tài liệu tham khảo; PC, Projector.</w:t>
      </w:r>
    </w:p>
    <w:p w:rsidR="00565BC3" w:rsidRDefault="00565BC3" w:rsidP="00565BC3">
      <w:pPr>
        <w:spacing w:before="120"/>
        <w:ind w:firstLine="426"/>
        <w:jc w:val="both"/>
        <w:outlineLvl w:val="0"/>
        <w:rPr>
          <w:color w:val="000000"/>
          <w:szCs w:val="28"/>
        </w:rPr>
      </w:pPr>
      <w:r>
        <w:rPr>
          <w:color w:val="000000"/>
          <w:szCs w:val="28"/>
        </w:rPr>
        <w:t>4. Các điều kiện khác: Phương tiện, dụng cụ vẽ.</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tabs>
          <w:tab w:val="left" w:pos="640"/>
        </w:tabs>
        <w:spacing w:before="120"/>
        <w:ind w:left="600" w:firstLine="120"/>
        <w:jc w:val="both"/>
        <w:rPr>
          <w:color w:val="000000"/>
          <w:szCs w:val="28"/>
        </w:rPr>
      </w:pPr>
      <w:r>
        <w:rPr>
          <w:color w:val="000000"/>
          <w:szCs w:val="28"/>
        </w:rPr>
        <w:t>Đánh giá qua các bài kiểm tra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được khung bản vẽ kỹ thuật;</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lastRenderedPageBreak/>
        <w:t>Phương pháp dựng hình;</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tỉ lệ, đường nét;</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640"/>
        </w:tabs>
        <w:spacing w:before="120"/>
        <w:ind w:left="600" w:firstLine="120"/>
        <w:jc w:val="both"/>
        <w:rPr>
          <w:color w:val="000000"/>
          <w:szCs w:val="28"/>
        </w:rPr>
      </w:pPr>
      <w:r>
        <w:rPr>
          <w:color w:val="000000"/>
          <w:szCs w:val="28"/>
        </w:rPr>
        <w:t>Đánh giá việc thực hiện các công việc qua các bài tập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được các hình mặt cắt đường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kỹ thuật các sản phẩm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mặt cắt chi tiết sản phẩm may;</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640"/>
        </w:tabs>
        <w:spacing w:before="120"/>
        <w:ind w:left="600" w:firstLine="120"/>
        <w:jc w:val="both"/>
        <w:rPr>
          <w:color w:val="000000"/>
          <w:szCs w:val="28"/>
        </w:rPr>
      </w:pPr>
      <w:r>
        <w:rPr>
          <w:color w:val="000000"/>
          <w:szCs w:val="28"/>
        </w:rPr>
        <w:t>Đánh giá thông qua “ Sổ theo dõi người học ”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565BC3">
      <w:pPr>
        <w:spacing w:before="120"/>
        <w:ind w:firstLine="720"/>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50" w:hanging="24"/>
        <w:jc w:val="both"/>
        <w:outlineLvl w:val="0"/>
        <w:rPr>
          <w:color w:val="000000"/>
          <w:szCs w:val="28"/>
        </w:rPr>
      </w:pPr>
      <w:r>
        <w:rPr>
          <w:color w:val="000000"/>
          <w:szCs w:val="28"/>
        </w:rPr>
        <w:t xml:space="preserve">1. Phạm vi áp dụng: Chương trình Môn học </w:t>
      </w:r>
      <w:r>
        <w:rPr>
          <w:iCs/>
          <w:color w:val="000000"/>
          <w:szCs w:val="28"/>
        </w:rPr>
        <w:t>Vẽ kỹ thuật ngành may</w:t>
      </w:r>
      <w:r>
        <w:rPr>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left="720" w:hanging="11"/>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 Chương 5, 6, 7</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06"/>
        <w:jc w:val="both"/>
        <w:rPr>
          <w:color w:val="000000"/>
          <w:szCs w:val="28"/>
        </w:rPr>
      </w:pPr>
      <w:r>
        <w:rPr>
          <w:color w:val="000000"/>
          <w:szCs w:val="28"/>
        </w:rPr>
        <w:t xml:space="preserve">- [1] Bài giảng Thiết kế trang phục 1,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[2] Bài giảng Thiết kế trang phục 2,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[3] PGS. Trần Hữu Quế (chủ biên) và Nguyễn Kim Thành, </w:t>
      </w:r>
      <w:r>
        <w:rPr>
          <w:i/>
          <w:color w:val="000000"/>
          <w:szCs w:val="28"/>
        </w:rPr>
        <w:t>Giáo trình môn học vẽ kĩ thuật</w:t>
      </w:r>
      <w:r>
        <w:rPr>
          <w:color w:val="000000"/>
          <w:szCs w:val="28"/>
        </w:rPr>
        <w:t xml:space="preserve"> (giáo trình dùng cho các trường cao đẳng sư phạm), Nhà xuất bản Giáo dục, 1999. </w:t>
      </w:r>
    </w:p>
    <w:p w:rsidR="00565BC3" w:rsidRDefault="00565BC3" w:rsidP="00565BC3">
      <w:pPr>
        <w:spacing w:before="120"/>
        <w:ind w:left="706"/>
        <w:jc w:val="both"/>
        <w:rPr>
          <w:color w:val="000000"/>
          <w:szCs w:val="28"/>
        </w:rPr>
      </w:pPr>
      <w:r>
        <w:rPr>
          <w:color w:val="000000"/>
          <w:szCs w:val="28"/>
        </w:rPr>
        <w:t xml:space="preserve">- [4] PGS. Trần Hữu Quế, </w:t>
      </w:r>
      <w:r>
        <w:rPr>
          <w:i/>
          <w:color w:val="000000"/>
          <w:szCs w:val="28"/>
        </w:rPr>
        <w:t>Giáo trình môn học vẽ kĩ thuật</w:t>
      </w:r>
      <w:r>
        <w:rPr>
          <w:color w:val="000000"/>
          <w:szCs w:val="28"/>
        </w:rPr>
        <w:t xml:space="preserve"> (giáo trình dùng cho các trường đáo tạo nghề và trung học kĩ thuật), Nhà xuất bản Giáo dục, 1999.</w:t>
      </w:r>
    </w:p>
    <w:p w:rsidR="00565BC3" w:rsidRDefault="00565BC3" w:rsidP="00565BC3">
      <w:pPr>
        <w:spacing w:before="120"/>
        <w:ind w:left="706"/>
        <w:jc w:val="both"/>
        <w:rPr>
          <w:color w:val="000000"/>
          <w:szCs w:val="28"/>
        </w:rPr>
      </w:pPr>
      <w:r>
        <w:rPr>
          <w:color w:val="000000"/>
          <w:szCs w:val="28"/>
        </w:rPr>
        <w:t xml:space="preserve">- [5] </w:t>
      </w:r>
      <w:r>
        <w:rPr>
          <w:i/>
          <w:color w:val="000000"/>
          <w:szCs w:val="28"/>
        </w:rPr>
        <w:t>Giáo trình môn học hình họa vẽ kỹ thuật ngành may</w:t>
      </w:r>
      <w:r>
        <w:rPr>
          <w:color w:val="000000"/>
          <w:szCs w:val="28"/>
        </w:rPr>
        <w:t>, Trường ĐH Công Nghiệp Tp.Hồ Chí Minh, Nhà xuất Lao động Xã hội.</w:t>
      </w:r>
    </w:p>
    <w:p w:rsidR="00565BC3" w:rsidRDefault="00565BC3" w:rsidP="00565BC3">
      <w:pPr>
        <w:spacing w:before="120"/>
        <w:ind w:firstLine="426"/>
        <w:rPr>
          <w:color w:val="000000"/>
          <w:szCs w:val="28"/>
        </w:rPr>
      </w:pPr>
      <w:r>
        <w:rPr>
          <w:color w:val="000000"/>
          <w:szCs w:val="28"/>
        </w:rPr>
        <w:lastRenderedPageBreak/>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 Quản lý đơn hàng</w:t>
      </w:r>
    </w:p>
    <w:p w:rsidR="00565BC3" w:rsidRDefault="00565BC3" w:rsidP="00565BC3">
      <w:pPr>
        <w:spacing w:before="120"/>
        <w:jc w:val="both"/>
        <w:outlineLvl w:val="0"/>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12</w:t>
      </w:r>
    </w:p>
    <w:p w:rsidR="00565BC3" w:rsidRDefault="00565BC3" w:rsidP="00565BC3">
      <w:pPr>
        <w:spacing w:before="120"/>
        <w:jc w:val="both"/>
        <w:outlineLvl w:val="0"/>
        <w:rPr>
          <w:b/>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Vị trí: Môn học Quản lý đơn hàng được bố trí học sau các môn học đào tạo nghề bắt buộc trình độ Cao đẳng ngành Công nghệ may</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Tính chất: Môn học Quản lý đơn hàng là môn học chuyên ngành có tính chất bổ trợ cho các mô đun thiết kế và công nghệ may.</w:t>
      </w:r>
    </w:p>
    <w:p w:rsidR="00565BC3" w:rsidRDefault="00565BC3" w:rsidP="00DB576A">
      <w:pPr>
        <w:numPr>
          <w:ilvl w:val="0"/>
          <w:numId w:val="31"/>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khái niệm về công tác quản lý đơn hàng, các công việc của một nhân viên quản lý đơn hàng.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trình bày được quy trình kiển khai một đơn hàng, nhiệm vụ của nhân quản lý đơn hàng trong từng giai đoạn</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nhận thức được tầm quan trọng của công tác quản lý đơn hàng trong sản xuất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triển khai một đơn hàng theo đúng quy trình</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 xml:space="preserve">Sinh viên có khả năng phân biệt các loại mẫu </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soạn thảo, ký kết, thanh lý các loại hợp đồng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tích cực học tập, tiếp thu bài nghiêm túc, ứng dụng các kiến thức đã học vào thực tiễn.</w:t>
      </w:r>
    </w:p>
    <w:p w:rsidR="00565BC3" w:rsidRDefault="00565BC3" w:rsidP="00DB576A">
      <w:pPr>
        <w:numPr>
          <w:ilvl w:val="0"/>
          <w:numId w:val="31"/>
        </w:numPr>
        <w:tabs>
          <w:tab w:val="left" w:pos="567"/>
        </w:tabs>
        <w:spacing w:before="120" w:after="0" w:line="240" w:lineRule="auto"/>
        <w:ind w:left="0" w:firstLine="426"/>
        <w:jc w:val="both"/>
        <w:rPr>
          <w:b/>
          <w:bCs/>
          <w:color w:val="000000"/>
          <w:szCs w:val="28"/>
        </w:rPr>
      </w:pPr>
      <w:r>
        <w:rPr>
          <w:b/>
          <w:bCs/>
          <w:color w:val="000000"/>
          <w:szCs w:val="28"/>
        </w:rPr>
        <w:t>Nội dung môn học:</w:t>
      </w:r>
    </w:p>
    <w:p w:rsidR="00565BC3" w:rsidRDefault="00565BC3" w:rsidP="00DB576A">
      <w:pPr>
        <w:numPr>
          <w:ilvl w:val="0"/>
          <w:numId w:val="33"/>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Tổng quan về công </w:t>
            </w:r>
            <w:r>
              <w:rPr>
                <w:color w:val="000000"/>
                <w:szCs w:val="28"/>
              </w:rPr>
              <w:lastRenderedPageBreak/>
              <w:t>tác quản lý đơn hàng ngành may</w:t>
            </w:r>
          </w:p>
          <w:p w:rsidR="00565BC3" w:rsidRDefault="00565BC3" w:rsidP="009876E9">
            <w:pPr>
              <w:tabs>
                <w:tab w:val="right" w:leader="dot" w:pos="3331"/>
              </w:tabs>
              <w:spacing w:before="120"/>
              <w:rPr>
                <w:color w:val="000000"/>
                <w:szCs w:val="28"/>
              </w:rPr>
            </w:pPr>
            <w:r>
              <w:rPr>
                <w:color w:val="000000"/>
                <w:szCs w:val="28"/>
              </w:rPr>
              <w:t>1. Khái quát chung về quản lý đơn hàng ngành may</w:t>
            </w:r>
          </w:p>
          <w:p w:rsidR="00565BC3" w:rsidRDefault="00565BC3" w:rsidP="009876E9">
            <w:pPr>
              <w:tabs>
                <w:tab w:val="right" w:leader="dot" w:pos="3331"/>
              </w:tabs>
              <w:spacing w:before="120"/>
              <w:rPr>
                <w:color w:val="000000"/>
                <w:szCs w:val="28"/>
              </w:rPr>
            </w:pPr>
            <w:r>
              <w:rPr>
                <w:color w:val="000000"/>
                <w:szCs w:val="28"/>
              </w:rPr>
              <w:t>2. Các yếu tố ảnh hưởng đến hiệu quả công việc của nhân viên quản lý đơn hàng ngành may</w:t>
            </w:r>
          </w:p>
          <w:p w:rsidR="00565BC3" w:rsidRDefault="00565BC3" w:rsidP="009876E9">
            <w:pPr>
              <w:tabs>
                <w:tab w:val="right" w:leader="dot" w:pos="3331"/>
              </w:tabs>
              <w:spacing w:before="120"/>
              <w:rPr>
                <w:color w:val="000000"/>
                <w:szCs w:val="28"/>
              </w:rPr>
            </w:pPr>
            <w:r>
              <w:rPr>
                <w:color w:val="000000"/>
                <w:szCs w:val="28"/>
              </w:rPr>
              <w:t>Chương 2: Triển khai công việc của nhân viên quản lý đơn hàng</w:t>
            </w:r>
          </w:p>
          <w:p w:rsidR="00565BC3" w:rsidRDefault="00565BC3" w:rsidP="009876E9">
            <w:pPr>
              <w:tabs>
                <w:tab w:val="right" w:leader="dot" w:pos="3331"/>
              </w:tabs>
              <w:spacing w:before="120"/>
              <w:rPr>
                <w:color w:val="000000"/>
                <w:szCs w:val="28"/>
              </w:rPr>
            </w:pPr>
            <w:r>
              <w:rPr>
                <w:color w:val="000000"/>
                <w:szCs w:val="28"/>
              </w:rPr>
              <w:t>1.  Kiểm soát và truyền đạt thông tin</w:t>
            </w:r>
          </w:p>
          <w:p w:rsidR="00565BC3" w:rsidRDefault="00565BC3" w:rsidP="009876E9">
            <w:pPr>
              <w:tabs>
                <w:tab w:val="right" w:leader="dot" w:pos="3331"/>
              </w:tabs>
              <w:spacing w:before="120"/>
              <w:rPr>
                <w:color w:val="000000"/>
                <w:szCs w:val="28"/>
              </w:rPr>
            </w:pPr>
            <w:r>
              <w:rPr>
                <w:color w:val="000000"/>
                <w:szCs w:val="28"/>
              </w:rPr>
              <w:t>2. Làm việc với khách hàng</w:t>
            </w:r>
          </w:p>
          <w:p w:rsidR="00565BC3" w:rsidRDefault="00565BC3" w:rsidP="009876E9">
            <w:pPr>
              <w:tabs>
                <w:tab w:val="right" w:leader="dot" w:pos="3331"/>
              </w:tabs>
              <w:spacing w:before="120"/>
              <w:rPr>
                <w:color w:val="000000"/>
                <w:szCs w:val="28"/>
              </w:rPr>
            </w:pPr>
            <w:r>
              <w:rPr>
                <w:color w:val="000000"/>
                <w:szCs w:val="28"/>
              </w:rPr>
              <w:t>3. Tìm kiếm và lựa chọn nhà cung cấp nguyên phụ liệu</w:t>
            </w:r>
          </w:p>
          <w:p w:rsidR="00565BC3" w:rsidRDefault="00565BC3" w:rsidP="009876E9">
            <w:pPr>
              <w:tabs>
                <w:tab w:val="right" w:leader="dot" w:pos="3331"/>
              </w:tabs>
              <w:spacing w:before="120"/>
              <w:rPr>
                <w:color w:val="000000"/>
                <w:szCs w:val="28"/>
              </w:rPr>
            </w:pPr>
            <w:r>
              <w:rPr>
                <w:color w:val="000000"/>
                <w:szCs w:val="28"/>
              </w:rPr>
              <w:t>4. Tìm kiếm và lựa chọn công ty gia công</w:t>
            </w:r>
          </w:p>
          <w:p w:rsidR="00565BC3" w:rsidRDefault="00565BC3" w:rsidP="009876E9">
            <w:pPr>
              <w:tabs>
                <w:tab w:val="right" w:leader="dot" w:pos="3331"/>
              </w:tabs>
              <w:spacing w:before="120"/>
              <w:rPr>
                <w:color w:val="000000"/>
                <w:szCs w:val="28"/>
              </w:rPr>
            </w:pPr>
            <w:r>
              <w:rPr>
                <w:color w:val="000000"/>
                <w:szCs w:val="28"/>
              </w:rPr>
              <w:t>5. Tính giá sản phẩm may</w:t>
            </w:r>
          </w:p>
          <w:p w:rsidR="00565BC3" w:rsidRDefault="00565BC3" w:rsidP="009876E9">
            <w:pPr>
              <w:tabs>
                <w:tab w:val="right" w:leader="dot" w:pos="3331"/>
              </w:tabs>
              <w:spacing w:before="120"/>
              <w:rPr>
                <w:color w:val="000000"/>
                <w:szCs w:val="28"/>
              </w:rPr>
            </w:pPr>
            <w:r>
              <w:rPr>
                <w:color w:val="000000"/>
                <w:szCs w:val="28"/>
              </w:rPr>
              <w:t>6. Theo dõi và phát triển mẫu</w:t>
            </w:r>
          </w:p>
          <w:p w:rsidR="00565BC3" w:rsidRDefault="00565BC3" w:rsidP="009876E9">
            <w:pPr>
              <w:tabs>
                <w:tab w:val="right" w:leader="dot" w:pos="3331"/>
              </w:tabs>
              <w:spacing w:before="120"/>
              <w:rPr>
                <w:color w:val="000000"/>
                <w:szCs w:val="28"/>
              </w:rPr>
            </w:pPr>
            <w:r>
              <w:rPr>
                <w:color w:val="000000"/>
                <w:szCs w:val="28"/>
              </w:rPr>
              <w:t>7. Đặt hàng</w:t>
            </w:r>
          </w:p>
          <w:p w:rsidR="00565BC3" w:rsidRDefault="00565BC3" w:rsidP="009876E9">
            <w:pPr>
              <w:tabs>
                <w:tab w:val="right" w:leader="dot" w:pos="3331"/>
              </w:tabs>
              <w:spacing w:before="120"/>
              <w:rPr>
                <w:color w:val="000000"/>
                <w:szCs w:val="28"/>
              </w:rPr>
            </w:pPr>
            <w:r>
              <w:rPr>
                <w:color w:val="000000"/>
                <w:szCs w:val="28"/>
              </w:rPr>
              <w:t>8. Chuẩn bị tài liệu kỹ thuật cho sản xuất</w:t>
            </w:r>
          </w:p>
          <w:p w:rsidR="00565BC3" w:rsidRDefault="00565BC3" w:rsidP="009876E9">
            <w:pPr>
              <w:tabs>
                <w:tab w:val="right" w:leader="dot" w:pos="3331"/>
              </w:tabs>
              <w:spacing w:before="120"/>
              <w:rPr>
                <w:color w:val="000000"/>
                <w:szCs w:val="28"/>
              </w:rPr>
            </w:pPr>
            <w:r>
              <w:rPr>
                <w:color w:val="000000"/>
                <w:szCs w:val="28"/>
              </w:rPr>
              <w:t>9. Theo dõi tiến độ sản xuất đơn hàng</w:t>
            </w:r>
          </w:p>
          <w:p w:rsidR="00565BC3" w:rsidRDefault="00565BC3" w:rsidP="009876E9">
            <w:pPr>
              <w:tabs>
                <w:tab w:val="right" w:leader="dot" w:pos="3331"/>
              </w:tabs>
              <w:spacing w:before="120"/>
              <w:rPr>
                <w:color w:val="000000"/>
                <w:szCs w:val="28"/>
              </w:rPr>
            </w:pPr>
            <w:r>
              <w:rPr>
                <w:color w:val="000000"/>
                <w:szCs w:val="28"/>
              </w:rPr>
              <w:t>10. Theo dõi chất lượng sản phẩm</w:t>
            </w:r>
          </w:p>
          <w:p w:rsidR="00565BC3" w:rsidRDefault="00565BC3" w:rsidP="009876E9">
            <w:pPr>
              <w:tabs>
                <w:tab w:val="right" w:leader="dot" w:pos="3331"/>
              </w:tabs>
              <w:spacing w:before="120"/>
              <w:rPr>
                <w:color w:val="000000"/>
                <w:szCs w:val="28"/>
              </w:rPr>
            </w:pPr>
            <w:r>
              <w:rPr>
                <w:color w:val="000000"/>
                <w:szCs w:val="28"/>
              </w:rPr>
              <w:t>11. Theo dõi xuất hàng</w:t>
            </w:r>
          </w:p>
          <w:p w:rsidR="00565BC3" w:rsidRDefault="00565BC3" w:rsidP="009876E9">
            <w:pPr>
              <w:tabs>
                <w:tab w:val="right" w:leader="dot" w:pos="3331"/>
              </w:tabs>
              <w:spacing w:before="120"/>
              <w:rPr>
                <w:color w:val="000000"/>
                <w:szCs w:val="28"/>
              </w:rPr>
            </w:pPr>
            <w:r>
              <w:rPr>
                <w:color w:val="000000"/>
                <w:szCs w:val="28"/>
              </w:rPr>
              <w:t>12. Lập báo cáo trong công tác QLĐH</w:t>
            </w:r>
          </w:p>
          <w:p w:rsidR="00565BC3" w:rsidRDefault="00565BC3" w:rsidP="009876E9">
            <w:pPr>
              <w:tabs>
                <w:tab w:val="right" w:leader="dot" w:pos="3331"/>
              </w:tabs>
              <w:spacing w:before="120"/>
              <w:rPr>
                <w:color w:val="000000"/>
                <w:szCs w:val="28"/>
              </w:rPr>
            </w:pPr>
            <w:r>
              <w:rPr>
                <w:color w:val="000000"/>
                <w:szCs w:val="28"/>
              </w:rPr>
              <w:t xml:space="preserve">Chương 3: Các điều kiện thương </w:t>
            </w:r>
            <w:r>
              <w:rPr>
                <w:color w:val="000000"/>
                <w:szCs w:val="28"/>
              </w:rPr>
              <w:lastRenderedPageBreak/>
              <w:t>mại quốc tế và triển khai áp dụng Incoterms vào ngành may</w:t>
            </w:r>
          </w:p>
          <w:p w:rsidR="00565BC3" w:rsidRDefault="00565BC3" w:rsidP="009876E9">
            <w:pPr>
              <w:tabs>
                <w:tab w:val="right" w:leader="dot" w:pos="3331"/>
              </w:tabs>
              <w:spacing w:before="120"/>
              <w:rPr>
                <w:color w:val="000000"/>
                <w:szCs w:val="28"/>
              </w:rPr>
            </w:pPr>
            <w:r>
              <w:rPr>
                <w:color w:val="000000"/>
                <w:szCs w:val="28"/>
              </w:rPr>
              <w:t>1 Tổng quan về Incoterms</w:t>
            </w:r>
          </w:p>
          <w:p w:rsidR="00565BC3" w:rsidRDefault="00565BC3" w:rsidP="009876E9">
            <w:pPr>
              <w:tabs>
                <w:tab w:val="right" w:leader="dot" w:pos="3331"/>
              </w:tabs>
              <w:spacing w:before="120"/>
              <w:rPr>
                <w:color w:val="000000"/>
                <w:szCs w:val="28"/>
              </w:rPr>
            </w:pPr>
            <w:r>
              <w:rPr>
                <w:color w:val="000000"/>
                <w:szCs w:val="28"/>
              </w:rPr>
              <w:t>2. Nội dung cơ bản của Incoterms 2010</w:t>
            </w:r>
          </w:p>
          <w:p w:rsidR="00565BC3" w:rsidRDefault="00565BC3" w:rsidP="009876E9">
            <w:pPr>
              <w:tabs>
                <w:tab w:val="right" w:leader="dot" w:pos="3331"/>
              </w:tabs>
              <w:spacing w:before="120"/>
              <w:rPr>
                <w:color w:val="000000"/>
                <w:szCs w:val="28"/>
              </w:rPr>
            </w:pPr>
            <w:r>
              <w:rPr>
                <w:color w:val="000000"/>
                <w:szCs w:val="28"/>
              </w:rPr>
              <w:t>3. Tình hình áp dụng Incoterm trong ngành may Việt nam</w:t>
            </w:r>
          </w:p>
          <w:p w:rsidR="00565BC3" w:rsidRDefault="00565BC3" w:rsidP="009876E9">
            <w:pPr>
              <w:tabs>
                <w:tab w:val="right" w:leader="dot" w:pos="3331"/>
              </w:tabs>
              <w:spacing w:before="120"/>
              <w:rPr>
                <w:color w:val="000000"/>
                <w:szCs w:val="28"/>
              </w:rPr>
            </w:pPr>
            <w:r>
              <w:rPr>
                <w:color w:val="000000"/>
                <w:szCs w:val="28"/>
              </w:rPr>
              <w:t>Chương 4: Trình bày thư điện trong công tác quản lý đơn hàng</w:t>
            </w:r>
          </w:p>
          <w:p w:rsidR="00565BC3" w:rsidRDefault="00565BC3" w:rsidP="009876E9">
            <w:pPr>
              <w:tabs>
                <w:tab w:val="right" w:leader="dot" w:pos="3331"/>
              </w:tabs>
              <w:spacing w:before="120"/>
              <w:rPr>
                <w:color w:val="000000"/>
                <w:szCs w:val="28"/>
              </w:rPr>
            </w:pPr>
            <w:r>
              <w:rPr>
                <w:color w:val="000000"/>
                <w:szCs w:val="28"/>
              </w:rPr>
              <w:t>1. Văn phong thư điện tử trong doanh nghiệp</w:t>
            </w:r>
          </w:p>
          <w:p w:rsidR="00565BC3" w:rsidRDefault="00565BC3" w:rsidP="009876E9">
            <w:pPr>
              <w:tabs>
                <w:tab w:val="right" w:leader="dot" w:pos="3331"/>
              </w:tabs>
              <w:spacing w:before="120"/>
              <w:rPr>
                <w:color w:val="000000"/>
                <w:szCs w:val="28"/>
              </w:rPr>
            </w:pPr>
            <w:r>
              <w:rPr>
                <w:color w:val="000000"/>
                <w:szCs w:val="28"/>
              </w:rPr>
              <w:t>2. Các lưu ý khi viết thư điện tử trong doanh nghiệp</w:t>
            </w:r>
          </w:p>
          <w:p w:rsidR="00565BC3" w:rsidRDefault="00565BC3" w:rsidP="009876E9">
            <w:pPr>
              <w:tabs>
                <w:tab w:val="right" w:leader="dot" w:pos="3331"/>
              </w:tabs>
              <w:spacing w:before="120"/>
              <w:rPr>
                <w:color w:val="000000"/>
                <w:szCs w:val="28"/>
              </w:rPr>
            </w:pPr>
            <w:r>
              <w:rPr>
                <w:color w:val="000000"/>
                <w:szCs w:val="28"/>
              </w:rPr>
              <w:t>3. Cách trình bày thư điện tử</w:t>
            </w:r>
          </w:p>
          <w:p w:rsidR="00565BC3" w:rsidRDefault="00565BC3" w:rsidP="009876E9">
            <w:pPr>
              <w:tabs>
                <w:tab w:val="right" w:leader="dot" w:pos="3331"/>
              </w:tabs>
              <w:spacing w:before="120"/>
              <w:rPr>
                <w:bCs/>
                <w:color w:val="000000"/>
                <w:szCs w:val="28"/>
              </w:rPr>
            </w:pPr>
            <w:r>
              <w:rPr>
                <w:color w:val="000000"/>
                <w:szCs w:val="28"/>
              </w:rPr>
              <w:t>4. Một số mẫu câu Email căn bản thường dùng</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left" w:pos="709"/>
        </w:tabs>
        <w:spacing w:before="120"/>
        <w:ind w:firstLine="426"/>
        <w:jc w:val="both"/>
        <w:rPr>
          <w:b/>
          <w:color w:val="000000"/>
          <w:szCs w:val="28"/>
        </w:rPr>
      </w:pPr>
      <w:r>
        <w:rPr>
          <w:b/>
          <w:color w:val="000000"/>
          <w:szCs w:val="28"/>
        </w:rPr>
        <w:t>2. Nội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Tổng quan về công tác quản lý đơn hàng ngành may</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Phân loại được các hình thức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Giải thích được nhiệm vụ, quyền hạn của nhân viên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Khái quát chung về quản lý đơn hàng ngành may</w:t>
      </w:r>
    </w:p>
    <w:p w:rsidR="00565BC3" w:rsidRDefault="00565BC3" w:rsidP="00565BC3">
      <w:pPr>
        <w:spacing w:before="120"/>
        <w:ind w:firstLine="284"/>
        <w:jc w:val="both"/>
        <w:rPr>
          <w:iCs/>
          <w:color w:val="000000"/>
          <w:szCs w:val="28"/>
        </w:rPr>
      </w:pPr>
      <w:r>
        <w:rPr>
          <w:iCs/>
          <w:color w:val="000000"/>
          <w:szCs w:val="28"/>
        </w:rPr>
        <w:lastRenderedPageBreak/>
        <w:t>2.1.1. Khái niệm về quản lý đơn hàng ngành may</w:t>
      </w:r>
    </w:p>
    <w:p w:rsidR="00565BC3" w:rsidRDefault="00565BC3" w:rsidP="00565BC3">
      <w:pPr>
        <w:spacing w:before="120"/>
        <w:ind w:firstLine="284"/>
        <w:jc w:val="both"/>
        <w:rPr>
          <w:iCs/>
          <w:color w:val="000000"/>
          <w:szCs w:val="28"/>
        </w:rPr>
      </w:pPr>
      <w:r>
        <w:rPr>
          <w:iCs/>
          <w:color w:val="000000"/>
          <w:szCs w:val="28"/>
        </w:rPr>
        <w:t>2.1.2. Vai trò của nhân viên quản lý đơn hàng</w:t>
      </w:r>
    </w:p>
    <w:p w:rsidR="00565BC3" w:rsidRDefault="00565BC3" w:rsidP="00565BC3">
      <w:pPr>
        <w:spacing w:before="120"/>
        <w:ind w:firstLine="284"/>
        <w:jc w:val="both"/>
        <w:rPr>
          <w:iCs/>
          <w:color w:val="000000"/>
          <w:szCs w:val="28"/>
        </w:rPr>
      </w:pPr>
      <w:r>
        <w:rPr>
          <w:iCs/>
          <w:color w:val="000000"/>
          <w:szCs w:val="28"/>
        </w:rPr>
        <w:t>2.1.3. Cơ cấu nhân sự ở bộ phận quản lý đơn hàng</w:t>
      </w:r>
    </w:p>
    <w:p w:rsidR="00565BC3" w:rsidRDefault="00565BC3" w:rsidP="00565BC3">
      <w:pPr>
        <w:spacing w:before="120"/>
        <w:ind w:firstLine="284"/>
        <w:jc w:val="both"/>
        <w:rPr>
          <w:iCs/>
          <w:color w:val="000000"/>
          <w:szCs w:val="28"/>
        </w:rPr>
      </w:pPr>
      <w:r>
        <w:rPr>
          <w:iCs/>
          <w:color w:val="000000"/>
          <w:szCs w:val="28"/>
        </w:rPr>
        <w:t>2.1.4. Quy trình triển khai đơn hàng tại doanh nghiệp</w:t>
      </w:r>
    </w:p>
    <w:p w:rsidR="00565BC3" w:rsidRDefault="00565BC3" w:rsidP="00565BC3">
      <w:pPr>
        <w:spacing w:before="120"/>
        <w:ind w:firstLine="284"/>
        <w:jc w:val="both"/>
        <w:rPr>
          <w:iCs/>
          <w:color w:val="000000"/>
          <w:szCs w:val="28"/>
        </w:rPr>
      </w:pPr>
      <w:r>
        <w:rPr>
          <w:iCs/>
          <w:color w:val="000000"/>
          <w:szCs w:val="28"/>
        </w:rPr>
        <w:t>2.3. Các yếu tố ảnh hưởng đến hiệu quả công việc của nhân viên quản lý đơn hàng ngành may</w:t>
      </w:r>
    </w:p>
    <w:p w:rsidR="00565BC3" w:rsidRDefault="00565BC3" w:rsidP="00565BC3">
      <w:pPr>
        <w:spacing w:before="120"/>
        <w:ind w:firstLine="284"/>
        <w:jc w:val="both"/>
        <w:rPr>
          <w:iCs/>
          <w:color w:val="000000"/>
          <w:szCs w:val="28"/>
        </w:rPr>
      </w:pPr>
      <w:r>
        <w:rPr>
          <w:iCs/>
          <w:color w:val="000000"/>
          <w:szCs w:val="28"/>
        </w:rPr>
        <w:t>2.3.1. Yêu cầu về trình độ chuyên môn</w:t>
      </w:r>
    </w:p>
    <w:p w:rsidR="00565BC3" w:rsidRDefault="00565BC3" w:rsidP="00565BC3">
      <w:pPr>
        <w:spacing w:before="120"/>
        <w:ind w:firstLine="284"/>
        <w:jc w:val="both"/>
        <w:rPr>
          <w:iCs/>
          <w:color w:val="000000"/>
          <w:szCs w:val="28"/>
        </w:rPr>
      </w:pPr>
      <w:r>
        <w:rPr>
          <w:iCs/>
          <w:color w:val="000000"/>
          <w:szCs w:val="28"/>
        </w:rPr>
        <w:t>2.3.2. Yêu cầu về trình độ ngoại ngữ</w:t>
      </w:r>
    </w:p>
    <w:p w:rsidR="00565BC3" w:rsidRDefault="00565BC3" w:rsidP="00565BC3">
      <w:pPr>
        <w:spacing w:before="120"/>
        <w:ind w:firstLine="284"/>
        <w:jc w:val="both"/>
        <w:rPr>
          <w:iCs/>
          <w:color w:val="000000"/>
          <w:szCs w:val="28"/>
        </w:rPr>
      </w:pPr>
      <w:r>
        <w:rPr>
          <w:iCs/>
          <w:color w:val="000000"/>
          <w:szCs w:val="28"/>
        </w:rPr>
        <w:t>2.3.4.Yêu cầu về trình độ tin học</w:t>
      </w:r>
    </w:p>
    <w:p w:rsidR="00565BC3" w:rsidRDefault="00565BC3" w:rsidP="00565BC3">
      <w:pPr>
        <w:spacing w:before="120"/>
        <w:ind w:firstLine="284"/>
        <w:jc w:val="both"/>
        <w:rPr>
          <w:iCs/>
          <w:color w:val="000000"/>
          <w:szCs w:val="28"/>
        </w:rPr>
      </w:pPr>
      <w:r>
        <w:rPr>
          <w:iCs/>
          <w:color w:val="000000"/>
          <w:szCs w:val="28"/>
        </w:rPr>
        <w:t>2.3.5. Yêu cầu về phẩm chất cá nhân và kỹ năng làm việc</w:t>
      </w:r>
    </w:p>
    <w:p w:rsidR="00565BC3" w:rsidRDefault="00565BC3" w:rsidP="00565BC3">
      <w:pPr>
        <w:spacing w:before="120"/>
        <w:rPr>
          <w:iCs/>
          <w:color w:val="000000"/>
          <w:szCs w:val="28"/>
        </w:rPr>
      </w:pPr>
      <w:r>
        <w:rPr>
          <w:b/>
          <w:color w:val="000000"/>
          <w:szCs w:val="28"/>
        </w:rPr>
        <w:t xml:space="preserve">Chương 2: </w:t>
      </w:r>
      <w:r>
        <w:rPr>
          <w:b/>
          <w:bCs/>
          <w:color w:val="000000"/>
          <w:szCs w:val="28"/>
        </w:rPr>
        <w:t>Triển khai công việc của nhân viên quản lý đơn hàng</w:t>
      </w:r>
      <w:r>
        <w:rPr>
          <w:b/>
          <w:color w:val="000000"/>
          <w:szCs w:val="28"/>
        </w:rPr>
        <w:tab/>
      </w:r>
    </w:p>
    <w:p w:rsidR="00565BC3" w:rsidRDefault="00565BC3" w:rsidP="00565BC3">
      <w:pPr>
        <w:spacing w:before="120"/>
        <w:ind w:left="6480" w:firstLine="720"/>
        <w:jc w:val="center"/>
        <w:rPr>
          <w:b/>
          <w:color w:val="000000"/>
          <w:szCs w:val="28"/>
        </w:rPr>
      </w:pP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Kiểm soát được thông tin trong quá trình quả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Xây dựng được quy trình làm việc với khách hàng, theo dõi mẫu, tính giá sản phẩm</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Chuẩn bị được tài liệu kỹ thuật cho sản xuất, khách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numPr>
          <w:ilvl w:val="1"/>
          <w:numId w:val="35"/>
        </w:numPr>
        <w:spacing w:before="120" w:after="0" w:line="240" w:lineRule="auto"/>
        <w:ind w:left="993"/>
        <w:rPr>
          <w:bCs/>
          <w:color w:val="000000"/>
          <w:szCs w:val="28"/>
        </w:rPr>
      </w:pPr>
      <w:r>
        <w:rPr>
          <w:bCs/>
          <w:color w:val="000000"/>
          <w:szCs w:val="28"/>
        </w:rPr>
        <w:t>Kiểm soát và truyền đạt thông tin</w:t>
      </w:r>
    </w:p>
    <w:p w:rsidR="00565BC3" w:rsidRDefault="00565BC3" w:rsidP="00DB576A">
      <w:pPr>
        <w:numPr>
          <w:ilvl w:val="2"/>
          <w:numId w:val="35"/>
        </w:numPr>
        <w:spacing w:before="120" w:after="0" w:line="240" w:lineRule="auto"/>
        <w:ind w:left="993"/>
        <w:rPr>
          <w:bCs/>
          <w:color w:val="000000"/>
          <w:szCs w:val="28"/>
        </w:rPr>
      </w:pPr>
      <w:r>
        <w:rPr>
          <w:bCs/>
          <w:color w:val="000000"/>
          <w:szCs w:val="28"/>
        </w:rPr>
        <w:t>Thông tin trong công tác quản lý đơn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Kiểm soát và truyền đạt thông tin trong công tác quản lý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Làm việc với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Các thức tiếp cận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Trao đổi thông tin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Tìm kiếm và lựa chọn nhà cung cấp nguyên phụ liệu</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 xml:space="preserve">Mục tiêu </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Giới thiệu về nhà cung cấp NPL</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 thập thông tin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chí đánh giá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Nguyên tắc lựa chọn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thực hiện tìm kiếm và lựa chọn nhà cung cấp NPL</w:t>
      </w:r>
    </w:p>
    <w:p w:rsidR="00565BC3" w:rsidRDefault="00565BC3" w:rsidP="00DB576A">
      <w:pPr>
        <w:numPr>
          <w:ilvl w:val="1"/>
          <w:numId w:val="35"/>
        </w:numPr>
        <w:spacing w:before="120" w:after="0" w:line="240" w:lineRule="auto"/>
        <w:ind w:left="993"/>
        <w:rPr>
          <w:bCs/>
          <w:color w:val="000000"/>
          <w:szCs w:val="28"/>
        </w:rPr>
      </w:pPr>
      <w:r>
        <w:rPr>
          <w:bCs/>
          <w:color w:val="000000"/>
          <w:szCs w:val="28"/>
        </w:rPr>
        <w:lastRenderedPageBreak/>
        <w:t>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Khái niệm</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Phân loại</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chuẩn lựa chọn</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Thuận lợi và rủi ro trong hợp tác với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Đánh giá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Soạn thảo hợp đồng gia công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Tính giá sản phẩm may</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và phát triển mẫu</w:t>
      </w:r>
    </w:p>
    <w:p w:rsidR="00565BC3" w:rsidRDefault="00565BC3" w:rsidP="00DB576A">
      <w:pPr>
        <w:numPr>
          <w:ilvl w:val="1"/>
          <w:numId w:val="35"/>
        </w:numPr>
        <w:spacing w:before="120" w:after="0" w:line="240" w:lineRule="auto"/>
        <w:ind w:left="993"/>
        <w:rPr>
          <w:bCs/>
          <w:color w:val="000000"/>
          <w:szCs w:val="28"/>
        </w:rPr>
      </w:pPr>
      <w:r>
        <w:rPr>
          <w:bCs/>
          <w:color w:val="000000"/>
          <w:szCs w:val="28"/>
        </w:rPr>
        <w:t>Đặt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Chuẩn bị tài liệu kỹ thuật cho sản xuất</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tiến độ sản xuất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chất lượng sản phẩm</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xuất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Lập báo cáo trong công tác QLĐH</w:t>
      </w:r>
    </w:p>
    <w:p w:rsidR="00565BC3" w:rsidRDefault="00565BC3" w:rsidP="00565BC3">
      <w:pPr>
        <w:spacing w:before="120"/>
        <w:rPr>
          <w:b/>
          <w:color w:val="000000"/>
          <w:szCs w:val="28"/>
        </w:rPr>
      </w:pPr>
      <w:r>
        <w:rPr>
          <w:b/>
          <w:color w:val="000000"/>
          <w:szCs w:val="28"/>
        </w:rPr>
        <w:t xml:space="preserve">Chương 3: </w:t>
      </w:r>
      <w:r>
        <w:rPr>
          <w:b/>
          <w:bCs/>
          <w:color w:val="000000"/>
          <w:szCs w:val="28"/>
        </w:rPr>
        <w:t>Các điều kiện thương mại quốc tế và triển khai áp dụng Incoterms vào ngành may</w:t>
      </w:r>
      <w:r>
        <w:rPr>
          <w:b/>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Trình bày được sự ra đời của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Vận dụng được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thanh toán quốc tế</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Tổng quan về Incoterms</w:t>
      </w:r>
    </w:p>
    <w:p w:rsidR="00565BC3" w:rsidRDefault="00565BC3" w:rsidP="00565BC3">
      <w:pPr>
        <w:spacing w:before="120"/>
        <w:ind w:firstLine="284"/>
        <w:jc w:val="both"/>
        <w:rPr>
          <w:iCs/>
          <w:color w:val="000000"/>
          <w:szCs w:val="28"/>
        </w:rPr>
      </w:pPr>
      <w:r>
        <w:rPr>
          <w:iCs/>
          <w:color w:val="000000"/>
          <w:szCs w:val="28"/>
        </w:rPr>
        <w:t>2.1.1. Sự ra đời của Incoterms</w:t>
      </w:r>
    </w:p>
    <w:p w:rsidR="00565BC3" w:rsidRDefault="00565BC3" w:rsidP="00565BC3">
      <w:pPr>
        <w:spacing w:before="120"/>
        <w:ind w:firstLine="284"/>
        <w:jc w:val="both"/>
        <w:rPr>
          <w:iCs/>
          <w:color w:val="000000"/>
          <w:szCs w:val="28"/>
        </w:rPr>
      </w:pPr>
      <w:r>
        <w:rPr>
          <w:iCs/>
          <w:color w:val="000000"/>
          <w:szCs w:val="28"/>
        </w:rPr>
        <w:t>2.1.2. Vai trò của Incoterms</w:t>
      </w:r>
    </w:p>
    <w:p w:rsidR="00565BC3" w:rsidRDefault="00565BC3" w:rsidP="00565BC3">
      <w:pPr>
        <w:spacing w:before="120"/>
        <w:ind w:firstLine="284"/>
        <w:jc w:val="both"/>
        <w:rPr>
          <w:iCs/>
          <w:color w:val="000000"/>
          <w:szCs w:val="28"/>
        </w:rPr>
      </w:pPr>
      <w:r>
        <w:rPr>
          <w:iCs/>
          <w:color w:val="000000"/>
          <w:szCs w:val="28"/>
        </w:rPr>
        <w:t>2.2. Nội dung cơ bản của Incoterms 2010</w:t>
      </w:r>
    </w:p>
    <w:p w:rsidR="00565BC3" w:rsidRDefault="00565BC3" w:rsidP="00565BC3">
      <w:pPr>
        <w:spacing w:before="120"/>
        <w:ind w:firstLine="284"/>
        <w:jc w:val="both"/>
        <w:rPr>
          <w:iCs/>
          <w:color w:val="000000"/>
          <w:szCs w:val="28"/>
        </w:rPr>
      </w:pPr>
      <w:r>
        <w:rPr>
          <w:iCs/>
          <w:color w:val="000000"/>
          <w:szCs w:val="28"/>
        </w:rPr>
        <w:t>2.3. Tình hình áp dụng Incoterm trong ngành may Việt nam</w:t>
      </w:r>
    </w:p>
    <w:p w:rsidR="00565BC3" w:rsidRDefault="00565BC3" w:rsidP="00565BC3">
      <w:pPr>
        <w:spacing w:before="120"/>
        <w:rPr>
          <w:b/>
          <w:color w:val="000000"/>
          <w:szCs w:val="28"/>
        </w:rPr>
      </w:pPr>
      <w:r>
        <w:rPr>
          <w:b/>
          <w:color w:val="000000"/>
          <w:szCs w:val="28"/>
        </w:rPr>
        <w:t xml:space="preserve">Chương 4: </w:t>
      </w:r>
      <w:r>
        <w:rPr>
          <w:b/>
          <w:bCs/>
          <w:color w:val="000000"/>
          <w:szCs w:val="28"/>
        </w:rPr>
        <w:t>Trình bày thư điện trong công tác quản lý đơn hàng</w:t>
      </w:r>
    </w:p>
    <w:p w:rsidR="00565BC3" w:rsidRDefault="00565BC3" w:rsidP="00565BC3">
      <w:pPr>
        <w:spacing w:before="120"/>
        <w:ind w:left="6480" w:firstLine="720"/>
        <w:rPr>
          <w:b/>
          <w:color w:val="000000"/>
          <w:szCs w:val="28"/>
        </w:rPr>
      </w:pPr>
      <w:r>
        <w:rPr>
          <w:iCs/>
          <w:color w:val="000000"/>
          <w:szCs w:val="28"/>
        </w:rPr>
        <w:t>Thời gian: 5giờ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Hiểu được các văn phong viết thư trong doanh nghiệp</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lastRenderedPageBreak/>
        <w:t>Viết được thư điện tử đúng theo yêu cầu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viết thư.</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Văn phong thư điện tử trong doanh nghiệp</w:t>
      </w:r>
    </w:p>
    <w:p w:rsidR="00565BC3" w:rsidRDefault="00565BC3" w:rsidP="00565BC3">
      <w:pPr>
        <w:spacing w:before="120"/>
        <w:ind w:firstLine="284"/>
        <w:jc w:val="both"/>
        <w:rPr>
          <w:iCs/>
          <w:color w:val="000000"/>
          <w:szCs w:val="28"/>
        </w:rPr>
      </w:pPr>
      <w:r>
        <w:rPr>
          <w:iCs/>
          <w:color w:val="000000"/>
          <w:szCs w:val="28"/>
        </w:rPr>
        <w:t>2.2. Các lưu ý khi viết thư điện tử trong doanh nghiệp</w:t>
      </w:r>
    </w:p>
    <w:p w:rsidR="00565BC3" w:rsidRDefault="00565BC3" w:rsidP="00565BC3">
      <w:pPr>
        <w:spacing w:before="120"/>
        <w:ind w:firstLine="284"/>
        <w:jc w:val="both"/>
        <w:rPr>
          <w:iCs/>
          <w:color w:val="000000"/>
          <w:szCs w:val="28"/>
        </w:rPr>
      </w:pPr>
      <w:r>
        <w:rPr>
          <w:iCs/>
          <w:color w:val="000000"/>
          <w:szCs w:val="28"/>
        </w:rPr>
        <w:t>2.3. Cách trình bày thư điện tử</w:t>
      </w:r>
    </w:p>
    <w:p w:rsidR="00565BC3" w:rsidRDefault="00565BC3" w:rsidP="00565BC3">
      <w:pPr>
        <w:spacing w:before="120"/>
        <w:ind w:firstLine="284"/>
        <w:jc w:val="both"/>
        <w:rPr>
          <w:iCs/>
          <w:color w:val="000000"/>
          <w:szCs w:val="28"/>
        </w:rPr>
      </w:pPr>
      <w:r>
        <w:rPr>
          <w:iCs/>
          <w:color w:val="000000"/>
          <w:szCs w:val="28"/>
        </w:rPr>
        <w:t>2.4. Một số mẫu câu Email căn bản thường dùng</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284"/>
        <w:jc w:val="both"/>
        <w:outlineLvl w:val="0"/>
        <w:rPr>
          <w:color w:val="000000"/>
          <w:szCs w:val="28"/>
        </w:rPr>
      </w:pPr>
      <w:r>
        <w:rPr>
          <w:color w:val="000000"/>
          <w:szCs w:val="28"/>
        </w:rPr>
        <w:t xml:space="preserve">  3. Học liệu, dụng cụ, nguyên vật liệu: Chương trình Môn học Quản lý đơn hàng, Giáo trình Môn học Quản lý đơn hàng, sản phẩm mẫu, tài liệu kỹ thuật</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Khái niệm, nhiệm vụ, quyền hạn của nhân viên quản lý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Quy trình theo dõi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Tìm kiếm các nhà cung cấp, gia công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Các điều khoản thương mại quốc tế</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Thiết lập được kế hoạch theo dõi đơn hàng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Tính được đơn giá sản phẩm may</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Lựa chọn được đối tác phù hợp</w:t>
      </w:r>
    </w:p>
    <w:p w:rsidR="00565BC3" w:rsidRDefault="00565BC3" w:rsidP="00565BC3">
      <w:pPr>
        <w:spacing w:before="120"/>
        <w:ind w:firstLine="624"/>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1. Phạm vi áp dụng: Chương trình môn học Quản lý đơn hàng sử dụng để giảng dạy trình độ Cao đẳng ngành Công nghệ may</w:t>
      </w:r>
    </w:p>
    <w:p w:rsidR="00565BC3" w:rsidRDefault="00565BC3" w:rsidP="00565BC3">
      <w:pPr>
        <w:keepNext/>
        <w:keepLines/>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Kiểm tra các bài tập về nhà, hướng dẫn và sửa các lỗi tại lớp cho học sinh.</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Tham gia đầy đủ số tiết học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Tập trung theo dõi bài trong giờ học;</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Đọc trước bài học ở nhà;</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Thực hiện lại các bài tập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color w:val="000000"/>
          <w:szCs w:val="28"/>
        </w:rPr>
      </w:pPr>
      <w:r>
        <w:rPr>
          <w:rFonts w:ascii="Times New Roman" w:hAnsi="Times New Roman"/>
          <w:iCs/>
          <w:color w:val="000000"/>
          <w:szCs w:val="28"/>
        </w:rPr>
        <w:t>Thực hiện các bài tập trong giáo trình</w:t>
      </w:r>
      <w:r>
        <w:rPr>
          <w:rFonts w:ascii="Times New Roman" w:hAnsi="Times New Roman"/>
          <w:color w:val="000000"/>
          <w:szCs w:val="28"/>
        </w:rPr>
        <w:t>.</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426" w:firstLine="426"/>
        <w:jc w:val="both"/>
        <w:outlineLvl w:val="0"/>
        <w:rPr>
          <w:color w:val="000000"/>
          <w:szCs w:val="28"/>
        </w:rPr>
      </w:pPr>
      <w:r>
        <w:rPr>
          <w:color w:val="000000"/>
          <w:szCs w:val="28"/>
        </w:rPr>
        <w:t>Chương 2:</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1. Kiểm soát và truyền đạt thông tin</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6. Theo dõi và phát triển mẫu</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9. Theo dõi tiến độ sản xuất đơn hàng</w:t>
      </w:r>
    </w:p>
    <w:p w:rsidR="00565BC3" w:rsidRDefault="00565BC3" w:rsidP="00565BC3">
      <w:pPr>
        <w:spacing w:before="120"/>
        <w:ind w:left="426" w:firstLine="426"/>
        <w:jc w:val="both"/>
        <w:outlineLvl w:val="0"/>
        <w:rPr>
          <w:color w:val="000000"/>
          <w:szCs w:val="28"/>
        </w:rPr>
      </w:pPr>
      <w:r>
        <w:rPr>
          <w:color w:val="000000"/>
          <w:szCs w:val="28"/>
        </w:rPr>
        <w:t>Chương 3: Nội dung cơ bản của Incoterms 2010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567" w:firstLine="284"/>
        <w:jc w:val="both"/>
        <w:outlineLvl w:val="0"/>
        <w:rPr>
          <w:color w:val="000000"/>
          <w:szCs w:val="28"/>
        </w:rPr>
      </w:pPr>
      <w:r>
        <w:rPr>
          <w:color w:val="000000"/>
          <w:szCs w:val="28"/>
        </w:rPr>
        <w:t>[1]. Trần Thanh Hương, Quản lý đơn hàng ngành may công nghiệp, ĐH Sư phạm Kỹ thuật TP. HCM</w:t>
      </w:r>
    </w:p>
    <w:p w:rsidR="00565BC3" w:rsidRDefault="00565BC3" w:rsidP="00565BC3">
      <w:pPr>
        <w:spacing w:before="120"/>
        <w:ind w:left="567" w:firstLine="284"/>
        <w:jc w:val="both"/>
        <w:outlineLvl w:val="0"/>
        <w:rPr>
          <w:color w:val="000000"/>
          <w:szCs w:val="28"/>
        </w:rPr>
      </w:pPr>
      <w:r>
        <w:rPr>
          <w:color w:val="000000"/>
          <w:szCs w:val="28"/>
        </w:rPr>
        <w:t>[2] Lê Thị Kiều Liên , Công nghệ may, NXB ĐH Quốc gia Tp.HCM, 2004</w:t>
      </w:r>
    </w:p>
    <w:p w:rsidR="00565BC3" w:rsidRDefault="00565BC3" w:rsidP="00565BC3">
      <w:pPr>
        <w:spacing w:before="120"/>
        <w:ind w:left="568" w:firstLine="283"/>
        <w:jc w:val="both"/>
        <w:outlineLvl w:val="0"/>
        <w:rPr>
          <w:color w:val="000000"/>
          <w:szCs w:val="28"/>
        </w:rPr>
      </w:pPr>
      <w:r>
        <w:rPr>
          <w:color w:val="000000"/>
          <w:szCs w:val="28"/>
        </w:rPr>
        <w:t>[3]. Nguyễn Minh Hà, Quản lý sản xuất ngành may công nghiệp một cách tiếp cận từ thực tiễn,  NXB ĐH Quốc gia Tp.HCM</w:t>
      </w:r>
    </w:p>
    <w:p w:rsidR="00565BC3" w:rsidRDefault="00565BC3" w:rsidP="00565BC3">
      <w:pPr>
        <w:spacing w:before="120"/>
        <w:ind w:left="567" w:firstLine="284"/>
        <w:jc w:val="both"/>
        <w:outlineLvl w:val="0"/>
        <w:rPr>
          <w:color w:val="000000"/>
          <w:szCs w:val="28"/>
        </w:rPr>
      </w:pPr>
      <w:r>
        <w:rPr>
          <w:color w:val="000000"/>
          <w:szCs w:val="28"/>
        </w:rPr>
        <w:t>[4]. Trường ĐH Sư phạm Kỹ thuật TP. HCM, Giáo trình công nghệ sản xuất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lastRenderedPageBreak/>
        <w:tab/>
        <w:t>TRƯỞNG KHOA</w:t>
      </w:r>
    </w:p>
    <w:p w:rsidR="00565BC3" w:rsidRDefault="00565BC3" w:rsidP="00565BC3">
      <w:pPr>
        <w:spacing w:before="120"/>
        <w:ind w:firstLine="426"/>
        <w:jc w:val="both"/>
        <w:outlineLvl w:val="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Thiết kế mẫu trên máy tính</w:t>
      </w:r>
      <w:r>
        <w:rPr>
          <w:b/>
          <w:bCs/>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40"/>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Học phần được bố trí học sau các môn học Vẽ mỹ thuật, Mỹ thuật trang phục, các học phần thiết kế.</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Thiết kế mẫu trên máy tính mang tính tích hợp giữa kiến thức lý thuyết kết hợp với thực hành trên máy vi tính.</w:t>
      </w:r>
    </w:p>
    <w:p w:rsidR="00565BC3" w:rsidRDefault="00565BC3" w:rsidP="00DB576A">
      <w:pPr>
        <w:numPr>
          <w:ilvl w:val="0"/>
          <w:numId w:val="40"/>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Biết phương pháp tạo các bản vẽ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thành thạo các lệnh và các thao tác cơ bản thường dùng trong phần mềm thiết kế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Vẽ  mô tả được các mẫu trang phục cơ bản bằng phần mềm đồ hoạ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4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42"/>
        </w:numPr>
        <w:tabs>
          <w:tab w:val="left" w:pos="709"/>
        </w:tabs>
        <w:spacing w:before="120" w:after="0" w:line="240" w:lineRule="auto"/>
        <w:ind w:left="426" w:hanging="283"/>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 xml:space="preserve">Tên các bài trong </w:t>
            </w:r>
            <w:r>
              <w:rPr>
                <w:b/>
                <w:bCs/>
                <w:color w:val="000000"/>
                <w:szCs w:val="28"/>
              </w:rPr>
              <w:t>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67"/>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bCs/>
                <w:color w:val="000000"/>
                <w:szCs w:val="28"/>
              </w:rPr>
              <w:t xml:space="preserve">Chương 1: </w:t>
            </w:r>
            <w:r>
              <w:rPr>
                <w:color w:val="000000"/>
                <w:szCs w:val="28"/>
              </w:rPr>
              <w:t>Tổng quan về coreldraw</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Giới thiệu phần mềm.</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43"/>
              </w:numPr>
              <w:tabs>
                <w:tab w:val="left" w:pos="276"/>
                <w:tab w:val="right" w:leader="dot" w:pos="9180"/>
                <w:tab w:val="left" w:pos="9306"/>
              </w:tabs>
              <w:spacing w:before="120"/>
              <w:ind w:left="340" w:hanging="334"/>
              <w:contextualSpacing w:val="0"/>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Tập tin dự phòng.</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43"/>
              </w:numPr>
              <w:tabs>
                <w:tab w:val="left" w:pos="45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9876E9">
            <w:pPr>
              <w:tabs>
                <w:tab w:val="right" w:leader="dot" w:pos="3331"/>
              </w:tabs>
              <w:spacing w:before="120"/>
              <w:rPr>
                <w:color w:val="000000"/>
                <w:szCs w:val="28"/>
              </w:rPr>
            </w:pPr>
            <w:r>
              <w:rPr>
                <w:bCs/>
                <w:color w:val="000000"/>
                <w:szCs w:val="28"/>
              </w:rPr>
              <w:t xml:space="preserve">Chương 2: </w:t>
            </w:r>
            <w:r>
              <w:rPr>
                <w:color w:val="000000"/>
                <w:szCs w:val="28"/>
              </w:rPr>
              <w:t>Vẽ đối tượng hình dạng đóng</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cơ bản.</w:t>
            </w:r>
          </w:p>
          <w:p w:rsidR="00565BC3" w:rsidRDefault="00565BC3" w:rsidP="009876E9">
            <w:pPr>
              <w:tabs>
                <w:tab w:val="right" w:leader="dot" w:pos="3331"/>
              </w:tabs>
              <w:spacing w:before="120"/>
              <w:rPr>
                <w:color w:val="000000"/>
                <w:szCs w:val="28"/>
              </w:rPr>
            </w:pPr>
            <w:r>
              <w:rPr>
                <w:bCs/>
                <w:color w:val="000000"/>
                <w:szCs w:val="28"/>
              </w:rPr>
              <w:t xml:space="preserve">Chương 3: </w:t>
            </w:r>
            <w:r>
              <w:rPr>
                <w:color w:val="000000"/>
                <w:szCs w:val="28"/>
              </w:rPr>
              <w:t>Vẽ đối tượng là đường nét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 xml:space="preserve">Công cụ vẽ chỉnh tiếp tuyến.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565BC3" w:rsidRDefault="00565BC3" w:rsidP="009876E9">
            <w:pPr>
              <w:tabs>
                <w:tab w:val="right" w:leader="dot" w:pos="3331"/>
              </w:tabs>
              <w:spacing w:before="120"/>
              <w:rPr>
                <w:color w:val="000000"/>
                <w:szCs w:val="28"/>
              </w:rPr>
            </w:pPr>
            <w:r>
              <w:rPr>
                <w:bCs/>
                <w:color w:val="000000"/>
                <w:szCs w:val="28"/>
              </w:rPr>
              <w:t xml:space="preserve">Chương 4: </w:t>
            </w:r>
            <w:r>
              <w:rPr>
                <w:color w:val="000000"/>
                <w:szCs w:val="28"/>
              </w:rPr>
              <w:t>Các công cụ biến đổi</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9876E9">
            <w:pPr>
              <w:tabs>
                <w:tab w:val="right" w:leader="dot" w:pos="3331"/>
              </w:tabs>
              <w:spacing w:before="120"/>
              <w:rPr>
                <w:color w:val="000000"/>
                <w:szCs w:val="28"/>
              </w:rPr>
            </w:pPr>
            <w:r>
              <w:rPr>
                <w:bCs/>
                <w:color w:val="000000"/>
                <w:szCs w:val="28"/>
              </w:rPr>
              <w:t>Chương 5: Ứng dụng Coreldraw thiết kế hình vẽ mô tả phẳng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9876E9">
            <w:pPr>
              <w:tabs>
                <w:tab w:val="right" w:leader="dot" w:pos="3331"/>
              </w:tabs>
              <w:spacing w:before="120"/>
              <w:rPr>
                <w:color w:val="000000"/>
                <w:szCs w:val="28"/>
              </w:rPr>
            </w:pPr>
            <w:r>
              <w:rPr>
                <w:bCs/>
                <w:color w:val="000000"/>
                <w:szCs w:val="28"/>
              </w:rPr>
              <w:t>Chương 6: Quản lý đối tượng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Nhóm, liên kế, phân rã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9876E9">
            <w:pPr>
              <w:tabs>
                <w:tab w:val="right" w:leader="dot" w:pos="3331"/>
              </w:tabs>
              <w:spacing w:before="120"/>
              <w:rPr>
                <w:color w:val="000000"/>
                <w:szCs w:val="28"/>
              </w:rPr>
            </w:pPr>
            <w:r>
              <w:rPr>
                <w:bCs/>
                <w:color w:val="000000"/>
                <w:szCs w:val="28"/>
              </w:rPr>
              <w:t>Chương 7: Làm việc với văn bản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9876E9">
            <w:pPr>
              <w:tabs>
                <w:tab w:val="right" w:leader="dot" w:pos="3331"/>
              </w:tabs>
              <w:spacing w:before="120"/>
              <w:rPr>
                <w:color w:val="000000"/>
                <w:szCs w:val="28"/>
              </w:rPr>
            </w:pPr>
            <w:r>
              <w:rPr>
                <w:bCs/>
                <w:color w:val="000000"/>
                <w:szCs w:val="28"/>
              </w:rPr>
              <w:t xml:space="preserve">Chương 8: </w:t>
            </w:r>
            <w:r>
              <w:rPr>
                <w:color w:val="000000"/>
                <w:szCs w:val="28"/>
              </w:rPr>
              <w:t>Ứng dụng coreldraw thiết kế chi tiết sản phẩm</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9876E9">
            <w:pPr>
              <w:tabs>
                <w:tab w:val="right" w:leader="dot" w:pos="3331"/>
              </w:tabs>
              <w:spacing w:before="120"/>
              <w:rPr>
                <w:color w:val="000000"/>
                <w:szCs w:val="28"/>
              </w:rPr>
            </w:pPr>
            <w:r>
              <w:rPr>
                <w:bCs/>
                <w:color w:val="000000"/>
                <w:szCs w:val="28"/>
              </w:rPr>
              <w:t xml:space="preserve">Chương 9: </w:t>
            </w:r>
            <w:r>
              <w:rPr>
                <w:color w:val="000000"/>
                <w:szCs w:val="28"/>
              </w:rPr>
              <w:t>Màu sắc đối tượng và đường viền</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9876E9">
            <w:pPr>
              <w:tabs>
                <w:tab w:val="right" w:leader="dot" w:pos="3331"/>
              </w:tabs>
              <w:spacing w:before="120"/>
              <w:rPr>
                <w:color w:val="000000"/>
                <w:szCs w:val="28"/>
              </w:rPr>
            </w:pPr>
            <w:r>
              <w:rPr>
                <w:bCs/>
                <w:color w:val="000000"/>
                <w:szCs w:val="28"/>
              </w:rPr>
              <w:t xml:space="preserve">Chương 10: </w:t>
            </w:r>
            <w:r>
              <w:rPr>
                <w:color w:val="000000"/>
                <w:szCs w:val="28"/>
              </w:rPr>
              <w:t>Các hiệu ứng đặc biệt</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blend.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lastRenderedPageBreak/>
              <w:t xml:space="preserve">Hiệu ứng extrude.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distortion.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52"/>
              </w:numPr>
              <w:tabs>
                <w:tab w:val="left" w:pos="36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9876E9">
            <w:pPr>
              <w:tabs>
                <w:tab w:val="right" w:leader="dot" w:pos="3331"/>
              </w:tabs>
              <w:spacing w:before="120"/>
              <w:rPr>
                <w:color w:val="000000"/>
                <w:szCs w:val="28"/>
              </w:rPr>
            </w:pPr>
            <w:r>
              <w:rPr>
                <w:bCs/>
                <w:color w:val="000000"/>
                <w:szCs w:val="28"/>
              </w:rPr>
              <w:t xml:space="preserve">Chương 11: </w:t>
            </w:r>
            <w:r>
              <w:rPr>
                <w:color w:val="000000"/>
                <w:szCs w:val="28"/>
              </w:rPr>
              <w:t>Ứng dụng coreldraw phủ trang phục lên phom người mẫu</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9876E9">
            <w:pPr>
              <w:tabs>
                <w:tab w:val="right" w:leader="dot" w:pos="3331"/>
              </w:tabs>
              <w:spacing w:before="120"/>
              <w:rPr>
                <w:color w:val="000000"/>
                <w:szCs w:val="28"/>
              </w:rPr>
            </w:pPr>
            <w:r>
              <w:rPr>
                <w:bCs/>
                <w:color w:val="000000"/>
                <w:szCs w:val="28"/>
              </w:rPr>
              <w:t xml:space="preserve">Chương 12: </w:t>
            </w:r>
            <w:r>
              <w:rPr>
                <w:color w:val="000000"/>
                <w:szCs w:val="28"/>
              </w:rPr>
              <w:t>Ứng dụng coreldraw thiết kế logo – sản phẩm</w:t>
            </w:r>
          </w:p>
          <w:p w:rsidR="00565BC3" w:rsidRDefault="00565BC3" w:rsidP="00DB576A">
            <w:pPr>
              <w:pStyle w:val="ListParagraph"/>
              <w:numPr>
                <w:ilvl w:val="0"/>
                <w:numId w:val="5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45</w:t>
            </w:r>
          </w:p>
        </w:tc>
        <w:tc>
          <w:tcPr>
            <w:tcW w:w="979" w:type="dxa"/>
            <w:vAlign w:val="center"/>
          </w:tcPr>
          <w:p w:rsidR="00565BC3" w:rsidRDefault="00565BC3" w:rsidP="009876E9">
            <w:pPr>
              <w:spacing w:before="120"/>
              <w:jc w:val="center"/>
              <w:rPr>
                <w:b/>
                <w:color w:val="000000"/>
                <w:szCs w:val="28"/>
              </w:rPr>
            </w:pPr>
            <w:r>
              <w:rPr>
                <w:b/>
                <w:color w:val="000000"/>
                <w:szCs w:val="28"/>
              </w:rPr>
              <w:t>43</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42"/>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Bài mở đầu</w:t>
            </w:r>
          </w:p>
        </w:tc>
        <w:tc>
          <w:tcPr>
            <w:tcW w:w="2240" w:type="dxa"/>
          </w:tcPr>
          <w:p w:rsidR="00565BC3" w:rsidRDefault="00565BC3" w:rsidP="009876E9">
            <w:pPr>
              <w:spacing w:before="120"/>
              <w:rPr>
                <w:color w:val="000000"/>
                <w:szCs w:val="28"/>
              </w:rPr>
            </w:pPr>
            <w:r>
              <w:rPr>
                <w:iCs/>
                <w:color w:val="000000"/>
                <w:szCs w:val="28"/>
              </w:rPr>
              <w:t>Thời gian: 1giờ</w:t>
            </w:r>
          </w:p>
        </w:tc>
      </w:tr>
    </w:tbl>
    <w:p w:rsidR="00565BC3" w:rsidRDefault="00565BC3" w:rsidP="00565BC3">
      <w:pPr>
        <w:spacing w:before="120"/>
        <w:rPr>
          <w:iCs/>
          <w:color w:val="000000"/>
          <w:szCs w:val="28"/>
        </w:rPr>
      </w:pPr>
      <w:r>
        <w:rPr>
          <w:iCs/>
          <w:color w:val="000000"/>
          <w:szCs w:val="28"/>
        </w:rPr>
        <w:t xml:space="preserve">1. Mục tiêu:  </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lastRenderedPageBreak/>
        <w:t>Hiểu được về cách thực hiện học phần;</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Trình bầy được tính năng và ứng dụng của phần mềm đồ hoạ CorelDRAW 12;</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Nhận biết được một số phần mềm đồ họa khác.</w:t>
      </w:r>
    </w:p>
    <w:p w:rsidR="00565BC3" w:rsidRDefault="00565BC3" w:rsidP="00565BC3">
      <w:pPr>
        <w:spacing w:before="120"/>
        <w:rPr>
          <w:color w:val="000000"/>
          <w:szCs w:val="28"/>
        </w:rPr>
      </w:pPr>
      <w:r>
        <w:rPr>
          <w:color w:val="000000"/>
          <w:szCs w:val="28"/>
        </w:rPr>
        <w:t>2. Nội dung chương:</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1. Giới thiệu chung về cách thực hiện học phần</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2. Giới thiệu tổng quan về phần mềm đồ hoạ CorelDRAW 12</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3. Một số phần mềm đồ họa khác</w:t>
            </w:r>
          </w:p>
        </w:tc>
        <w:tc>
          <w:tcPr>
            <w:tcW w:w="2240" w:type="dxa"/>
          </w:tcPr>
          <w:p w:rsidR="00565BC3" w:rsidRDefault="00565BC3" w:rsidP="009876E9">
            <w:pPr>
              <w:spacing w:before="120"/>
              <w:jc w:val="right"/>
              <w:rPr>
                <w:i/>
                <w:iCs/>
                <w:color w:val="000000"/>
                <w:szCs w:val="28"/>
              </w:rPr>
            </w:pPr>
          </w:p>
        </w:tc>
      </w:tr>
    </w:tbl>
    <w:p w:rsidR="00565BC3" w:rsidRDefault="00565BC3" w:rsidP="00565BC3">
      <w:pPr>
        <w:tabs>
          <w:tab w:val="left" w:pos="5670"/>
          <w:tab w:val="left" w:pos="7470"/>
        </w:tabs>
        <w:spacing w:before="120"/>
        <w:rPr>
          <w:color w:val="000000"/>
          <w:szCs w:val="28"/>
        </w:rPr>
      </w:pPr>
      <w:r>
        <w:rPr>
          <w:b/>
          <w:bCs/>
          <w:color w:val="000000"/>
          <w:szCs w:val="28"/>
        </w:rPr>
        <w:t xml:space="preserve">Chương 1: </w:t>
      </w:r>
      <w:r>
        <w:rPr>
          <w:b/>
          <w:color w:val="000000"/>
          <w:szCs w:val="28"/>
        </w:rPr>
        <w:t>Tổng quan về coreldraw</w:t>
      </w:r>
      <w:r>
        <w:rPr>
          <w:iCs/>
          <w:color w:val="000000"/>
          <w:szCs w:val="28"/>
        </w:rPr>
        <w:t xml:space="preserve">                                         </w:t>
      </w:r>
      <w:r>
        <w:rPr>
          <w:iCs/>
          <w:color w:val="000000"/>
          <w:szCs w:val="28"/>
        </w:rPr>
        <w:tab/>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trình bày được các cách khởi động chương trình coreldraw.</w:t>
      </w:r>
    </w:p>
    <w:p w:rsidR="00565BC3" w:rsidRDefault="00565BC3" w:rsidP="00565BC3">
      <w:pPr>
        <w:spacing w:before="120"/>
        <w:ind w:left="274"/>
        <w:rPr>
          <w:color w:val="000000"/>
          <w:szCs w:val="28"/>
        </w:rPr>
      </w:pPr>
      <w:r>
        <w:rPr>
          <w:color w:val="000000"/>
          <w:szCs w:val="28"/>
        </w:rPr>
        <w:t>Sinh viên liệt kê và trình bày được tính năng của các thanh công cụ trên cửa sổ ứng dụng coreldraw.</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Thao tác được trên phím và chuột.</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Thực hiện được thao tác quản lý file.</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Thiết lập được file dự phòng và phục hồi file bị hỏng.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Cài đặt các thông số khi in ấn.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ind w:left="274"/>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Giới thiệu phần mềm.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565BC3">
      <w:pPr>
        <w:tabs>
          <w:tab w:val="left" w:pos="5670"/>
          <w:tab w:val="left" w:pos="7470"/>
        </w:tabs>
        <w:spacing w:before="120"/>
        <w:rPr>
          <w:color w:val="000000"/>
          <w:szCs w:val="28"/>
        </w:rPr>
      </w:pPr>
      <w:r>
        <w:rPr>
          <w:b/>
          <w:color w:val="000000"/>
          <w:szCs w:val="28"/>
        </w:rPr>
        <w:t>Chương 2: Vẽ đối tượng hình dạng đóng</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liệt kê được các công cụ vẽ đối tượng hình dạng đóng.</w:t>
      </w:r>
    </w:p>
    <w:p w:rsidR="00565BC3" w:rsidRDefault="00565BC3" w:rsidP="00565BC3">
      <w:pPr>
        <w:spacing w:before="120"/>
        <w:ind w:left="270"/>
        <w:rPr>
          <w:color w:val="000000"/>
          <w:szCs w:val="28"/>
        </w:rPr>
      </w:pPr>
      <w:r>
        <w:rPr>
          <w:color w:val="000000"/>
          <w:szCs w:val="28"/>
        </w:rPr>
        <w:t>Sinh viên trình bày được đặc tính của các công cụ vẽ đối tượng hình dạng đóng.</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Vẽ được các đối tượng hình dạng đóng.</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Chỉnh sửa hình dạng của đối tượng đóng vừa tạo thành.</w:t>
      </w:r>
    </w:p>
    <w:p w:rsidR="00565BC3" w:rsidRDefault="00565BC3" w:rsidP="00565BC3">
      <w:pPr>
        <w:tabs>
          <w:tab w:val="left" w:pos="630"/>
        </w:tabs>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hAnsi="Times New Roman"/>
          <w:b/>
          <w:color w:val="000000"/>
          <w:szCs w:val="28"/>
        </w:rPr>
      </w:pPr>
      <w:r>
        <w:rPr>
          <w:rFonts w:ascii="Times New Roman" w:eastAsia=".VnTime" w:hAnsi="Times New Roman"/>
          <w:bCs/>
          <w:color w:val="000000"/>
          <w:szCs w:val="28"/>
        </w:rPr>
        <w:t>Vẽ hình cơ bản</w:t>
      </w:r>
    </w:p>
    <w:p w:rsidR="00565BC3" w:rsidRDefault="00565BC3" w:rsidP="00565BC3">
      <w:pPr>
        <w:tabs>
          <w:tab w:val="left" w:pos="5670"/>
          <w:tab w:val="left" w:pos="7470"/>
        </w:tabs>
        <w:spacing w:before="120"/>
        <w:rPr>
          <w:color w:val="000000"/>
          <w:szCs w:val="28"/>
        </w:rPr>
      </w:pPr>
      <w:r>
        <w:rPr>
          <w:b/>
          <w:color w:val="000000"/>
          <w:szCs w:val="28"/>
        </w:rPr>
        <w:t>Chương 3: Vẽ đối tượng là đường nét</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công cụ vẽ đối tượng là đường nét.</w:t>
      </w:r>
    </w:p>
    <w:p w:rsidR="00565BC3" w:rsidRDefault="00565BC3" w:rsidP="00565BC3">
      <w:pPr>
        <w:spacing w:before="120"/>
        <w:ind w:left="270"/>
        <w:rPr>
          <w:color w:val="000000"/>
          <w:szCs w:val="28"/>
        </w:rPr>
      </w:pPr>
      <w:r>
        <w:rPr>
          <w:color w:val="000000"/>
          <w:szCs w:val="28"/>
        </w:rPr>
        <w:t>Sinh viên trình bày được đặc điểm và chức năng của các công cụ vẽ đối tượng là đường nét.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450"/>
          <w:tab w:val="left" w:pos="2052"/>
        </w:tabs>
        <w:spacing w:before="120" w:after="0" w:line="240" w:lineRule="auto"/>
        <w:ind w:left="270" w:firstLine="0"/>
        <w:jc w:val="both"/>
        <w:rPr>
          <w:color w:val="000000"/>
          <w:szCs w:val="28"/>
        </w:rPr>
      </w:pPr>
      <w:r>
        <w:rPr>
          <w:color w:val="000000"/>
          <w:szCs w:val="28"/>
        </w:rPr>
        <w:t>Vẽ được các đối tượng bằng công cụ vẽ đường nét.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lastRenderedPageBreak/>
        <w:t xml:space="preserve">Công cụ vẽ đường thẳng vuông góc.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565BC3" w:rsidRDefault="00565BC3" w:rsidP="00565BC3">
      <w:pPr>
        <w:tabs>
          <w:tab w:val="left" w:pos="5670"/>
          <w:tab w:val="left" w:pos="7470"/>
        </w:tabs>
        <w:spacing w:before="120"/>
        <w:rPr>
          <w:color w:val="000000"/>
          <w:szCs w:val="28"/>
        </w:rPr>
      </w:pPr>
      <w:r>
        <w:rPr>
          <w:b/>
          <w:color w:val="000000"/>
          <w:szCs w:val="28"/>
        </w:rPr>
        <w:t>Chương 4: Các công cụ biến đổi</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liệt kê được các công cụ làm biến đổi đối tượng.</w:t>
      </w:r>
    </w:p>
    <w:p w:rsidR="00565BC3" w:rsidRDefault="00565BC3" w:rsidP="00565BC3">
      <w:pPr>
        <w:spacing w:before="120"/>
        <w:ind w:left="360"/>
        <w:rPr>
          <w:b/>
          <w:bCs/>
          <w:color w:val="000000"/>
          <w:szCs w:val="28"/>
        </w:rPr>
      </w:pPr>
      <w:r>
        <w:rPr>
          <w:color w:val="000000"/>
          <w:szCs w:val="28"/>
        </w:rPr>
        <w:t>Sinh viên trình bày được đặc điểm và tính năng của các công cụ làm biến đổi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 xml:space="preserve">Làm biến đổi hình dáng của đối tượng góc nhằm tạo ra những đối tượng mới mang tính sáng tạo. </w:t>
      </w:r>
    </w:p>
    <w:p w:rsidR="00565BC3" w:rsidRPr="004D4D61" w:rsidRDefault="00565BC3" w:rsidP="00565BC3">
      <w:pPr>
        <w:spacing w:before="120"/>
        <w:ind w:left="36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565BC3">
      <w:pPr>
        <w:tabs>
          <w:tab w:val="left" w:pos="5670"/>
          <w:tab w:val="left" w:pos="7470"/>
        </w:tabs>
        <w:spacing w:before="120"/>
        <w:rPr>
          <w:color w:val="000000"/>
          <w:szCs w:val="28"/>
        </w:rPr>
      </w:pPr>
      <w:r>
        <w:rPr>
          <w:b/>
          <w:color w:val="000000"/>
          <w:szCs w:val="28"/>
        </w:rPr>
        <w:t xml:space="preserve">Chương 5: </w:t>
      </w:r>
      <w:r>
        <w:rPr>
          <w:b/>
          <w:bCs/>
          <w:color w:val="000000"/>
          <w:szCs w:val="28"/>
        </w:rPr>
        <w:t xml:space="preserve">Ứng dụng Coreldraw thiết kế hình vẽ mô tả phẳng </w:t>
      </w:r>
      <w:r>
        <w:rPr>
          <w:b/>
          <w:bCs/>
          <w:color w:val="000000"/>
          <w:szCs w:val="28"/>
        </w:rPr>
        <w:tab/>
      </w:r>
      <w:r>
        <w:rPr>
          <w:iCs/>
          <w:color w:val="000000"/>
          <w:szCs w:val="28"/>
        </w:rPr>
        <w:t>Thời gian: 7giờ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trình bày được phương pháp thiết kế hình vẽ mô tả phẳng.</w:t>
      </w:r>
    </w:p>
    <w:p w:rsidR="00565BC3" w:rsidRDefault="00565BC3" w:rsidP="00565BC3">
      <w:pPr>
        <w:spacing w:before="120"/>
        <w:ind w:left="360"/>
        <w:rPr>
          <w:color w:val="000000"/>
          <w:szCs w:val="28"/>
        </w:rPr>
      </w:pPr>
      <w:r>
        <w:rPr>
          <w:color w:val="000000"/>
          <w:szCs w:val="28"/>
        </w:rPr>
        <w:t>Sinh viên phát biểu được các bước công việc để sáng tạo nên mẫu trang phục.</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Vẽ được hình vẽ mô tả phẳng của các sản phẩm từ đơn giản đến phức tạp.</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565BC3">
      <w:pPr>
        <w:tabs>
          <w:tab w:val="left" w:pos="5670"/>
          <w:tab w:val="left" w:pos="7470"/>
        </w:tabs>
        <w:spacing w:before="120"/>
        <w:rPr>
          <w:color w:val="000000"/>
          <w:szCs w:val="28"/>
        </w:rPr>
      </w:pPr>
      <w:r>
        <w:rPr>
          <w:b/>
          <w:color w:val="000000"/>
          <w:szCs w:val="28"/>
        </w:rPr>
        <w:t xml:space="preserve">Chương 6: </w:t>
      </w:r>
      <w:r>
        <w:rPr>
          <w:b/>
          <w:bCs/>
          <w:color w:val="000000"/>
          <w:szCs w:val="28"/>
        </w:rPr>
        <w:t>Quản lý đối tượng</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lastRenderedPageBreak/>
        <w:t>Sinh viên liệt kê được các công cụ quản lý đối tượng.</w:t>
      </w:r>
    </w:p>
    <w:p w:rsidR="00565BC3" w:rsidRDefault="00565BC3" w:rsidP="00565BC3">
      <w:pPr>
        <w:spacing w:before="120"/>
        <w:ind w:left="360"/>
        <w:rPr>
          <w:color w:val="000000"/>
          <w:szCs w:val="28"/>
        </w:rPr>
      </w:pPr>
      <w:r>
        <w:rPr>
          <w:color w:val="000000"/>
          <w:szCs w:val="28"/>
        </w:rPr>
        <w:t>Sinh viên trình bày được đặc điểm của các công cụ quản lý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thay đổi vị trí giữa các đối tượng trên cùng một bản vẽ.</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biến đổi hình dáng, kích thước của đối tượng.</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ind w:left="36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565BC3">
      <w:pPr>
        <w:tabs>
          <w:tab w:val="left" w:pos="5670"/>
          <w:tab w:val="left" w:pos="7470"/>
        </w:tabs>
        <w:spacing w:before="120"/>
        <w:rPr>
          <w:color w:val="000000"/>
          <w:szCs w:val="28"/>
        </w:rPr>
      </w:pPr>
      <w:r>
        <w:rPr>
          <w:b/>
          <w:color w:val="000000"/>
          <w:szCs w:val="28"/>
        </w:rPr>
        <w:t xml:space="preserve">Chương 7: </w:t>
      </w:r>
      <w:r>
        <w:rPr>
          <w:b/>
          <w:bCs/>
          <w:color w:val="000000"/>
          <w:szCs w:val="28"/>
        </w:rPr>
        <w:t>Làm việc với văn bản</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các dạng văn bản trong coreldraw.</w:t>
      </w:r>
    </w:p>
    <w:p w:rsidR="00565BC3" w:rsidRDefault="00565BC3" w:rsidP="00565BC3">
      <w:pPr>
        <w:spacing w:before="120"/>
        <w:ind w:left="270"/>
        <w:rPr>
          <w:color w:val="000000"/>
          <w:szCs w:val="28"/>
        </w:rPr>
      </w:pPr>
      <w:r>
        <w:rPr>
          <w:color w:val="000000"/>
          <w:szCs w:val="28"/>
        </w:rPr>
        <w:t>Sinh viên so sánh điểm giống nhau và khác nhau giữa các dạng văn bản.</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Thực hiện được các dạng văn bản trong coreldraw.</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Chuyển đổi qua lại giữa hai dạng văn bản.</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Đặt văn bản lên các dạng đường dẫn.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565BC3">
      <w:pPr>
        <w:tabs>
          <w:tab w:val="left" w:pos="5670"/>
        </w:tabs>
        <w:spacing w:before="120"/>
        <w:rPr>
          <w:color w:val="000000"/>
          <w:szCs w:val="28"/>
        </w:rPr>
      </w:pPr>
      <w:r>
        <w:rPr>
          <w:b/>
          <w:color w:val="000000"/>
          <w:szCs w:val="28"/>
        </w:rPr>
        <w:t>Chương 8: Ứng dụng coreldraw thiết kế chi tiết sản phẩm</w:t>
      </w:r>
      <w:r>
        <w:rPr>
          <w:b/>
          <w:color w:val="000000"/>
          <w:szCs w:val="28"/>
        </w:rPr>
        <w:tab/>
        <w:t xml:space="preserve">       </w:t>
      </w:r>
      <w:r>
        <w:rPr>
          <w:iCs/>
          <w:color w:val="000000"/>
          <w:szCs w:val="28"/>
        </w:rPr>
        <w:t>Thời gian: 6giờ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trình bày được phương pháp dựng các đường gióng cơ bản.</w:t>
      </w:r>
    </w:p>
    <w:p w:rsidR="00565BC3" w:rsidRDefault="00565BC3" w:rsidP="00565BC3">
      <w:pPr>
        <w:spacing w:before="120"/>
        <w:ind w:left="270"/>
        <w:rPr>
          <w:b/>
          <w:bCs/>
          <w:color w:val="000000"/>
          <w:szCs w:val="28"/>
        </w:rPr>
      </w:pPr>
      <w:r>
        <w:rPr>
          <w:color w:val="000000"/>
          <w:szCs w:val="28"/>
        </w:rPr>
        <w:t>Sinh viên liệt kê được các cách thiết kế chi tiết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Thiết kế các chi tiết sản phẩm từ đơn giản đến phức tạp theo đúng thông số kích thước và yêu cầu kỹ thuật.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565BC3">
      <w:pPr>
        <w:tabs>
          <w:tab w:val="left" w:pos="5670"/>
          <w:tab w:val="left" w:pos="7650"/>
        </w:tabs>
        <w:spacing w:before="120"/>
        <w:rPr>
          <w:color w:val="000000"/>
          <w:szCs w:val="28"/>
        </w:rPr>
      </w:pPr>
      <w:r>
        <w:rPr>
          <w:b/>
          <w:color w:val="000000"/>
          <w:szCs w:val="28"/>
        </w:rPr>
        <w:t>Chương 9: Màu sắc đối tượng và đường viền</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hệ thống màu sử dụng trong coreldraw.</w:t>
      </w:r>
    </w:p>
    <w:p w:rsidR="00565BC3" w:rsidRDefault="00565BC3" w:rsidP="00565BC3">
      <w:pPr>
        <w:spacing w:before="120"/>
        <w:ind w:left="270"/>
        <w:rPr>
          <w:color w:val="000000"/>
          <w:szCs w:val="28"/>
        </w:rPr>
      </w:pPr>
      <w:r>
        <w:rPr>
          <w:color w:val="000000"/>
          <w:szCs w:val="28"/>
        </w:rPr>
        <w:t>Sinh viên trình bày được các dạng tô màu cho đối tượng.</w:t>
      </w:r>
    </w:p>
    <w:p w:rsidR="00565BC3" w:rsidRDefault="00565BC3" w:rsidP="00565BC3">
      <w:pPr>
        <w:spacing w:before="120"/>
        <w:ind w:left="270"/>
        <w:rPr>
          <w:b/>
          <w:bCs/>
          <w:color w:val="000000"/>
          <w:szCs w:val="28"/>
        </w:rPr>
      </w:pPr>
      <w:r>
        <w:rPr>
          <w:color w:val="000000"/>
          <w:szCs w:val="28"/>
        </w:rPr>
        <w:t>Sinh viên trình bày được phương pháp tô màu cho đường viền của đối tượng.</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đối tượng tương ứng với từng dạng tô màu khác nhau.</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đường viền của đối tượng.</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565BC3">
      <w:pPr>
        <w:tabs>
          <w:tab w:val="left" w:pos="5670"/>
          <w:tab w:val="left" w:pos="7650"/>
          <w:tab w:val="left" w:pos="7740"/>
        </w:tabs>
        <w:spacing w:before="120"/>
        <w:rPr>
          <w:color w:val="000000"/>
          <w:szCs w:val="28"/>
        </w:rPr>
      </w:pPr>
      <w:r>
        <w:rPr>
          <w:b/>
          <w:color w:val="000000"/>
          <w:szCs w:val="28"/>
        </w:rPr>
        <w:t>Chương 10: Các hiệu ứng đặc biệt</w:t>
      </w:r>
      <w:r>
        <w:rPr>
          <w:b/>
          <w:color w:val="000000"/>
          <w:szCs w:val="28"/>
        </w:rPr>
        <w:tab/>
      </w:r>
      <w:r>
        <w:rPr>
          <w:b/>
          <w:color w:val="000000"/>
          <w:szCs w:val="28"/>
        </w:rPr>
        <w:tab/>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dạng hiệu ứng đặc biệt sử dụng trong coreldraw.</w:t>
      </w:r>
    </w:p>
    <w:p w:rsidR="00565BC3" w:rsidRDefault="00565BC3" w:rsidP="00565BC3">
      <w:pPr>
        <w:spacing w:before="120"/>
        <w:ind w:left="270"/>
        <w:rPr>
          <w:b/>
          <w:bCs/>
          <w:color w:val="000000"/>
          <w:szCs w:val="28"/>
        </w:rPr>
      </w:pPr>
      <w:r>
        <w:rPr>
          <w:color w:val="000000"/>
          <w:szCs w:val="28"/>
        </w:rPr>
        <w:t>Sinh viên trình bày được đặc điểm và công dụng của các dạng hiệu ứng đặc biệt.</w:t>
      </w:r>
    </w:p>
    <w:p w:rsidR="00565BC3" w:rsidRDefault="00565BC3" w:rsidP="00565BC3">
      <w:pPr>
        <w:spacing w:before="120"/>
        <w:ind w:left="270"/>
        <w:rPr>
          <w:color w:val="000000"/>
          <w:szCs w:val="28"/>
        </w:rPr>
      </w:pPr>
      <w:r>
        <w:rPr>
          <w:color w:val="000000"/>
          <w:szCs w:val="28"/>
        </w:rPr>
        <w:lastRenderedPageBreak/>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Xử lý hình ảnh bằng các dạng hiệu ứng đặc biệt.</w:t>
      </w:r>
    </w:p>
    <w:p w:rsidR="00565BC3" w:rsidRPr="004D4D61" w:rsidRDefault="00565BC3" w:rsidP="00565BC3">
      <w:pPr>
        <w:spacing w:before="120"/>
        <w:ind w:left="27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blend.</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distortion.</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65"/>
        </w:numPr>
        <w:tabs>
          <w:tab w:val="left" w:pos="480"/>
          <w:tab w:val="left" w:pos="567"/>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565BC3">
      <w:pPr>
        <w:tabs>
          <w:tab w:val="left" w:pos="5670"/>
        </w:tabs>
        <w:spacing w:before="120"/>
        <w:rPr>
          <w:b/>
          <w:color w:val="000000"/>
          <w:szCs w:val="28"/>
        </w:rPr>
      </w:pPr>
      <w:r>
        <w:rPr>
          <w:b/>
          <w:color w:val="000000"/>
          <w:szCs w:val="28"/>
        </w:rPr>
        <w:t>Chương 11: Ứng dụng coreldraw phủ trang phục lên phom người mẫu</w:t>
      </w:r>
    </w:p>
    <w:p w:rsidR="00565BC3" w:rsidRDefault="00565BC3" w:rsidP="00565BC3">
      <w:pPr>
        <w:tabs>
          <w:tab w:val="left" w:pos="5670"/>
        </w:tabs>
        <w:spacing w:before="120"/>
        <w:rPr>
          <w:color w:val="000000"/>
          <w:szCs w:val="28"/>
        </w:rPr>
      </w:pPr>
      <w:r>
        <w:rPr>
          <w:b/>
          <w:color w:val="000000"/>
          <w:szCs w:val="28"/>
        </w:rPr>
        <w:tab/>
      </w:r>
      <w:r>
        <w:rPr>
          <w:iCs/>
          <w:color w:val="000000"/>
          <w:szCs w:val="28"/>
        </w:rPr>
        <w:t>Thời gian: 6giờ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liệt kê các cách đưa form người mẫu vào trang làm việc hiện hành.</w:t>
      </w:r>
    </w:p>
    <w:p w:rsidR="00565BC3" w:rsidRDefault="00565BC3" w:rsidP="00565BC3">
      <w:pPr>
        <w:spacing w:before="120"/>
        <w:ind w:left="274"/>
        <w:rPr>
          <w:b/>
          <w:bCs/>
          <w:color w:val="000000"/>
          <w:szCs w:val="28"/>
        </w:rPr>
      </w:pPr>
      <w:r>
        <w:rPr>
          <w:color w:val="000000"/>
          <w:szCs w:val="28"/>
        </w:rPr>
        <w:t>Sinh viên trình bày được các bước phủ trang phục lên form người mẫu.</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Đưa form người mẫu vào trang làm việc hiện hành.</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Phủ trang phục lên form người mẫu theo ý tưởng và sự sáng tạo của bản thân.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565BC3">
      <w:pPr>
        <w:tabs>
          <w:tab w:val="left" w:pos="5670"/>
        </w:tabs>
        <w:spacing w:before="120"/>
        <w:rPr>
          <w:color w:val="000000"/>
          <w:szCs w:val="28"/>
        </w:rPr>
      </w:pPr>
      <w:r>
        <w:rPr>
          <w:b/>
          <w:color w:val="000000"/>
          <w:szCs w:val="28"/>
        </w:rPr>
        <w:t>Chương 12: Ứng dụng coreldraw thiết kế logo – sản phẩm</w:t>
      </w:r>
      <w:r>
        <w:rPr>
          <w:b/>
          <w:color w:val="000000"/>
          <w:szCs w:val="28"/>
        </w:rPr>
        <w:tab/>
        <w:t xml:space="preserve">       </w:t>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trình bày được những nguyên tắc khi thiết kế logo.</w:t>
      </w:r>
    </w:p>
    <w:p w:rsidR="00565BC3" w:rsidRDefault="00565BC3" w:rsidP="00565BC3">
      <w:pPr>
        <w:tabs>
          <w:tab w:val="left" w:pos="720"/>
        </w:tabs>
        <w:spacing w:before="120"/>
        <w:ind w:left="270"/>
        <w:rPr>
          <w:b/>
          <w:bCs/>
          <w:color w:val="000000"/>
          <w:szCs w:val="28"/>
        </w:rPr>
      </w:pPr>
      <w:r>
        <w:rPr>
          <w:color w:val="000000"/>
          <w:szCs w:val="28"/>
        </w:rPr>
        <w:t>Sinh viên trình bày được những lưu ý khi thiết kế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lastRenderedPageBreak/>
        <w:t>Thiết kế logo và sản phẩm theo mẫu.</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t>Thiết kế logo và sản phẩm theo sự sáng tạo của bản thân.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 Phần mềm Đồ hoạ CorelDRAW 12</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đồ hoạ CorelDRAW 12;</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Bản vẽ CorelDRAW mẫu.</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chung về tin học cơ bản;</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tổng quan về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mỹ thuật trong trang phục;</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Phương pháp thực hiện vẽ các bản vẽ với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w:t>
      </w:r>
    </w:p>
    <w:p w:rsidR="00565BC3" w:rsidRDefault="00565BC3" w:rsidP="00565BC3">
      <w:pPr>
        <w:spacing w:before="120"/>
        <w:ind w:firstLine="624"/>
        <w:jc w:val="both"/>
        <w:rPr>
          <w:color w:val="000000"/>
          <w:szCs w:val="28"/>
        </w:rPr>
      </w:pPr>
      <w:r>
        <w:rPr>
          <w:color w:val="000000"/>
          <w:szCs w:val="28"/>
        </w:rPr>
        <w:lastRenderedPageBreak/>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đồ họa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Trình tự thực hiện vẽ bản vẽ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Kỹ năng vẽ các sản phầm mẫu (áo sơ mi, quần âu, áo khoác ngoài...) với phần mềm đồ họa CorelDRAW12; </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Đánh giá kiến thức tổng quan về phần mềm đồ hoạ CorelDRAW 12;</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Chức năng các thanh công cụ, các thao tác cơ bản khi thực hiện bản vẽ với chương trình đồ hoạ CorelDRAW 12.</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 xml:space="preserve">Kiểm tra về kỹ năng sử dụng phần mềm đồ hoạ CorelDRAW 12;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Kiểm tra về kỹ năng sử dụng các công cụ thiết kế đồ hoạ trong CorelDRAW 12 vào công việc vẽ phác hoạ mẫu trang phục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Thiết kế mẫu trên máy tính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 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lastRenderedPageBreak/>
        <w:t>Trong quá trình giảng dạy, giảng viên nên sử dụng phim, máy chiếu, máy tính hoặc bản vẽ trực quan giới thiệu cho sinh viên để bài giảng thêm sinh động;</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Nên phân nhóm sinh viên trong quá trình thực hành để có điều kiện hướng dẫn và kèm cặp tốt hơn trong quá trình giảng dạy nhằm nâng cao kiến thức cũng như kỹ năng nghề cho sinh viên.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 và giáo trình.</w:t>
      </w:r>
    </w:p>
    <w:p w:rsidR="00565BC3" w:rsidRDefault="00565BC3" w:rsidP="00565BC3">
      <w:pPr>
        <w:spacing w:before="120"/>
        <w:ind w:firstLine="450"/>
        <w:jc w:val="both"/>
        <w:outlineLvl w:val="0"/>
        <w:rPr>
          <w:color w:val="000000"/>
          <w:szCs w:val="28"/>
        </w:rPr>
      </w:pPr>
      <w:r>
        <w:rPr>
          <w:color w:val="000000"/>
          <w:szCs w:val="28"/>
        </w:rPr>
        <w:t>3. Những trọng tâm cần chú ý: Chương 2, 3, 4, 6, 7, 9, 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[1] Ths. Lâm Thị Phương Thùy, </w:t>
      </w:r>
      <w:r>
        <w:rPr>
          <w:i/>
          <w:color w:val="000000"/>
          <w:szCs w:val="28"/>
        </w:rPr>
        <w:t>Giáo trình Thiết kế mẫu trên máy tính</w:t>
      </w:r>
      <w:r>
        <w:rPr>
          <w:color w:val="000000"/>
          <w:szCs w:val="28"/>
        </w:rPr>
        <w:t>, Trường Cao đẳng kỹ thuật Lý Tự Trọng Tp.Hồ Chí Minh</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[2] </w:t>
      </w:r>
      <w:r>
        <w:rPr>
          <w:i/>
          <w:color w:val="000000"/>
          <w:szCs w:val="28"/>
        </w:rPr>
        <w:t>Giáo trình CorelDRAW 12</w:t>
      </w:r>
      <w:r>
        <w:rPr>
          <w:color w:val="000000"/>
          <w:szCs w:val="28"/>
        </w:rPr>
        <w:t>, Nhà xuất bản giáo dục</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[3] TS.Trần Thuỷ Bình, </w:t>
      </w:r>
      <w:r>
        <w:rPr>
          <w:i/>
          <w:color w:val="000000"/>
          <w:szCs w:val="28"/>
        </w:rPr>
        <w:t>Giáo trình Mỹ thuật trang phụ</w:t>
      </w:r>
      <w:r>
        <w:rPr>
          <w:color w:val="000000"/>
          <w:szCs w:val="28"/>
        </w:rPr>
        <w:t>c, Nhà xuất bản giáo dục 2005</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[4]</w:t>
      </w:r>
      <w:r>
        <w:rPr>
          <w:i/>
          <w:color w:val="000000"/>
          <w:szCs w:val="28"/>
        </w:rPr>
        <w:t>Giáo trình Coreldraw &amp; Photoshop</w:t>
      </w:r>
      <w:r>
        <w:rPr>
          <w:color w:val="000000"/>
          <w:szCs w:val="28"/>
        </w:rPr>
        <w:t>, Khoa Công nghệ Thông Tin, Trường ĐH Công Nghiệp Tp.Hồ Chí Minh, 2006;</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[5] Đào tạo kỹ thuật công nghệ may trường Quốc Thảo, </w:t>
      </w:r>
      <w:r>
        <w:rPr>
          <w:i/>
          <w:color w:val="000000"/>
          <w:szCs w:val="28"/>
        </w:rPr>
        <w:t>Tài liệu kỹ thuật thiết kế rập công nghệ may</w:t>
      </w:r>
      <w:r>
        <w:rPr>
          <w:color w:val="000000"/>
          <w:szCs w:val="28"/>
        </w:rPr>
        <w:t>, HCM, 2008.</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Thiết kế trang phục trên mannequin cơ bản</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70"/>
        </w:numPr>
        <w:tabs>
          <w:tab w:val="left" w:pos="709"/>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tiên quyết được học trong học kì đầu tiên.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eastAsia="SimSun"/>
          <w:color w:val="000000"/>
          <w:szCs w:val="28"/>
        </w:rPr>
        <w:t>như cắt may thông thường.</w:t>
      </w:r>
    </w:p>
    <w:p w:rsidR="00565BC3" w:rsidRDefault="00565BC3" w:rsidP="00DB576A">
      <w:pPr>
        <w:numPr>
          <w:ilvl w:val="0"/>
          <w:numId w:val="70"/>
        </w:numPr>
        <w:tabs>
          <w:tab w:val="left" w:pos="397"/>
        </w:tabs>
        <w:spacing w:before="120" w:after="0" w:line="240" w:lineRule="auto"/>
        <w:ind w:left="0" w:firstLine="567"/>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w:t>
      </w:r>
      <w:r>
        <w:rPr>
          <w:rFonts w:eastAsia="SimSun"/>
          <w:color w:val="000000"/>
          <w:szCs w:val="28"/>
        </w:rPr>
        <w:t>hả năng thu thập, khám phá, lĩnh hội các kiến thức về thiết kế trang phục trên mannequin, vận dụng linh hoạt các kiến thức đó để giải quyết các vấn đề kỹ thuật trong lĩnh vực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bài giảng TT Thiết </w:t>
      </w:r>
      <w:r>
        <w:rPr>
          <w:rFonts w:eastAsia="SimSun"/>
          <w:color w:val="000000"/>
          <w:szCs w:val="28"/>
        </w:rPr>
        <w:t>kế trang phục trên mannequin nhằm phát huy khả năng ứng dụng vào thực tiễn sản xuất.</w:t>
      </w:r>
    </w:p>
    <w:p w:rsidR="00565BC3" w:rsidRDefault="00565BC3" w:rsidP="00DB576A">
      <w:pPr>
        <w:numPr>
          <w:ilvl w:val="0"/>
          <w:numId w:val="7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71"/>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Phom mẫu, số đo và dụng cụ</w:t>
            </w:r>
          </w:p>
          <w:p w:rsidR="00565BC3" w:rsidRDefault="00565BC3" w:rsidP="009876E9">
            <w:pPr>
              <w:tabs>
                <w:tab w:val="right" w:leader="dot" w:pos="3331"/>
              </w:tabs>
              <w:spacing w:before="120"/>
              <w:rPr>
                <w:color w:val="000000"/>
                <w:szCs w:val="28"/>
              </w:rPr>
            </w:pPr>
            <w:r>
              <w:rPr>
                <w:color w:val="000000"/>
                <w:szCs w:val="28"/>
              </w:rPr>
              <w:t>1. Các vị trí đo trên phom mẫu</w:t>
            </w:r>
          </w:p>
          <w:p w:rsidR="00565BC3" w:rsidRDefault="00565BC3" w:rsidP="009876E9">
            <w:pPr>
              <w:tabs>
                <w:tab w:val="right" w:leader="dot" w:pos="3331"/>
              </w:tabs>
              <w:spacing w:before="120"/>
              <w:rPr>
                <w:color w:val="000000"/>
                <w:szCs w:val="28"/>
              </w:rPr>
            </w:pPr>
            <w:r>
              <w:rPr>
                <w:color w:val="000000"/>
                <w:szCs w:val="28"/>
              </w:rPr>
              <w:lastRenderedPageBreak/>
              <w:t>2. Chuẩn bị phom mẫu để đo</w:t>
            </w:r>
          </w:p>
          <w:p w:rsidR="00565BC3" w:rsidRDefault="00565BC3" w:rsidP="009876E9">
            <w:pPr>
              <w:tabs>
                <w:tab w:val="right" w:leader="dot" w:pos="3331"/>
              </w:tabs>
              <w:spacing w:before="120"/>
              <w:rPr>
                <w:color w:val="000000"/>
                <w:szCs w:val="28"/>
              </w:rPr>
            </w:pPr>
            <w:r>
              <w:rPr>
                <w:color w:val="000000"/>
                <w:szCs w:val="28"/>
              </w:rPr>
              <w:t>3. Dụng cụ</w:t>
            </w:r>
          </w:p>
          <w:p w:rsidR="00565BC3" w:rsidRDefault="00565BC3" w:rsidP="009876E9">
            <w:pPr>
              <w:tabs>
                <w:tab w:val="right" w:leader="dot" w:pos="3331"/>
              </w:tabs>
              <w:spacing w:before="120"/>
              <w:rPr>
                <w:color w:val="000000"/>
                <w:szCs w:val="28"/>
              </w:rPr>
            </w:pPr>
            <w:r>
              <w:rPr>
                <w:color w:val="000000"/>
                <w:szCs w:val="28"/>
              </w:rPr>
              <w:t xml:space="preserve">Chương 2: Thiết kế áo căn bản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áo căn bản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3: Thiết kế áo biến kiểu pen (phương pháp đóng mở pen)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biến kiểu pen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4: Thiết kế áo có đường decoup</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có đường decoup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5: Thiết kế váy căn bản</w:t>
            </w:r>
          </w:p>
          <w:p w:rsidR="00565BC3" w:rsidRDefault="00565BC3" w:rsidP="009876E9">
            <w:pPr>
              <w:tabs>
                <w:tab w:val="right" w:leader="dot" w:pos="3331"/>
              </w:tabs>
              <w:spacing w:before="120"/>
              <w:rPr>
                <w:color w:val="000000"/>
                <w:szCs w:val="28"/>
              </w:rPr>
            </w:pPr>
            <w:r>
              <w:rPr>
                <w:color w:val="000000"/>
                <w:szCs w:val="28"/>
              </w:rPr>
              <w:lastRenderedPageBreak/>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váy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6: Thiết kế áo đầm căn bản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đầm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60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Phom mẫu, số đo và dụng cụ</w:t>
      </w:r>
      <w:r>
        <w:rPr>
          <w:b/>
          <w:color w:val="000000"/>
          <w:szCs w:val="28"/>
        </w:rPr>
        <w:t xml:space="preserve">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xác định được vị trí đo trên phom mẫu chính xác.</w:t>
      </w:r>
    </w:p>
    <w:p w:rsidR="00565BC3" w:rsidRDefault="00565BC3" w:rsidP="00565BC3">
      <w:pPr>
        <w:spacing w:before="120"/>
        <w:ind w:firstLine="284"/>
        <w:jc w:val="both"/>
        <w:rPr>
          <w:iCs/>
          <w:color w:val="000000"/>
          <w:szCs w:val="28"/>
        </w:rPr>
      </w:pPr>
      <w:r>
        <w:rPr>
          <w:iCs/>
          <w:color w:val="000000"/>
          <w:szCs w:val="28"/>
        </w:rPr>
        <w:t>- Sinh viên chuẩn bị phom mẫu để đo chính xác.</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Các vị trí đo trên phom mẫu: </w:t>
      </w:r>
    </w:p>
    <w:p w:rsidR="00565BC3" w:rsidRDefault="00565BC3" w:rsidP="00565BC3">
      <w:pPr>
        <w:spacing w:before="120"/>
        <w:ind w:firstLine="284"/>
        <w:jc w:val="both"/>
        <w:rPr>
          <w:color w:val="000000"/>
          <w:szCs w:val="28"/>
        </w:rPr>
      </w:pPr>
      <w:r>
        <w:rPr>
          <w:color w:val="000000"/>
          <w:szCs w:val="28"/>
        </w:rPr>
        <w:t>2.3. Dụng cụ:</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áo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b/>
          <w:color w:val="000000"/>
          <w:szCs w:val="28"/>
        </w:rPr>
      </w:pPr>
      <w:r>
        <w:rPr>
          <w:b/>
          <w:color w:val="000000"/>
          <w:szCs w:val="28"/>
        </w:rPr>
        <w:t>Chương 3: Thiết kế áo biến kiểu pen (phương pháp đóng mở pen)</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r>
      <w:r>
        <w:rPr>
          <w:iCs/>
          <w:color w:val="000000"/>
          <w:szCs w:val="28"/>
        </w:rPr>
        <w:t>Thời gian: 14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w:t>
      </w:r>
      <w:r>
        <w:rPr>
          <w:color w:val="000000"/>
          <w:szCs w:val="28"/>
        </w:rPr>
        <w:t>biến kiểu pen (phương pháp đóng mở pen).</w:t>
      </w:r>
    </w:p>
    <w:p w:rsidR="00565BC3" w:rsidRDefault="00565BC3" w:rsidP="00565BC3">
      <w:pPr>
        <w:spacing w:before="120"/>
        <w:ind w:firstLine="288"/>
        <w:jc w:val="both"/>
        <w:rPr>
          <w:iCs/>
          <w:color w:val="000000"/>
          <w:szCs w:val="28"/>
        </w:rPr>
      </w:pPr>
      <w:r>
        <w:rPr>
          <w:iCs/>
          <w:color w:val="000000"/>
          <w:szCs w:val="28"/>
        </w:rPr>
        <w:t xml:space="preserve">- Sinh viên thực hiện được các bước thiết kế chi tiết cho sản phẩm áo </w:t>
      </w:r>
      <w:r>
        <w:rPr>
          <w:color w:val="000000"/>
          <w:szCs w:val="28"/>
        </w:rPr>
        <w:t>biến kiểu pen (phương pháp đóng mở pen).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biến kiểu pen:</w:t>
      </w:r>
    </w:p>
    <w:p w:rsidR="00565BC3" w:rsidRDefault="00565BC3" w:rsidP="00565BC3">
      <w:pPr>
        <w:spacing w:before="120"/>
        <w:ind w:firstLine="284"/>
        <w:jc w:val="both"/>
        <w:rPr>
          <w:color w:val="000000"/>
          <w:szCs w:val="28"/>
        </w:rPr>
      </w:pPr>
      <w:r>
        <w:rPr>
          <w:color w:val="000000"/>
          <w:szCs w:val="28"/>
        </w:rPr>
        <w:lastRenderedPageBreak/>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Thiết kế áo có đường decoup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có </w:t>
      </w:r>
      <w:r>
        <w:rPr>
          <w:color w:val="000000"/>
          <w:szCs w:val="28"/>
        </w:rPr>
        <w:t>đường decoup.</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có </w:t>
      </w:r>
      <w:r>
        <w:rPr>
          <w:color w:val="000000"/>
          <w:szCs w:val="28"/>
        </w:rPr>
        <w:t>đường decoup.</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có pen đường decoup:</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5: </w:t>
      </w:r>
      <w:r>
        <w:rPr>
          <w:b/>
          <w:bCs/>
          <w:color w:val="000000"/>
          <w:szCs w:val="28"/>
        </w:rPr>
        <w:t>Thiết kế váy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váy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lastRenderedPageBreak/>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Thiết kế áo đầm căn bản</w:t>
      </w:r>
      <w:r>
        <w:rPr>
          <w:b/>
          <w:color w:val="000000"/>
          <w:szCs w:val="28"/>
        </w:rPr>
        <w:tab/>
      </w:r>
      <w:r>
        <w:rPr>
          <w:iCs/>
          <w:color w:val="000000"/>
          <w:szCs w:val="28"/>
        </w:rPr>
        <w:t>Thời gian: 14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áo đầm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đầm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áo, váy, áo đầm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lastRenderedPageBreak/>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trang phục trên mannequin cơ bản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 căn bản</w:t>
      </w:r>
    </w:p>
    <w:p w:rsidR="00565BC3" w:rsidRDefault="00565BC3" w:rsidP="00565BC3">
      <w:pPr>
        <w:spacing w:before="120"/>
        <w:ind w:left="720"/>
        <w:jc w:val="both"/>
        <w:outlineLvl w:val="0"/>
        <w:rPr>
          <w:bCs/>
          <w:color w:val="000000"/>
          <w:szCs w:val="28"/>
        </w:rPr>
      </w:pPr>
      <w:r>
        <w:rPr>
          <w:bCs/>
          <w:color w:val="000000"/>
          <w:szCs w:val="28"/>
        </w:rPr>
        <w:t>Chương 4: Thiết kế áo có đường decoup</w:t>
      </w:r>
    </w:p>
    <w:p w:rsidR="00565BC3" w:rsidRDefault="00565BC3" w:rsidP="00565BC3">
      <w:pPr>
        <w:spacing w:before="120"/>
        <w:ind w:left="720"/>
        <w:jc w:val="both"/>
        <w:outlineLvl w:val="0"/>
        <w:rPr>
          <w:bCs/>
          <w:color w:val="000000"/>
          <w:szCs w:val="28"/>
        </w:rPr>
      </w:pPr>
      <w:r>
        <w:rPr>
          <w:bCs/>
          <w:color w:val="000000"/>
          <w:szCs w:val="28"/>
        </w:rPr>
        <w:t>Chương 5: Thiết kế váy căn bản</w:t>
      </w:r>
    </w:p>
    <w:p w:rsidR="00565BC3" w:rsidRDefault="00565BC3" w:rsidP="00565BC3">
      <w:pPr>
        <w:spacing w:before="120"/>
        <w:ind w:left="720"/>
        <w:jc w:val="both"/>
        <w:outlineLvl w:val="0"/>
        <w:rPr>
          <w:bCs/>
          <w:color w:val="000000"/>
          <w:szCs w:val="28"/>
        </w:rPr>
      </w:pPr>
      <w:r>
        <w:rPr>
          <w:bCs/>
          <w:color w:val="000000"/>
          <w:szCs w:val="28"/>
        </w:rPr>
        <w:t>Chương 6: Thiết kế áo đầm căn bản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lastRenderedPageBreak/>
        <w:t xml:space="preserve">[1]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32"/>
        <w:jc w:val="both"/>
        <w:outlineLvl w:val="0"/>
        <w:rPr>
          <w:color w:val="000000"/>
          <w:szCs w:val="28"/>
        </w:rPr>
      </w:pPr>
      <w:r>
        <w:rPr>
          <w:color w:val="000000"/>
          <w:szCs w:val="28"/>
        </w:rPr>
        <w:t xml:space="preserve">[2] Helen Joseph- Armstrong, </w:t>
      </w:r>
      <w:r>
        <w:rPr>
          <w:i/>
          <w:color w:val="000000"/>
          <w:szCs w:val="28"/>
        </w:rPr>
        <w:t>Draping for Apparel Design</w:t>
      </w:r>
      <w:r>
        <w:rPr>
          <w:color w:val="000000"/>
          <w:szCs w:val="28"/>
        </w:rPr>
        <w:t>, Fairchild Publications, Inc,New York</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Mỹ thuật trang phục</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73"/>
        </w:numPr>
        <w:tabs>
          <w:tab w:val="left" w:pos="56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bắt buộc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giúp sinh viên nâng cao tính  sáng tạo, tính thẩm mỹ trong quá trình thực hiện thiết kế sản phẩm may mặc</w:t>
      </w:r>
      <w:r>
        <w:rPr>
          <w:b/>
          <w:bCs/>
          <w:color w:val="000000"/>
          <w:szCs w:val="28"/>
        </w:rPr>
        <w:t>.</w:t>
      </w:r>
    </w:p>
    <w:p w:rsidR="00565BC3" w:rsidRDefault="00565BC3" w:rsidP="00DB576A">
      <w:pPr>
        <w:numPr>
          <w:ilvl w:val="0"/>
          <w:numId w:val="73"/>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Sinh viên có kiến thức tổng quan về thời trang, hình thành và thiết kế được bộ sưu tập thiết kế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bài giảng Mỹ thuật trang phục </w:t>
      </w:r>
      <w:r>
        <w:rPr>
          <w:rFonts w:eastAsia="SimSun"/>
          <w:color w:val="000000"/>
          <w:szCs w:val="28"/>
        </w:rPr>
        <w:t>nhằm phát huy khả năng ứng dụng vào thực tiễn sản xuất.</w:t>
      </w:r>
    </w:p>
    <w:p w:rsidR="00565BC3" w:rsidRDefault="00565BC3" w:rsidP="00DB576A">
      <w:pPr>
        <w:numPr>
          <w:ilvl w:val="0"/>
          <w:numId w:val="73"/>
        </w:numPr>
        <w:spacing w:before="120" w:after="0" w:line="240" w:lineRule="auto"/>
        <w:ind w:left="284" w:firstLine="0"/>
        <w:jc w:val="both"/>
        <w:rPr>
          <w:b/>
          <w:color w:val="000000"/>
          <w:szCs w:val="28"/>
        </w:rPr>
      </w:pPr>
      <w:r>
        <w:rPr>
          <w:b/>
          <w:bCs/>
          <w:color w:val="000000"/>
          <w:szCs w:val="28"/>
        </w:rPr>
        <w:t>Nội dung môn học:</w:t>
      </w:r>
    </w:p>
    <w:p w:rsidR="00565BC3" w:rsidRDefault="00565BC3" w:rsidP="00DB576A">
      <w:pPr>
        <w:numPr>
          <w:ilvl w:val="0"/>
          <w:numId w:val="74"/>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Khái quát về trang phục, thời trang, mốt.</w:t>
            </w:r>
          </w:p>
          <w:p w:rsidR="00565BC3" w:rsidRDefault="00565BC3" w:rsidP="009876E9">
            <w:pPr>
              <w:tabs>
                <w:tab w:val="right" w:leader="dot" w:pos="3331"/>
              </w:tabs>
              <w:spacing w:before="120"/>
              <w:rPr>
                <w:color w:val="000000"/>
                <w:szCs w:val="28"/>
              </w:rPr>
            </w:pPr>
            <w:r>
              <w:rPr>
                <w:color w:val="000000"/>
                <w:szCs w:val="28"/>
              </w:rPr>
              <w:t>1. Trang phục</w:t>
            </w:r>
          </w:p>
          <w:p w:rsidR="00565BC3" w:rsidRDefault="00565BC3" w:rsidP="009876E9">
            <w:pPr>
              <w:tabs>
                <w:tab w:val="right" w:leader="dot" w:pos="3331"/>
              </w:tabs>
              <w:spacing w:before="120"/>
              <w:rPr>
                <w:color w:val="000000"/>
                <w:szCs w:val="28"/>
              </w:rPr>
            </w:pPr>
            <w:r>
              <w:rPr>
                <w:color w:val="000000"/>
                <w:szCs w:val="28"/>
              </w:rPr>
              <w:t>2. Thời trang</w:t>
            </w:r>
          </w:p>
          <w:p w:rsidR="00565BC3" w:rsidRDefault="00565BC3" w:rsidP="009876E9">
            <w:pPr>
              <w:tabs>
                <w:tab w:val="right" w:leader="dot" w:pos="3331"/>
              </w:tabs>
              <w:spacing w:before="120"/>
              <w:rPr>
                <w:color w:val="000000"/>
                <w:szCs w:val="28"/>
              </w:rPr>
            </w:pPr>
            <w:r>
              <w:rPr>
                <w:color w:val="000000"/>
                <w:szCs w:val="28"/>
              </w:rPr>
              <w:t>2.1 Thời trang cao cấp</w:t>
            </w:r>
          </w:p>
          <w:p w:rsidR="00565BC3" w:rsidRDefault="00565BC3" w:rsidP="009876E9">
            <w:pPr>
              <w:tabs>
                <w:tab w:val="right" w:leader="dot" w:pos="3331"/>
              </w:tabs>
              <w:spacing w:before="120"/>
              <w:rPr>
                <w:color w:val="000000"/>
                <w:szCs w:val="28"/>
              </w:rPr>
            </w:pPr>
            <w:r>
              <w:rPr>
                <w:color w:val="000000"/>
                <w:szCs w:val="28"/>
              </w:rPr>
              <w:lastRenderedPageBreak/>
              <w:t>2.2 Thời trang ứng dụng</w:t>
            </w:r>
          </w:p>
          <w:p w:rsidR="00565BC3" w:rsidRDefault="00565BC3" w:rsidP="00DB576A">
            <w:pPr>
              <w:numPr>
                <w:ilvl w:val="0"/>
                <w:numId w:val="75"/>
              </w:numPr>
              <w:tabs>
                <w:tab w:val="right" w:leader="dot" w:pos="3331"/>
              </w:tabs>
              <w:spacing w:before="120" w:after="0" w:line="240" w:lineRule="auto"/>
              <w:rPr>
                <w:color w:val="000000"/>
                <w:szCs w:val="28"/>
              </w:rPr>
            </w:pPr>
            <w:r>
              <w:rPr>
                <w:color w:val="000000"/>
                <w:szCs w:val="28"/>
              </w:rPr>
              <w:t>Mốt và các giai đoạn của mốt</w:t>
            </w:r>
          </w:p>
          <w:p w:rsidR="00565BC3" w:rsidRDefault="00565BC3" w:rsidP="009876E9">
            <w:pPr>
              <w:tabs>
                <w:tab w:val="right" w:leader="dot" w:pos="3331"/>
              </w:tabs>
              <w:spacing w:before="120"/>
              <w:rPr>
                <w:color w:val="000000"/>
                <w:szCs w:val="28"/>
              </w:rPr>
            </w:pPr>
            <w:r>
              <w:rPr>
                <w:color w:val="000000"/>
                <w:szCs w:val="28"/>
              </w:rPr>
              <w:t>3.1 Mốt</w:t>
            </w:r>
          </w:p>
          <w:p w:rsidR="00565BC3" w:rsidRDefault="00565BC3" w:rsidP="009876E9">
            <w:pPr>
              <w:tabs>
                <w:tab w:val="right" w:leader="dot" w:pos="3331"/>
              </w:tabs>
              <w:spacing w:before="120"/>
              <w:rPr>
                <w:color w:val="000000"/>
                <w:szCs w:val="28"/>
              </w:rPr>
            </w:pPr>
            <w:r>
              <w:rPr>
                <w:color w:val="000000"/>
                <w:szCs w:val="28"/>
              </w:rPr>
              <w:t>3.2 Các giai đoạn của mốt</w:t>
            </w:r>
          </w:p>
          <w:p w:rsidR="00565BC3" w:rsidRDefault="00565BC3" w:rsidP="009876E9">
            <w:pPr>
              <w:tabs>
                <w:tab w:val="right" w:leader="dot" w:pos="3331"/>
              </w:tabs>
              <w:spacing w:before="120"/>
              <w:rPr>
                <w:color w:val="000000"/>
                <w:szCs w:val="28"/>
              </w:rPr>
            </w:pPr>
            <w:r>
              <w:rPr>
                <w:color w:val="000000"/>
                <w:szCs w:val="28"/>
              </w:rPr>
              <w:t>Chương 2: Định nghĩa phong cách và phân loại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Định nghĩa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Ảnh hưởng của phong cách trang phục đến đời sống</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Phân loại phong cách</w:t>
            </w:r>
          </w:p>
          <w:p w:rsidR="00565BC3" w:rsidRDefault="00565BC3" w:rsidP="009876E9">
            <w:pPr>
              <w:tabs>
                <w:tab w:val="right" w:leader="dot" w:pos="3331"/>
              </w:tabs>
              <w:spacing w:before="120"/>
              <w:rPr>
                <w:color w:val="000000"/>
                <w:szCs w:val="28"/>
              </w:rPr>
            </w:pPr>
            <w:r>
              <w:rPr>
                <w:color w:val="000000"/>
                <w:szCs w:val="28"/>
              </w:rPr>
              <w:t>3.1. Phong cách căn bản</w:t>
            </w:r>
          </w:p>
          <w:p w:rsidR="00565BC3" w:rsidRDefault="00565BC3" w:rsidP="009876E9">
            <w:pPr>
              <w:tabs>
                <w:tab w:val="right" w:leader="dot" w:pos="3331"/>
              </w:tabs>
              <w:spacing w:before="120"/>
              <w:rPr>
                <w:color w:val="000000"/>
                <w:szCs w:val="28"/>
              </w:rPr>
            </w:pPr>
            <w:r>
              <w:rPr>
                <w:color w:val="000000"/>
                <w:szCs w:val="28"/>
              </w:rPr>
              <w:t>3.2. Phong cách cổ điển</w:t>
            </w:r>
          </w:p>
          <w:p w:rsidR="00565BC3" w:rsidRDefault="00565BC3" w:rsidP="009876E9">
            <w:pPr>
              <w:tabs>
                <w:tab w:val="right" w:leader="dot" w:pos="3331"/>
              </w:tabs>
              <w:spacing w:before="120"/>
              <w:rPr>
                <w:color w:val="000000"/>
                <w:szCs w:val="28"/>
              </w:rPr>
            </w:pPr>
            <w:r>
              <w:rPr>
                <w:color w:val="000000"/>
                <w:szCs w:val="28"/>
              </w:rPr>
              <w:t>3.3. Phong cách dân tộc</w:t>
            </w:r>
          </w:p>
          <w:p w:rsidR="00565BC3" w:rsidRDefault="00565BC3" w:rsidP="009876E9">
            <w:pPr>
              <w:tabs>
                <w:tab w:val="right" w:leader="dot" w:pos="3331"/>
              </w:tabs>
              <w:spacing w:before="120"/>
              <w:rPr>
                <w:color w:val="000000"/>
                <w:szCs w:val="28"/>
              </w:rPr>
            </w:pPr>
            <w:r>
              <w:rPr>
                <w:color w:val="000000"/>
                <w:szCs w:val="28"/>
              </w:rPr>
              <w:t>3.4. Phong cách hiện đại</w:t>
            </w:r>
          </w:p>
          <w:p w:rsidR="00565BC3" w:rsidRDefault="00565BC3" w:rsidP="009876E9">
            <w:pPr>
              <w:tabs>
                <w:tab w:val="right" w:leader="dot" w:pos="3331"/>
              </w:tabs>
              <w:spacing w:before="120"/>
              <w:rPr>
                <w:color w:val="000000"/>
                <w:szCs w:val="28"/>
              </w:rPr>
            </w:pPr>
            <w:r>
              <w:rPr>
                <w:color w:val="000000"/>
                <w:szCs w:val="28"/>
              </w:rPr>
              <w:t>3.5. Phong cách thể thao</w:t>
            </w:r>
          </w:p>
          <w:p w:rsidR="00565BC3" w:rsidRDefault="00565BC3" w:rsidP="009876E9">
            <w:pPr>
              <w:tabs>
                <w:tab w:val="right" w:leader="dot" w:pos="3331"/>
              </w:tabs>
              <w:spacing w:before="120"/>
              <w:rPr>
                <w:color w:val="000000"/>
                <w:szCs w:val="28"/>
              </w:rPr>
            </w:pPr>
            <w:r>
              <w:rPr>
                <w:color w:val="000000"/>
                <w:szCs w:val="28"/>
              </w:rPr>
              <w:t>3.6. Phong cách lập dị hay phong cách đường phố</w:t>
            </w:r>
          </w:p>
          <w:p w:rsidR="00565BC3" w:rsidRDefault="00565BC3" w:rsidP="009876E9">
            <w:pPr>
              <w:tabs>
                <w:tab w:val="right" w:leader="dot" w:pos="3331"/>
              </w:tabs>
              <w:spacing w:before="120"/>
              <w:rPr>
                <w:color w:val="000000"/>
                <w:szCs w:val="28"/>
              </w:rPr>
            </w:pPr>
            <w:r>
              <w:rPr>
                <w:color w:val="000000"/>
                <w:szCs w:val="28"/>
              </w:rPr>
              <w:t>3.7. Phong cách bảo tồn</w:t>
            </w:r>
          </w:p>
          <w:p w:rsidR="00565BC3" w:rsidRDefault="00565BC3" w:rsidP="009876E9">
            <w:pPr>
              <w:tabs>
                <w:tab w:val="right" w:leader="dot" w:pos="3331"/>
              </w:tabs>
              <w:spacing w:before="120"/>
              <w:rPr>
                <w:color w:val="000000"/>
                <w:szCs w:val="28"/>
              </w:rPr>
            </w:pPr>
            <w:r>
              <w:rPr>
                <w:color w:val="000000"/>
                <w:szCs w:val="28"/>
              </w:rPr>
              <w:t>4. Bài tập</w:t>
            </w:r>
          </w:p>
          <w:p w:rsidR="00565BC3" w:rsidRDefault="00565BC3" w:rsidP="009876E9">
            <w:pPr>
              <w:tabs>
                <w:tab w:val="right" w:leader="dot" w:pos="3331"/>
              </w:tabs>
              <w:spacing w:before="120"/>
              <w:rPr>
                <w:color w:val="000000"/>
                <w:szCs w:val="28"/>
              </w:rPr>
            </w:pPr>
            <w:r>
              <w:rPr>
                <w:color w:val="000000"/>
                <w:szCs w:val="28"/>
              </w:rPr>
              <w:t>Chương 3: Màu Sắc và kỹ thuật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Vòng màu cơ bản</w:t>
            </w:r>
          </w:p>
          <w:p w:rsidR="00565BC3" w:rsidRDefault="00565BC3" w:rsidP="009876E9">
            <w:pPr>
              <w:tabs>
                <w:tab w:val="right" w:leader="dot" w:pos="3331"/>
              </w:tabs>
              <w:spacing w:before="120"/>
              <w:rPr>
                <w:color w:val="000000"/>
                <w:szCs w:val="28"/>
              </w:rPr>
            </w:pPr>
            <w:r>
              <w:rPr>
                <w:color w:val="000000"/>
                <w:szCs w:val="28"/>
              </w:rPr>
              <w:t>1.1. Màu gốc</w:t>
            </w:r>
          </w:p>
          <w:p w:rsidR="00565BC3" w:rsidRDefault="00565BC3" w:rsidP="009876E9">
            <w:pPr>
              <w:tabs>
                <w:tab w:val="right" w:leader="dot" w:pos="3331"/>
              </w:tabs>
              <w:spacing w:before="120"/>
              <w:rPr>
                <w:color w:val="000000"/>
                <w:szCs w:val="28"/>
              </w:rPr>
            </w:pPr>
            <w:r>
              <w:rPr>
                <w:color w:val="000000"/>
                <w:szCs w:val="28"/>
              </w:rPr>
              <w:t>1.2. Màu dẫn suất</w:t>
            </w:r>
          </w:p>
          <w:p w:rsidR="00565BC3" w:rsidRDefault="00565BC3" w:rsidP="009876E9">
            <w:pPr>
              <w:tabs>
                <w:tab w:val="right" w:leader="dot" w:pos="3331"/>
              </w:tabs>
              <w:spacing w:before="120"/>
              <w:rPr>
                <w:color w:val="000000"/>
                <w:szCs w:val="28"/>
              </w:rPr>
            </w:pPr>
            <w:r>
              <w:rPr>
                <w:color w:val="000000"/>
                <w:szCs w:val="28"/>
              </w:rPr>
              <w:t>1.3. Vòng màu cơ bản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Các khái niệm cơ bản về màu sắc</w:t>
            </w:r>
          </w:p>
          <w:p w:rsidR="00565BC3" w:rsidRDefault="00565BC3" w:rsidP="009876E9">
            <w:pPr>
              <w:tabs>
                <w:tab w:val="right" w:leader="dot" w:pos="3331"/>
              </w:tabs>
              <w:spacing w:before="120"/>
              <w:rPr>
                <w:color w:val="000000"/>
                <w:szCs w:val="28"/>
              </w:rPr>
            </w:pPr>
            <w:r>
              <w:rPr>
                <w:color w:val="000000"/>
                <w:szCs w:val="28"/>
              </w:rPr>
              <w:lastRenderedPageBreak/>
              <w:t>2.1. Màu hữu sắc, màu vô sắc</w:t>
            </w:r>
          </w:p>
          <w:p w:rsidR="00565BC3" w:rsidRDefault="00565BC3" w:rsidP="009876E9">
            <w:pPr>
              <w:tabs>
                <w:tab w:val="right" w:leader="dot" w:pos="3331"/>
              </w:tabs>
              <w:spacing w:before="120"/>
              <w:rPr>
                <w:color w:val="000000"/>
                <w:szCs w:val="28"/>
              </w:rPr>
            </w:pPr>
            <w:r>
              <w:rPr>
                <w:color w:val="000000"/>
                <w:szCs w:val="28"/>
              </w:rPr>
              <w:t>2.2. Màu nóng, màu lạnh</w:t>
            </w:r>
          </w:p>
          <w:p w:rsidR="00565BC3" w:rsidRDefault="00565BC3" w:rsidP="009876E9">
            <w:pPr>
              <w:tabs>
                <w:tab w:val="right" w:leader="dot" w:pos="3331"/>
              </w:tabs>
              <w:spacing w:before="120"/>
              <w:rPr>
                <w:color w:val="000000"/>
                <w:szCs w:val="28"/>
              </w:rPr>
            </w:pPr>
            <w:r>
              <w:rPr>
                <w:color w:val="000000"/>
                <w:szCs w:val="28"/>
              </w:rPr>
              <w:t>2.3 Màu tương đồng, màu tương phản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Dụng cụ vẽ</w:t>
            </w:r>
          </w:p>
          <w:p w:rsidR="00565BC3" w:rsidRDefault="00565BC3" w:rsidP="009876E9">
            <w:pPr>
              <w:tabs>
                <w:tab w:val="right" w:leader="dot" w:pos="3331"/>
              </w:tabs>
              <w:spacing w:before="120"/>
              <w:rPr>
                <w:color w:val="000000"/>
                <w:szCs w:val="28"/>
              </w:rPr>
            </w:pPr>
            <w:r>
              <w:rPr>
                <w:color w:val="000000"/>
                <w:szCs w:val="28"/>
              </w:rPr>
              <w:t>3.1. Cọ vẽ</w:t>
            </w:r>
          </w:p>
          <w:p w:rsidR="00565BC3" w:rsidRDefault="00565BC3" w:rsidP="009876E9">
            <w:pPr>
              <w:tabs>
                <w:tab w:val="right" w:leader="dot" w:pos="3331"/>
              </w:tabs>
              <w:spacing w:before="120"/>
              <w:rPr>
                <w:color w:val="000000"/>
                <w:szCs w:val="28"/>
              </w:rPr>
            </w:pPr>
            <w:r>
              <w:rPr>
                <w:color w:val="000000"/>
                <w:szCs w:val="28"/>
              </w:rPr>
              <w:t>3.2. Màu vẽ</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Phương pháp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t>Chương 4: Trang trí</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 xml:space="preserve"> Chép và cách điệu hoa lá</w:t>
            </w:r>
          </w:p>
          <w:p w:rsidR="00565BC3" w:rsidRDefault="00565BC3" w:rsidP="009876E9">
            <w:pPr>
              <w:tabs>
                <w:tab w:val="right" w:leader="dot" w:pos="3331"/>
              </w:tabs>
              <w:spacing w:before="120"/>
              <w:rPr>
                <w:color w:val="000000"/>
                <w:szCs w:val="28"/>
              </w:rPr>
            </w:pPr>
            <w:r>
              <w:rPr>
                <w:color w:val="000000"/>
                <w:szCs w:val="28"/>
              </w:rPr>
              <w:t>1.1. Chép hoa lá thật</w:t>
            </w:r>
          </w:p>
          <w:p w:rsidR="00565BC3" w:rsidRDefault="00565BC3" w:rsidP="009876E9">
            <w:pPr>
              <w:tabs>
                <w:tab w:val="right" w:leader="dot" w:pos="3331"/>
              </w:tabs>
              <w:spacing w:before="120"/>
              <w:rPr>
                <w:color w:val="000000"/>
                <w:szCs w:val="28"/>
              </w:rPr>
            </w:pPr>
            <w:r>
              <w:rPr>
                <w:color w:val="000000"/>
                <w:szCs w:val="28"/>
              </w:rPr>
              <w:t>1.2. Cách điệu hoa lá</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Bố cục trang trí</w:t>
            </w:r>
          </w:p>
          <w:p w:rsidR="00565BC3" w:rsidRDefault="00565BC3" w:rsidP="009876E9">
            <w:pPr>
              <w:tabs>
                <w:tab w:val="right" w:leader="dot" w:pos="3331"/>
              </w:tabs>
              <w:spacing w:before="120"/>
              <w:rPr>
                <w:color w:val="000000"/>
                <w:szCs w:val="28"/>
              </w:rPr>
            </w:pPr>
            <w:r>
              <w:rPr>
                <w:color w:val="000000"/>
                <w:szCs w:val="28"/>
              </w:rPr>
              <w:t>2.1. Khái niệm</w:t>
            </w:r>
          </w:p>
          <w:p w:rsidR="00565BC3" w:rsidRDefault="00565BC3" w:rsidP="009876E9">
            <w:pPr>
              <w:tabs>
                <w:tab w:val="right" w:leader="dot" w:pos="3331"/>
              </w:tabs>
              <w:spacing w:before="120"/>
              <w:rPr>
                <w:color w:val="000000"/>
                <w:szCs w:val="28"/>
              </w:rPr>
            </w:pPr>
            <w:r>
              <w:rPr>
                <w:color w:val="000000"/>
                <w:szCs w:val="28"/>
              </w:rPr>
              <w:t>2.2 Một số nguyên tắc bố cục trang trí</w:t>
            </w:r>
          </w:p>
          <w:p w:rsidR="00565BC3" w:rsidRDefault="00565BC3" w:rsidP="009876E9">
            <w:pPr>
              <w:tabs>
                <w:tab w:val="right" w:leader="dot" w:pos="3331"/>
              </w:tabs>
              <w:spacing w:before="120"/>
              <w:rPr>
                <w:color w:val="000000"/>
                <w:szCs w:val="28"/>
              </w:rPr>
            </w:pPr>
            <w:r>
              <w:rPr>
                <w:color w:val="000000"/>
                <w:szCs w:val="28"/>
              </w:rPr>
              <w:t>2.3. Một số thể thức cơ bản trong bố cục trang trí</w:t>
            </w:r>
          </w:p>
          <w:p w:rsidR="00565BC3" w:rsidRDefault="00565BC3" w:rsidP="009876E9">
            <w:pPr>
              <w:tabs>
                <w:tab w:val="right" w:leader="dot" w:pos="3331"/>
              </w:tabs>
              <w:spacing w:before="120"/>
              <w:rPr>
                <w:color w:val="000000"/>
                <w:szCs w:val="28"/>
              </w:rPr>
            </w:pPr>
            <w:r>
              <w:rPr>
                <w:color w:val="000000"/>
                <w:szCs w:val="28"/>
              </w:rPr>
              <w:t>2.4. Yêu cầu về bố cục trong bài trang trí.</w:t>
            </w:r>
          </w:p>
          <w:p w:rsidR="00565BC3" w:rsidRDefault="00565BC3" w:rsidP="009876E9">
            <w:pPr>
              <w:tabs>
                <w:tab w:val="right" w:leader="dot" w:pos="3331"/>
              </w:tabs>
              <w:spacing w:before="120"/>
              <w:rPr>
                <w:color w:val="000000"/>
                <w:szCs w:val="28"/>
              </w:rPr>
            </w:pPr>
            <w:r>
              <w:rPr>
                <w:color w:val="000000"/>
                <w:szCs w:val="28"/>
              </w:rPr>
              <w:t>3. Bài tập</w:t>
            </w:r>
          </w:p>
          <w:p w:rsidR="00565BC3" w:rsidRDefault="00565BC3" w:rsidP="009876E9">
            <w:pPr>
              <w:tabs>
                <w:tab w:val="right" w:leader="dot" w:pos="3331"/>
              </w:tabs>
              <w:spacing w:before="120"/>
              <w:rPr>
                <w:color w:val="000000"/>
                <w:szCs w:val="28"/>
              </w:rPr>
            </w:pPr>
            <w:r>
              <w:rPr>
                <w:color w:val="000000"/>
                <w:szCs w:val="28"/>
              </w:rPr>
              <w:t>Chương 5: Phương pháp vẽ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Những đặc điểm cơ bản của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lastRenderedPageBreak/>
              <w:t>Chương 6: Nguyên lý thiết kế thời trang</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Kiểu vẽ thời trang</w:t>
            </w:r>
          </w:p>
          <w:p w:rsidR="00565BC3" w:rsidRDefault="00565BC3" w:rsidP="009876E9">
            <w:pPr>
              <w:tabs>
                <w:tab w:val="right" w:leader="dot" w:pos="3331"/>
              </w:tabs>
              <w:spacing w:before="120"/>
              <w:rPr>
                <w:color w:val="000000"/>
                <w:szCs w:val="28"/>
              </w:rPr>
            </w:pPr>
            <w:r>
              <w:rPr>
                <w:color w:val="000000"/>
                <w:szCs w:val="28"/>
              </w:rPr>
              <w:t>1.1 Vẽ minh họa thời trang</w:t>
            </w:r>
          </w:p>
          <w:p w:rsidR="00565BC3" w:rsidRDefault="00565BC3" w:rsidP="009876E9">
            <w:pPr>
              <w:tabs>
                <w:tab w:val="right" w:leader="dot" w:pos="3331"/>
              </w:tabs>
              <w:spacing w:before="120"/>
              <w:rPr>
                <w:color w:val="000000"/>
                <w:szCs w:val="28"/>
              </w:rPr>
            </w:pPr>
            <w:r>
              <w:rPr>
                <w:color w:val="000000"/>
                <w:szCs w:val="28"/>
              </w:rPr>
              <w:t>1.2 Vẽ phác thảo công nghiệp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Cơ sở thiết kế</w:t>
            </w:r>
          </w:p>
          <w:p w:rsidR="00565BC3" w:rsidRDefault="00565BC3" w:rsidP="009876E9">
            <w:pPr>
              <w:tabs>
                <w:tab w:val="right" w:leader="dot" w:pos="3331"/>
              </w:tabs>
              <w:spacing w:before="120"/>
              <w:rPr>
                <w:color w:val="000000"/>
                <w:szCs w:val="28"/>
              </w:rPr>
            </w:pPr>
            <w:r>
              <w:rPr>
                <w:color w:val="000000"/>
                <w:szCs w:val="28"/>
              </w:rPr>
              <w:t>2.1. Bộ sưu tập</w:t>
            </w:r>
          </w:p>
          <w:p w:rsidR="00565BC3" w:rsidRDefault="00565BC3" w:rsidP="009876E9">
            <w:pPr>
              <w:tabs>
                <w:tab w:val="right" w:leader="dot" w:pos="3331"/>
              </w:tabs>
              <w:spacing w:before="120"/>
              <w:rPr>
                <w:color w:val="000000"/>
                <w:szCs w:val="28"/>
              </w:rPr>
            </w:pPr>
            <w:r>
              <w:rPr>
                <w:color w:val="000000"/>
                <w:szCs w:val="28"/>
              </w:rPr>
              <w:t>2.2. Sự lựa chọn vải và trang trí</w:t>
            </w:r>
          </w:p>
          <w:p w:rsidR="00565BC3" w:rsidRDefault="00565BC3" w:rsidP="009876E9">
            <w:pPr>
              <w:tabs>
                <w:tab w:val="right" w:leader="dot" w:pos="3331"/>
              </w:tabs>
              <w:spacing w:before="120"/>
              <w:rPr>
                <w:color w:val="000000"/>
                <w:szCs w:val="28"/>
              </w:rPr>
            </w:pPr>
            <w:r>
              <w:rPr>
                <w:color w:val="000000"/>
                <w:szCs w:val="28"/>
              </w:rPr>
              <w:t>2.3. Màu sắc bộ sưu tập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Nguyên lý thiết kế</w:t>
            </w:r>
          </w:p>
          <w:p w:rsidR="00565BC3" w:rsidRDefault="00565BC3" w:rsidP="009876E9">
            <w:pPr>
              <w:tabs>
                <w:tab w:val="right" w:leader="dot" w:pos="3331"/>
              </w:tabs>
              <w:spacing w:before="120"/>
              <w:rPr>
                <w:color w:val="000000"/>
                <w:szCs w:val="28"/>
              </w:rPr>
            </w:pPr>
            <w:r>
              <w:rPr>
                <w:color w:val="000000"/>
                <w:szCs w:val="28"/>
              </w:rPr>
              <w:t>3.1. Kiểu bóng</w:t>
            </w:r>
          </w:p>
          <w:p w:rsidR="00565BC3" w:rsidRDefault="00565BC3" w:rsidP="009876E9">
            <w:pPr>
              <w:tabs>
                <w:tab w:val="right" w:leader="dot" w:pos="3331"/>
              </w:tabs>
              <w:spacing w:before="120"/>
              <w:rPr>
                <w:color w:val="000000"/>
                <w:szCs w:val="28"/>
              </w:rPr>
            </w:pPr>
            <w:r>
              <w:rPr>
                <w:color w:val="000000"/>
                <w:szCs w:val="28"/>
              </w:rPr>
              <w:t>3.2. Đường nét</w:t>
            </w:r>
          </w:p>
          <w:p w:rsidR="00565BC3" w:rsidRDefault="00565BC3" w:rsidP="009876E9">
            <w:pPr>
              <w:tabs>
                <w:tab w:val="right" w:leader="dot" w:pos="3331"/>
              </w:tabs>
              <w:spacing w:before="120"/>
              <w:rPr>
                <w:color w:val="000000"/>
                <w:szCs w:val="28"/>
              </w:rPr>
            </w:pPr>
            <w:r>
              <w:rPr>
                <w:color w:val="000000"/>
                <w:szCs w:val="28"/>
              </w:rPr>
              <w:t>3.3. Điểm nhấn</w:t>
            </w:r>
          </w:p>
          <w:p w:rsidR="00565BC3" w:rsidRDefault="00565BC3" w:rsidP="009876E9">
            <w:pPr>
              <w:tabs>
                <w:tab w:val="right" w:leader="dot" w:pos="3331"/>
              </w:tabs>
              <w:spacing w:before="120"/>
              <w:rPr>
                <w:color w:val="000000"/>
                <w:szCs w:val="28"/>
              </w:rPr>
            </w:pPr>
            <w:r>
              <w:rPr>
                <w:color w:val="000000"/>
                <w:szCs w:val="28"/>
              </w:rPr>
              <w:t>3.4. Nhịp điệu</w:t>
            </w:r>
          </w:p>
          <w:p w:rsidR="00565BC3" w:rsidRDefault="00565BC3" w:rsidP="009876E9">
            <w:pPr>
              <w:tabs>
                <w:tab w:val="right" w:leader="dot" w:pos="3331"/>
              </w:tabs>
              <w:spacing w:before="120"/>
              <w:rPr>
                <w:color w:val="000000"/>
                <w:szCs w:val="28"/>
              </w:rPr>
            </w:pPr>
            <w:r>
              <w:rPr>
                <w:color w:val="000000"/>
                <w:szCs w:val="28"/>
              </w:rPr>
              <w:t>3.5. Tỉ lệ</w:t>
            </w:r>
          </w:p>
          <w:p w:rsidR="00565BC3" w:rsidRDefault="00565BC3" w:rsidP="009876E9">
            <w:pPr>
              <w:tabs>
                <w:tab w:val="right" w:leader="dot" w:pos="3331"/>
              </w:tabs>
              <w:spacing w:before="120"/>
              <w:rPr>
                <w:color w:val="000000"/>
                <w:szCs w:val="28"/>
              </w:rPr>
            </w:pPr>
            <w:r>
              <w:rPr>
                <w:color w:val="000000"/>
                <w:szCs w:val="28"/>
              </w:rPr>
              <w:t>3.6. Tính cân đối</w:t>
            </w:r>
          </w:p>
          <w:p w:rsidR="00565BC3" w:rsidRDefault="00565BC3" w:rsidP="009876E9">
            <w:pPr>
              <w:tabs>
                <w:tab w:val="right" w:leader="dot" w:pos="3331"/>
              </w:tabs>
              <w:spacing w:before="120"/>
              <w:rPr>
                <w:color w:val="000000"/>
                <w:szCs w:val="28"/>
              </w:rPr>
            </w:pPr>
            <w:r>
              <w:rPr>
                <w:color w:val="000000"/>
                <w:szCs w:val="28"/>
              </w:rPr>
              <w:t>4. Bài tập</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74"/>
        </w:numPr>
        <w:tabs>
          <w:tab w:val="left" w:pos="567"/>
        </w:tabs>
        <w:spacing w:before="120" w:after="0" w:line="240" w:lineRule="auto"/>
        <w:ind w:left="284"/>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Khái quát trang phục, thời trang, mốt</w:t>
      </w:r>
      <w:r>
        <w:rPr>
          <w:iCs/>
          <w:color w:val="000000"/>
          <w:szCs w:val="28"/>
        </w:rPr>
        <w:t xml:space="preserve">     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color w:val="000000"/>
          <w:szCs w:val="28"/>
        </w:rPr>
        <w:t>trình bày được kiến thức cơ bản về trang phục, thời trang, mốt.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Thời trang:</w:t>
      </w:r>
    </w:p>
    <w:p w:rsidR="00565BC3" w:rsidRDefault="00565BC3" w:rsidP="00565BC3">
      <w:pPr>
        <w:tabs>
          <w:tab w:val="right" w:leader="dot" w:pos="3331"/>
        </w:tabs>
        <w:spacing w:before="120"/>
        <w:rPr>
          <w:color w:val="000000"/>
          <w:szCs w:val="28"/>
        </w:rPr>
      </w:pPr>
      <w:r>
        <w:rPr>
          <w:color w:val="000000"/>
          <w:szCs w:val="28"/>
        </w:rPr>
        <w:t xml:space="preserve">    2.2.1. Thời trang cao cấp:</w:t>
      </w:r>
    </w:p>
    <w:p w:rsidR="00565BC3" w:rsidRDefault="00565BC3" w:rsidP="00565BC3">
      <w:pPr>
        <w:tabs>
          <w:tab w:val="right" w:leader="dot" w:pos="3331"/>
        </w:tabs>
        <w:spacing w:before="120"/>
        <w:rPr>
          <w:color w:val="000000"/>
          <w:szCs w:val="28"/>
        </w:rPr>
      </w:pPr>
      <w:r>
        <w:rPr>
          <w:color w:val="000000"/>
          <w:szCs w:val="28"/>
        </w:rPr>
        <w:t xml:space="preserve">    2.2.2. Thời trang ứng dụng:</w:t>
      </w:r>
    </w:p>
    <w:p w:rsidR="00565BC3" w:rsidRDefault="00565BC3" w:rsidP="00565BC3">
      <w:pPr>
        <w:tabs>
          <w:tab w:val="right" w:leader="dot" w:pos="3331"/>
        </w:tabs>
        <w:spacing w:before="120"/>
        <w:rPr>
          <w:color w:val="000000"/>
          <w:szCs w:val="28"/>
        </w:rPr>
      </w:pPr>
      <w:r>
        <w:rPr>
          <w:color w:val="000000"/>
          <w:szCs w:val="28"/>
        </w:rPr>
        <w:t xml:space="preserve">    2.3. Mốt và các giai đoạn của mốt:</w:t>
      </w:r>
    </w:p>
    <w:p w:rsidR="00565BC3" w:rsidRDefault="00565BC3" w:rsidP="00565BC3">
      <w:pPr>
        <w:tabs>
          <w:tab w:val="right" w:leader="dot" w:pos="3331"/>
        </w:tabs>
        <w:spacing w:before="120"/>
        <w:rPr>
          <w:color w:val="000000"/>
          <w:szCs w:val="28"/>
        </w:rPr>
      </w:pPr>
      <w:r>
        <w:rPr>
          <w:color w:val="000000"/>
          <w:szCs w:val="28"/>
        </w:rPr>
        <w:t xml:space="preserve">    2.3.1. Mốt:</w:t>
      </w:r>
    </w:p>
    <w:p w:rsidR="00565BC3" w:rsidRDefault="00565BC3" w:rsidP="00565BC3">
      <w:pPr>
        <w:spacing w:before="120"/>
        <w:rPr>
          <w:color w:val="000000"/>
          <w:szCs w:val="28"/>
        </w:rPr>
      </w:pPr>
      <w:r>
        <w:rPr>
          <w:color w:val="000000"/>
          <w:szCs w:val="28"/>
        </w:rPr>
        <w:t xml:space="preserve">    2.3.2. Các giai đoạn của mốt:</w:t>
      </w:r>
    </w:p>
    <w:p w:rsidR="00565BC3" w:rsidRDefault="00565BC3" w:rsidP="00565BC3">
      <w:pPr>
        <w:tabs>
          <w:tab w:val="left" w:pos="5670"/>
        </w:tabs>
        <w:spacing w:before="120"/>
        <w:jc w:val="both"/>
        <w:rPr>
          <w:b/>
          <w:bCs/>
          <w:color w:val="000000"/>
          <w:szCs w:val="28"/>
        </w:rPr>
      </w:pPr>
      <w:r>
        <w:rPr>
          <w:b/>
          <w:color w:val="000000"/>
          <w:szCs w:val="28"/>
        </w:rPr>
        <w:t xml:space="preserve">Chương 2: </w:t>
      </w:r>
      <w:r>
        <w:rPr>
          <w:b/>
          <w:bCs/>
          <w:color w:val="000000"/>
          <w:szCs w:val="28"/>
        </w:rPr>
        <w:t>Định nghĩa phong cách và phân loại phong cách</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định nghĩa phong cách.</w:t>
      </w:r>
    </w:p>
    <w:p w:rsidR="00565BC3" w:rsidRDefault="00565BC3" w:rsidP="00565BC3">
      <w:pPr>
        <w:spacing w:before="120"/>
        <w:ind w:firstLine="284"/>
        <w:jc w:val="both"/>
        <w:rPr>
          <w:iCs/>
          <w:color w:val="000000"/>
          <w:szCs w:val="28"/>
        </w:rPr>
      </w:pPr>
      <w:r>
        <w:rPr>
          <w:iCs/>
          <w:color w:val="000000"/>
          <w:szCs w:val="28"/>
        </w:rPr>
        <w:t>- Sinh viên phân loại phong cách.</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Định nghĩa phong cách:</w:t>
      </w:r>
    </w:p>
    <w:p w:rsidR="00565BC3" w:rsidRDefault="00565BC3" w:rsidP="00565BC3">
      <w:pPr>
        <w:tabs>
          <w:tab w:val="right" w:leader="dot" w:pos="3331"/>
        </w:tabs>
        <w:spacing w:before="120"/>
        <w:rPr>
          <w:color w:val="000000"/>
          <w:szCs w:val="28"/>
        </w:rPr>
      </w:pPr>
      <w:r>
        <w:rPr>
          <w:color w:val="000000"/>
          <w:szCs w:val="28"/>
        </w:rPr>
        <w:t xml:space="preserve">    2.2. Ảnh hưởng của phong cách trang phục đến đời sống:</w:t>
      </w:r>
    </w:p>
    <w:p w:rsidR="00565BC3" w:rsidRDefault="00565BC3" w:rsidP="00565BC3">
      <w:pPr>
        <w:tabs>
          <w:tab w:val="right" w:leader="dot" w:pos="3331"/>
        </w:tabs>
        <w:spacing w:before="120"/>
        <w:rPr>
          <w:color w:val="000000"/>
          <w:szCs w:val="28"/>
        </w:rPr>
      </w:pPr>
      <w:r>
        <w:rPr>
          <w:color w:val="000000"/>
          <w:szCs w:val="28"/>
        </w:rPr>
        <w:t xml:space="preserve">    2.3. Phân loại phong cách:</w:t>
      </w:r>
    </w:p>
    <w:p w:rsidR="00565BC3" w:rsidRDefault="00565BC3" w:rsidP="00565BC3">
      <w:pPr>
        <w:tabs>
          <w:tab w:val="right" w:leader="dot" w:pos="3331"/>
        </w:tabs>
        <w:spacing w:before="120"/>
        <w:rPr>
          <w:color w:val="000000"/>
          <w:szCs w:val="28"/>
        </w:rPr>
      </w:pPr>
      <w:r>
        <w:rPr>
          <w:color w:val="000000"/>
          <w:szCs w:val="28"/>
        </w:rPr>
        <w:t xml:space="preserve">    2.3.1. Phong cách căn bản:</w:t>
      </w:r>
    </w:p>
    <w:p w:rsidR="00565BC3" w:rsidRDefault="00565BC3" w:rsidP="00565BC3">
      <w:pPr>
        <w:tabs>
          <w:tab w:val="right" w:leader="dot" w:pos="3331"/>
        </w:tabs>
        <w:spacing w:before="120"/>
        <w:rPr>
          <w:color w:val="000000"/>
          <w:szCs w:val="28"/>
        </w:rPr>
      </w:pPr>
      <w:r>
        <w:rPr>
          <w:color w:val="000000"/>
          <w:szCs w:val="28"/>
        </w:rPr>
        <w:t xml:space="preserve">    2.3.2. Phong cách cổ điển:</w:t>
      </w:r>
    </w:p>
    <w:p w:rsidR="00565BC3" w:rsidRDefault="00565BC3" w:rsidP="00565BC3">
      <w:pPr>
        <w:tabs>
          <w:tab w:val="right" w:leader="dot" w:pos="3331"/>
        </w:tabs>
        <w:spacing w:before="120"/>
        <w:rPr>
          <w:color w:val="000000"/>
          <w:szCs w:val="28"/>
        </w:rPr>
      </w:pPr>
      <w:r>
        <w:rPr>
          <w:color w:val="000000"/>
          <w:szCs w:val="28"/>
        </w:rPr>
        <w:t xml:space="preserve">    2.3.3. Phong cách dân tộc:</w:t>
      </w:r>
    </w:p>
    <w:p w:rsidR="00565BC3" w:rsidRDefault="00565BC3" w:rsidP="00565BC3">
      <w:pPr>
        <w:tabs>
          <w:tab w:val="right" w:leader="dot" w:pos="3331"/>
        </w:tabs>
        <w:spacing w:before="120"/>
        <w:rPr>
          <w:color w:val="000000"/>
          <w:szCs w:val="28"/>
        </w:rPr>
      </w:pPr>
      <w:r>
        <w:rPr>
          <w:color w:val="000000"/>
          <w:szCs w:val="28"/>
        </w:rPr>
        <w:t xml:space="preserve">    2.3.4. Phong cách hiện đại:</w:t>
      </w:r>
    </w:p>
    <w:p w:rsidR="00565BC3" w:rsidRDefault="00565BC3" w:rsidP="00565BC3">
      <w:pPr>
        <w:tabs>
          <w:tab w:val="right" w:leader="dot" w:pos="3331"/>
        </w:tabs>
        <w:spacing w:before="120"/>
        <w:rPr>
          <w:color w:val="000000"/>
          <w:szCs w:val="28"/>
        </w:rPr>
      </w:pPr>
      <w:r>
        <w:rPr>
          <w:color w:val="000000"/>
          <w:szCs w:val="28"/>
        </w:rPr>
        <w:t xml:space="preserve">    2.3.5. Phong cách thể thao:</w:t>
      </w:r>
    </w:p>
    <w:p w:rsidR="00565BC3" w:rsidRDefault="00565BC3" w:rsidP="00565BC3">
      <w:pPr>
        <w:tabs>
          <w:tab w:val="right" w:leader="dot" w:pos="3331"/>
        </w:tabs>
        <w:spacing w:before="120"/>
        <w:rPr>
          <w:color w:val="000000"/>
          <w:szCs w:val="28"/>
        </w:rPr>
      </w:pPr>
      <w:r>
        <w:rPr>
          <w:color w:val="000000"/>
          <w:szCs w:val="28"/>
        </w:rPr>
        <w:t xml:space="preserve">    2.3.6. Phong cách lập dị hay phong cách đường phố:</w:t>
      </w:r>
    </w:p>
    <w:p w:rsidR="00565BC3" w:rsidRDefault="00565BC3" w:rsidP="00565BC3">
      <w:pPr>
        <w:spacing w:before="120"/>
        <w:ind w:firstLine="284"/>
        <w:jc w:val="both"/>
        <w:rPr>
          <w:color w:val="000000"/>
          <w:szCs w:val="28"/>
        </w:rPr>
      </w:pPr>
      <w:r>
        <w:rPr>
          <w:color w:val="000000"/>
          <w:szCs w:val="28"/>
        </w:rPr>
        <w:t>2.3.7. Phong cách bảo tồn:</w:t>
      </w:r>
    </w:p>
    <w:p w:rsidR="00565BC3" w:rsidRDefault="00565BC3" w:rsidP="00565BC3">
      <w:pPr>
        <w:spacing w:before="120"/>
        <w:ind w:firstLine="284"/>
        <w:jc w:val="both"/>
        <w:rPr>
          <w:color w:val="000000"/>
          <w:szCs w:val="28"/>
        </w:rPr>
      </w:pPr>
      <w:r>
        <w:rPr>
          <w:color w:val="000000"/>
          <w:szCs w:val="28"/>
        </w:rPr>
        <w:t>2.4. Bài tập:</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 xml:space="preserve">Màu Sắc và kỹ thuật vẽ màu  </w:t>
      </w:r>
      <w:r>
        <w:rPr>
          <w:b/>
          <w:color w:val="000000"/>
          <w:szCs w:val="28"/>
        </w:rPr>
        <w:t xml:space="preserve">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iCs/>
          <w:color w:val="000000"/>
          <w:szCs w:val="28"/>
        </w:rPr>
      </w:pPr>
      <w:r>
        <w:rPr>
          <w:iCs/>
          <w:color w:val="000000"/>
          <w:szCs w:val="28"/>
        </w:rPr>
        <w:t>- Sinh viên trình bày được các kiến thức về màu sắc.</w:t>
      </w:r>
    </w:p>
    <w:p w:rsidR="00565BC3" w:rsidRDefault="00565BC3" w:rsidP="00565BC3">
      <w:pPr>
        <w:spacing w:before="120"/>
        <w:ind w:firstLine="288"/>
        <w:jc w:val="both"/>
        <w:rPr>
          <w:iCs/>
          <w:color w:val="000000"/>
          <w:szCs w:val="28"/>
        </w:rPr>
      </w:pPr>
      <w:r>
        <w:rPr>
          <w:iCs/>
          <w:color w:val="000000"/>
          <w:szCs w:val="28"/>
        </w:rPr>
        <w:t>- Sinh viên thực hiện được kỹ năng pha màu, phối màu, hòa sắc.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2.1 Vòng màu cơ bản:</w:t>
      </w:r>
    </w:p>
    <w:p w:rsidR="00565BC3" w:rsidRDefault="00565BC3" w:rsidP="00565BC3">
      <w:pPr>
        <w:tabs>
          <w:tab w:val="right" w:leader="dot" w:pos="3331"/>
        </w:tabs>
        <w:spacing w:before="120"/>
        <w:rPr>
          <w:color w:val="000000"/>
          <w:szCs w:val="28"/>
        </w:rPr>
      </w:pPr>
      <w:r>
        <w:rPr>
          <w:color w:val="000000"/>
          <w:szCs w:val="28"/>
        </w:rPr>
        <w:t xml:space="preserve">    2.1.1. Màu gốc:</w:t>
      </w:r>
    </w:p>
    <w:p w:rsidR="00565BC3" w:rsidRDefault="00565BC3" w:rsidP="00565BC3">
      <w:pPr>
        <w:tabs>
          <w:tab w:val="right" w:leader="dot" w:pos="3331"/>
        </w:tabs>
        <w:spacing w:before="120"/>
        <w:rPr>
          <w:color w:val="000000"/>
          <w:szCs w:val="28"/>
        </w:rPr>
      </w:pPr>
      <w:r>
        <w:rPr>
          <w:color w:val="000000"/>
          <w:szCs w:val="28"/>
        </w:rPr>
        <w:t xml:space="preserve">    2.1.2. Màu dẫn suất:</w:t>
      </w:r>
    </w:p>
    <w:p w:rsidR="00565BC3" w:rsidRDefault="00565BC3" w:rsidP="00565BC3">
      <w:pPr>
        <w:tabs>
          <w:tab w:val="right" w:leader="dot" w:pos="3331"/>
        </w:tabs>
        <w:spacing w:before="120"/>
        <w:rPr>
          <w:color w:val="000000"/>
          <w:szCs w:val="28"/>
        </w:rPr>
      </w:pPr>
      <w:r>
        <w:rPr>
          <w:color w:val="000000"/>
          <w:szCs w:val="28"/>
        </w:rPr>
        <w:t xml:space="preserve">    2.1.3. Vòng màu cơ bản:</w:t>
      </w:r>
    </w:p>
    <w:p w:rsidR="00565BC3" w:rsidRDefault="00565BC3" w:rsidP="00565BC3">
      <w:pPr>
        <w:tabs>
          <w:tab w:val="right" w:leader="dot" w:pos="3331"/>
        </w:tabs>
        <w:spacing w:before="120"/>
        <w:rPr>
          <w:color w:val="000000"/>
          <w:szCs w:val="28"/>
        </w:rPr>
      </w:pPr>
      <w:r>
        <w:rPr>
          <w:color w:val="000000"/>
          <w:szCs w:val="28"/>
        </w:rPr>
        <w:t xml:space="preserve">    2.2. Các khái niệm cơ bản về màu sắc:</w:t>
      </w:r>
    </w:p>
    <w:p w:rsidR="00565BC3" w:rsidRDefault="00565BC3" w:rsidP="00565BC3">
      <w:pPr>
        <w:tabs>
          <w:tab w:val="right" w:leader="dot" w:pos="3331"/>
        </w:tabs>
        <w:spacing w:before="120"/>
        <w:rPr>
          <w:color w:val="000000"/>
          <w:szCs w:val="28"/>
        </w:rPr>
      </w:pPr>
      <w:r>
        <w:rPr>
          <w:color w:val="000000"/>
          <w:szCs w:val="28"/>
        </w:rPr>
        <w:t xml:space="preserve">    2.2.1. Màu hữu sắc, màu vô sắc:</w:t>
      </w:r>
    </w:p>
    <w:p w:rsidR="00565BC3" w:rsidRDefault="00565BC3" w:rsidP="00565BC3">
      <w:pPr>
        <w:tabs>
          <w:tab w:val="right" w:leader="dot" w:pos="3331"/>
        </w:tabs>
        <w:spacing w:before="120"/>
        <w:rPr>
          <w:color w:val="000000"/>
          <w:szCs w:val="28"/>
        </w:rPr>
      </w:pPr>
      <w:r>
        <w:rPr>
          <w:color w:val="000000"/>
          <w:szCs w:val="28"/>
        </w:rPr>
        <w:t xml:space="preserve">    2.2.2. Màu nóng, màu lạnh:</w:t>
      </w:r>
    </w:p>
    <w:p w:rsidR="00565BC3" w:rsidRDefault="00565BC3" w:rsidP="00565BC3">
      <w:pPr>
        <w:tabs>
          <w:tab w:val="right" w:leader="dot" w:pos="3331"/>
        </w:tabs>
        <w:spacing w:before="120"/>
        <w:rPr>
          <w:color w:val="000000"/>
          <w:szCs w:val="28"/>
        </w:rPr>
      </w:pPr>
      <w:r>
        <w:rPr>
          <w:color w:val="000000"/>
          <w:szCs w:val="28"/>
        </w:rPr>
        <w:t xml:space="preserve">    2.2.3. Màu tương đồng, màu tương phản:</w:t>
      </w:r>
    </w:p>
    <w:p w:rsidR="00565BC3" w:rsidRDefault="00565BC3" w:rsidP="00565BC3">
      <w:pPr>
        <w:tabs>
          <w:tab w:val="right" w:leader="dot" w:pos="3331"/>
        </w:tabs>
        <w:spacing w:before="120"/>
        <w:rPr>
          <w:color w:val="000000"/>
          <w:szCs w:val="28"/>
        </w:rPr>
      </w:pPr>
      <w:r>
        <w:rPr>
          <w:color w:val="000000"/>
          <w:szCs w:val="28"/>
        </w:rPr>
        <w:t xml:space="preserve">    2.3. Dụng cụ vẽ:</w:t>
      </w:r>
    </w:p>
    <w:p w:rsidR="00565BC3" w:rsidRDefault="00565BC3" w:rsidP="00565BC3">
      <w:pPr>
        <w:tabs>
          <w:tab w:val="right" w:leader="dot" w:pos="3331"/>
        </w:tabs>
        <w:spacing w:before="120"/>
        <w:rPr>
          <w:color w:val="000000"/>
          <w:szCs w:val="28"/>
        </w:rPr>
      </w:pPr>
      <w:r>
        <w:rPr>
          <w:color w:val="000000"/>
          <w:szCs w:val="28"/>
        </w:rPr>
        <w:t xml:space="preserve">    2.3.1. Cọ vẽ:</w:t>
      </w:r>
    </w:p>
    <w:p w:rsidR="00565BC3" w:rsidRDefault="00565BC3" w:rsidP="00565BC3">
      <w:pPr>
        <w:tabs>
          <w:tab w:val="right" w:leader="dot" w:pos="3331"/>
        </w:tabs>
        <w:spacing w:before="120"/>
        <w:rPr>
          <w:color w:val="000000"/>
          <w:szCs w:val="28"/>
        </w:rPr>
      </w:pPr>
      <w:r>
        <w:rPr>
          <w:color w:val="000000"/>
          <w:szCs w:val="28"/>
        </w:rPr>
        <w:t xml:space="preserve">    2.3.2. Màu vẽ:</w:t>
      </w:r>
    </w:p>
    <w:p w:rsidR="00565BC3" w:rsidRDefault="00565BC3" w:rsidP="00565BC3">
      <w:pPr>
        <w:tabs>
          <w:tab w:val="right" w:leader="dot" w:pos="3331"/>
        </w:tabs>
        <w:spacing w:before="120"/>
        <w:rPr>
          <w:color w:val="000000"/>
          <w:szCs w:val="28"/>
        </w:rPr>
      </w:pPr>
      <w:r>
        <w:rPr>
          <w:color w:val="000000"/>
          <w:szCs w:val="28"/>
        </w:rPr>
        <w:t xml:space="preserve">    2.4. Phương pháp vẽ màu:</w:t>
      </w:r>
    </w:p>
    <w:p w:rsidR="00565BC3" w:rsidRDefault="00565BC3" w:rsidP="00565BC3">
      <w:pPr>
        <w:tabs>
          <w:tab w:val="right" w:leader="dot" w:pos="3331"/>
        </w:tabs>
        <w:spacing w:before="120"/>
        <w:rPr>
          <w:color w:val="000000"/>
          <w:szCs w:val="28"/>
        </w:rPr>
      </w:pPr>
      <w:r>
        <w:rPr>
          <w:color w:val="000000"/>
          <w:szCs w:val="28"/>
        </w:rPr>
        <w:t xml:space="preserve">    2.5.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 xml:space="preserve">Chương 4: </w:t>
      </w:r>
      <w:r>
        <w:rPr>
          <w:b/>
          <w:bCs/>
          <w:color w:val="000000"/>
          <w:szCs w:val="28"/>
        </w:rPr>
        <w:t xml:space="preserve">Trang trí                                             </w:t>
      </w:r>
      <w:r>
        <w:rPr>
          <w:iCs/>
          <w:color w:val="000000"/>
          <w:szCs w:val="28"/>
        </w:rPr>
        <w:t xml:space="preserve">Thời gian: 6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các kiến thức về bố cục trang trí.</w:t>
      </w:r>
    </w:p>
    <w:p w:rsidR="00565BC3" w:rsidRDefault="00565BC3" w:rsidP="00565BC3">
      <w:pPr>
        <w:spacing w:before="120"/>
        <w:ind w:firstLine="284"/>
        <w:jc w:val="both"/>
        <w:rPr>
          <w:iCs/>
          <w:color w:val="000000"/>
          <w:szCs w:val="28"/>
        </w:rPr>
      </w:pPr>
      <w:r>
        <w:rPr>
          <w:iCs/>
          <w:color w:val="000000"/>
          <w:szCs w:val="28"/>
        </w:rPr>
        <w:t>- Sinh viên thực hiện  kỹ năng pha màu, phối màu, hòa sắc, xây dựng bố cục trang trí phác họa các đối tượng đảm bảo hiệu quả thẩm mỹ.</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Chép và cách điệu hoa lá:</w:t>
      </w:r>
    </w:p>
    <w:p w:rsidR="00565BC3" w:rsidRDefault="00565BC3" w:rsidP="00565BC3">
      <w:pPr>
        <w:tabs>
          <w:tab w:val="right" w:leader="dot" w:pos="3331"/>
        </w:tabs>
        <w:spacing w:before="120"/>
        <w:rPr>
          <w:color w:val="000000"/>
          <w:szCs w:val="28"/>
        </w:rPr>
      </w:pPr>
      <w:r>
        <w:rPr>
          <w:color w:val="000000"/>
          <w:szCs w:val="28"/>
        </w:rPr>
        <w:t xml:space="preserve">    2.1.1. Chép hoa lá thật:</w:t>
      </w:r>
    </w:p>
    <w:p w:rsidR="00565BC3" w:rsidRDefault="00565BC3" w:rsidP="00565BC3">
      <w:pPr>
        <w:tabs>
          <w:tab w:val="right" w:leader="dot" w:pos="3331"/>
        </w:tabs>
        <w:spacing w:before="120"/>
        <w:rPr>
          <w:color w:val="000000"/>
          <w:szCs w:val="28"/>
        </w:rPr>
      </w:pPr>
      <w:r>
        <w:rPr>
          <w:color w:val="000000"/>
          <w:szCs w:val="28"/>
        </w:rPr>
        <w:t xml:space="preserve">    2.1.2. Cách điệu hoa lá</w:t>
      </w:r>
    </w:p>
    <w:p w:rsidR="00565BC3" w:rsidRDefault="00565BC3" w:rsidP="00565BC3">
      <w:pPr>
        <w:tabs>
          <w:tab w:val="right" w:leader="dot" w:pos="3331"/>
        </w:tabs>
        <w:spacing w:before="120"/>
        <w:rPr>
          <w:color w:val="000000"/>
          <w:szCs w:val="28"/>
        </w:rPr>
      </w:pPr>
      <w:r>
        <w:rPr>
          <w:color w:val="000000"/>
          <w:szCs w:val="28"/>
        </w:rPr>
        <w:t xml:space="preserve">    2.2. Bố cục trang trí:</w:t>
      </w:r>
    </w:p>
    <w:p w:rsidR="00565BC3" w:rsidRDefault="00565BC3" w:rsidP="00565BC3">
      <w:pPr>
        <w:tabs>
          <w:tab w:val="right" w:leader="dot" w:pos="3331"/>
        </w:tabs>
        <w:spacing w:before="120"/>
        <w:rPr>
          <w:color w:val="000000"/>
          <w:szCs w:val="28"/>
        </w:rPr>
      </w:pPr>
      <w:r>
        <w:rPr>
          <w:color w:val="000000"/>
          <w:szCs w:val="28"/>
        </w:rPr>
        <w:t xml:space="preserve">    2.2.1. Khái niệm:</w:t>
      </w:r>
    </w:p>
    <w:p w:rsidR="00565BC3" w:rsidRDefault="00565BC3" w:rsidP="00565BC3">
      <w:pPr>
        <w:tabs>
          <w:tab w:val="right" w:leader="dot" w:pos="3331"/>
        </w:tabs>
        <w:spacing w:before="120"/>
        <w:rPr>
          <w:color w:val="000000"/>
          <w:szCs w:val="28"/>
        </w:rPr>
      </w:pPr>
      <w:r>
        <w:rPr>
          <w:color w:val="000000"/>
          <w:szCs w:val="28"/>
        </w:rPr>
        <w:t xml:space="preserve">    2.2.2. Một số nguyên tắc bố cục trang trí:</w:t>
      </w:r>
    </w:p>
    <w:p w:rsidR="00565BC3" w:rsidRDefault="00565BC3" w:rsidP="00565BC3">
      <w:pPr>
        <w:tabs>
          <w:tab w:val="right" w:leader="dot" w:pos="3331"/>
        </w:tabs>
        <w:spacing w:before="120"/>
        <w:rPr>
          <w:color w:val="000000"/>
          <w:szCs w:val="28"/>
        </w:rPr>
      </w:pPr>
      <w:r>
        <w:rPr>
          <w:color w:val="000000"/>
          <w:szCs w:val="28"/>
        </w:rPr>
        <w:t xml:space="preserve">    2.2.3. Một số thể thức cơ bản trong bố cục trang trí:</w:t>
      </w:r>
    </w:p>
    <w:p w:rsidR="00565BC3" w:rsidRDefault="00565BC3" w:rsidP="00565BC3">
      <w:pPr>
        <w:tabs>
          <w:tab w:val="right" w:leader="dot" w:pos="3331"/>
        </w:tabs>
        <w:spacing w:before="120"/>
        <w:rPr>
          <w:color w:val="000000"/>
          <w:szCs w:val="28"/>
        </w:rPr>
      </w:pPr>
      <w:r>
        <w:rPr>
          <w:color w:val="000000"/>
          <w:szCs w:val="28"/>
        </w:rPr>
        <w:t xml:space="preserve">    2.2.4. Yêu cầu về bố cục trong bài trang trí:</w:t>
      </w:r>
    </w:p>
    <w:p w:rsidR="00565BC3" w:rsidRDefault="00565BC3" w:rsidP="00565BC3">
      <w:pPr>
        <w:tabs>
          <w:tab w:val="right" w:leader="dot" w:pos="3331"/>
        </w:tabs>
        <w:spacing w:before="120"/>
        <w:rPr>
          <w:color w:val="000000"/>
          <w:szCs w:val="28"/>
        </w:rPr>
      </w:pPr>
      <w:r>
        <w:rPr>
          <w:color w:val="000000"/>
          <w:szCs w:val="28"/>
        </w:rPr>
        <w:lastRenderedPageBreak/>
        <w:t xml:space="preserve">    2.3. Bài tập:</w:t>
      </w:r>
    </w:p>
    <w:p w:rsidR="00565BC3" w:rsidRDefault="00565BC3" w:rsidP="00565BC3">
      <w:pPr>
        <w:tabs>
          <w:tab w:val="left" w:pos="5670"/>
        </w:tabs>
        <w:spacing w:before="120"/>
        <w:jc w:val="both"/>
        <w:rPr>
          <w:b/>
          <w:color w:val="000000"/>
          <w:szCs w:val="28"/>
        </w:rPr>
      </w:pPr>
      <w:r>
        <w:rPr>
          <w:b/>
          <w:color w:val="000000"/>
          <w:szCs w:val="28"/>
        </w:rPr>
        <w:t>Chương 5: Phương pháp vẽ dáng người trong thiết kế</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w:t>
      </w:r>
      <w:r>
        <w:rPr>
          <w:color w:val="000000"/>
          <w:szCs w:val="28"/>
        </w:rPr>
        <w:t>kiến thức về tỉ lệ cơ thể người, phương pháp phác thảo dáng người trong thiết kế</w:t>
      </w:r>
    </w:p>
    <w:p w:rsidR="00565BC3" w:rsidRDefault="00565BC3" w:rsidP="00565BC3">
      <w:pPr>
        <w:spacing w:before="120"/>
        <w:ind w:firstLineChars="128" w:firstLine="333"/>
        <w:rPr>
          <w:iCs/>
          <w:color w:val="000000"/>
          <w:szCs w:val="28"/>
        </w:rPr>
      </w:pPr>
      <w:r>
        <w:rPr>
          <w:iCs/>
          <w:color w:val="000000"/>
          <w:szCs w:val="28"/>
        </w:rPr>
        <w:t xml:space="preserve">- Sinh viên </w:t>
      </w:r>
      <w:r>
        <w:rPr>
          <w:color w:val="000000"/>
          <w:szCs w:val="28"/>
        </w:rPr>
        <w:t>phác hoạ các đối tượng (mẫu vẽ) đảm bảo hiệu quả thẩm mỹ</w:t>
      </w:r>
      <w:r>
        <w:rPr>
          <w:bCs/>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Những đặc điểm cơ bản của dáng người trong thiết kế:</w:t>
      </w:r>
    </w:p>
    <w:p w:rsidR="00565BC3" w:rsidRDefault="00565BC3" w:rsidP="00565BC3">
      <w:pPr>
        <w:tabs>
          <w:tab w:val="right" w:leader="dot" w:pos="3331"/>
        </w:tabs>
        <w:spacing w:before="120"/>
        <w:rPr>
          <w:color w:val="000000"/>
          <w:szCs w:val="28"/>
        </w:rPr>
      </w:pPr>
      <w:r>
        <w:rPr>
          <w:color w:val="000000"/>
          <w:szCs w:val="28"/>
        </w:rPr>
        <w:t xml:space="preserve">    2.2. Dáng người trong thiết kế:</w:t>
      </w:r>
    </w:p>
    <w:p w:rsidR="00565BC3" w:rsidRDefault="00565BC3" w:rsidP="00565BC3">
      <w:pPr>
        <w:spacing w:before="120"/>
        <w:ind w:firstLine="284"/>
        <w:jc w:val="both"/>
        <w:rPr>
          <w:color w:val="000000"/>
          <w:szCs w:val="28"/>
        </w:rPr>
      </w:pPr>
      <w:r>
        <w:rPr>
          <w:color w:val="000000"/>
          <w:szCs w:val="28"/>
        </w:rPr>
        <w:t>2.3. Bài tập:</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Nguyên lý thiết kế thời trang</w:t>
      </w:r>
      <w:r>
        <w:rPr>
          <w:b/>
          <w:color w:val="000000"/>
          <w:szCs w:val="28"/>
        </w:rPr>
        <w:tab/>
      </w:r>
      <w:r>
        <w:rPr>
          <w:iCs/>
          <w:color w:val="000000"/>
          <w:szCs w:val="28"/>
        </w:rPr>
        <w:t>Thời gian: 11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w:t>
      </w:r>
      <w:r>
        <w:rPr>
          <w:color w:val="000000"/>
          <w:szCs w:val="28"/>
        </w:rPr>
        <w:t>kiến thức nguyên lý thiết kế trang phục</w:t>
      </w:r>
      <w:r>
        <w:rPr>
          <w:iCs/>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 Sinh viên ứng dụng các nguyên lý để thiết kế bộ sưu tập thời trang theo xu hướng thời trang thế giới, phục vụ cho sản xuất trong nước.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Kiểu vẽ thời trang:</w:t>
      </w:r>
    </w:p>
    <w:p w:rsidR="00565BC3" w:rsidRDefault="00565BC3" w:rsidP="00565BC3">
      <w:pPr>
        <w:tabs>
          <w:tab w:val="right" w:leader="dot" w:pos="3331"/>
        </w:tabs>
        <w:spacing w:before="120"/>
        <w:rPr>
          <w:color w:val="000000"/>
          <w:szCs w:val="28"/>
        </w:rPr>
      </w:pPr>
      <w:r>
        <w:rPr>
          <w:color w:val="000000"/>
          <w:szCs w:val="28"/>
        </w:rPr>
        <w:t xml:space="preserve">    2.1.1. Vẽ minh họa thời trang:</w:t>
      </w:r>
    </w:p>
    <w:p w:rsidR="00565BC3" w:rsidRDefault="00565BC3" w:rsidP="00565BC3">
      <w:pPr>
        <w:tabs>
          <w:tab w:val="right" w:leader="dot" w:pos="3331"/>
        </w:tabs>
        <w:spacing w:before="120"/>
        <w:rPr>
          <w:color w:val="000000"/>
          <w:szCs w:val="28"/>
        </w:rPr>
      </w:pPr>
      <w:r>
        <w:rPr>
          <w:color w:val="000000"/>
          <w:szCs w:val="28"/>
        </w:rPr>
        <w:t xml:space="preserve">    2.1.2. Vẽ phác thảo công nghiệp:</w:t>
      </w:r>
    </w:p>
    <w:p w:rsidR="00565BC3" w:rsidRDefault="00565BC3" w:rsidP="00565BC3">
      <w:pPr>
        <w:tabs>
          <w:tab w:val="right" w:leader="dot" w:pos="3331"/>
        </w:tabs>
        <w:spacing w:before="120"/>
        <w:rPr>
          <w:color w:val="000000"/>
          <w:szCs w:val="28"/>
        </w:rPr>
      </w:pPr>
      <w:r>
        <w:rPr>
          <w:color w:val="000000"/>
          <w:szCs w:val="28"/>
        </w:rPr>
        <w:t xml:space="preserve">    2.2. Cơ sở thiết kế:</w:t>
      </w:r>
    </w:p>
    <w:p w:rsidR="00565BC3" w:rsidRDefault="00565BC3" w:rsidP="00565BC3">
      <w:pPr>
        <w:tabs>
          <w:tab w:val="right" w:leader="dot" w:pos="3331"/>
        </w:tabs>
        <w:spacing w:before="120"/>
        <w:rPr>
          <w:color w:val="000000"/>
          <w:szCs w:val="28"/>
        </w:rPr>
      </w:pPr>
      <w:r>
        <w:rPr>
          <w:color w:val="000000"/>
          <w:szCs w:val="28"/>
        </w:rPr>
        <w:t xml:space="preserve">    2.2.1. Bộ sưu tập:</w:t>
      </w:r>
    </w:p>
    <w:p w:rsidR="00565BC3" w:rsidRDefault="00565BC3" w:rsidP="00565BC3">
      <w:pPr>
        <w:tabs>
          <w:tab w:val="right" w:leader="dot" w:pos="3331"/>
        </w:tabs>
        <w:spacing w:before="120"/>
        <w:rPr>
          <w:color w:val="000000"/>
          <w:szCs w:val="28"/>
        </w:rPr>
      </w:pPr>
      <w:r>
        <w:rPr>
          <w:color w:val="000000"/>
          <w:szCs w:val="28"/>
        </w:rPr>
        <w:t xml:space="preserve">    2.2.2. Sự lựa chọn vải và trang trí:</w:t>
      </w:r>
    </w:p>
    <w:p w:rsidR="00565BC3" w:rsidRDefault="00565BC3" w:rsidP="00565BC3">
      <w:pPr>
        <w:tabs>
          <w:tab w:val="right" w:leader="dot" w:pos="3331"/>
        </w:tabs>
        <w:spacing w:before="120"/>
        <w:rPr>
          <w:color w:val="000000"/>
          <w:szCs w:val="28"/>
        </w:rPr>
      </w:pPr>
      <w:r>
        <w:rPr>
          <w:color w:val="000000"/>
          <w:szCs w:val="28"/>
        </w:rPr>
        <w:t xml:space="preserve">    2.2.3. Màu sắc bộ sưu tập:</w:t>
      </w:r>
    </w:p>
    <w:p w:rsidR="00565BC3" w:rsidRDefault="00565BC3" w:rsidP="00565BC3">
      <w:pPr>
        <w:tabs>
          <w:tab w:val="right" w:leader="dot" w:pos="3331"/>
        </w:tabs>
        <w:spacing w:before="120"/>
        <w:rPr>
          <w:color w:val="000000"/>
          <w:szCs w:val="28"/>
        </w:rPr>
      </w:pPr>
      <w:r>
        <w:rPr>
          <w:color w:val="000000"/>
          <w:szCs w:val="28"/>
        </w:rPr>
        <w:t xml:space="preserve">    2.3. Nguyên lý thiết kế:</w:t>
      </w:r>
    </w:p>
    <w:p w:rsidR="00565BC3" w:rsidRDefault="00565BC3" w:rsidP="00565BC3">
      <w:pPr>
        <w:tabs>
          <w:tab w:val="right" w:leader="dot" w:pos="3331"/>
        </w:tabs>
        <w:spacing w:before="120"/>
        <w:rPr>
          <w:color w:val="000000"/>
          <w:szCs w:val="28"/>
        </w:rPr>
      </w:pPr>
      <w:r>
        <w:rPr>
          <w:color w:val="000000"/>
          <w:szCs w:val="28"/>
        </w:rPr>
        <w:t xml:space="preserve">    2.3.1.Kiểu bóng:</w:t>
      </w:r>
    </w:p>
    <w:p w:rsidR="00565BC3" w:rsidRDefault="00565BC3" w:rsidP="00565BC3">
      <w:pPr>
        <w:tabs>
          <w:tab w:val="right" w:leader="dot" w:pos="3331"/>
        </w:tabs>
        <w:spacing w:before="120"/>
        <w:rPr>
          <w:color w:val="000000"/>
          <w:szCs w:val="28"/>
        </w:rPr>
      </w:pPr>
      <w:r>
        <w:rPr>
          <w:color w:val="000000"/>
          <w:szCs w:val="28"/>
        </w:rPr>
        <w:t xml:space="preserve">    2.3.2. Đường nét:</w:t>
      </w:r>
    </w:p>
    <w:p w:rsidR="00565BC3" w:rsidRDefault="00565BC3" w:rsidP="00565BC3">
      <w:pPr>
        <w:tabs>
          <w:tab w:val="right" w:leader="dot" w:pos="3331"/>
        </w:tabs>
        <w:spacing w:before="120"/>
        <w:rPr>
          <w:color w:val="000000"/>
          <w:szCs w:val="28"/>
        </w:rPr>
      </w:pPr>
      <w:r>
        <w:rPr>
          <w:color w:val="000000"/>
          <w:szCs w:val="28"/>
        </w:rPr>
        <w:t xml:space="preserve">    2.3.3. Điểm nhấn:</w:t>
      </w:r>
    </w:p>
    <w:p w:rsidR="00565BC3" w:rsidRDefault="00565BC3" w:rsidP="00565BC3">
      <w:pPr>
        <w:tabs>
          <w:tab w:val="right" w:leader="dot" w:pos="3331"/>
        </w:tabs>
        <w:spacing w:before="120"/>
        <w:rPr>
          <w:color w:val="000000"/>
          <w:szCs w:val="28"/>
        </w:rPr>
      </w:pPr>
      <w:r>
        <w:rPr>
          <w:color w:val="000000"/>
          <w:szCs w:val="28"/>
        </w:rPr>
        <w:lastRenderedPageBreak/>
        <w:t xml:space="preserve">    2.3.4. Nhịp điệu:</w:t>
      </w:r>
    </w:p>
    <w:p w:rsidR="00565BC3" w:rsidRDefault="00565BC3" w:rsidP="00565BC3">
      <w:pPr>
        <w:tabs>
          <w:tab w:val="right" w:leader="dot" w:pos="3331"/>
        </w:tabs>
        <w:spacing w:before="120"/>
        <w:rPr>
          <w:color w:val="000000"/>
          <w:szCs w:val="28"/>
        </w:rPr>
      </w:pPr>
      <w:r>
        <w:rPr>
          <w:color w:val="000000"/>
          <w:szCs w:val="28"/>
        </w:rPr>
        <w:t xml:space="preserve">    2.3.5. Tỉ lệ:</w:t>
      </w:r>
    </w:p>
    <w:p w:rsidR="00565BC3" w:rsidRDefault="00565BC3" w:rsidP="00565BC3">
      <w:pPr>
        <w:tabs>
          <w:tab w:val="right" w:leader="dot" w:pos="3331"/>
        </w:tabs>
        <w:spacing w:before="120"/>
        <w:rPr>
          <w:color w:val="000000"/>
          <w:szCs w:val="28"/>
        </w:rPr>
      </w:pPr>
      <w:r>
        <w:rPr>
          <w:color w:val="000000"/>
          <w:szCs w:val="28"/>
        </w:rPr>
        <w:t xml:space="preserve">    2.3.6. Tính cân đối:</w:t>
      </w:r>
    </w:p>
    <w:p w:rsidR="00565BC3" w:rsidRDefault="00565BC3" w:rsidP="00565BC3">
      <w:pPr>
        <w:tabs>
          <w:tab w:val="right" w:leader="dot" w:pos="3331"/>
        </w:tabs>
        <w:spacing w:before="120"/>
        <w:rPr>
          <w:color w:val="000000"/>
          <w:szCs w:val="28"/>
        </w:rPr>
      </w:pPr>
      <w:r>
        <w:rPr>
          <w:color w:val="000000"/>
          <w:szCs w:val="28"/>
        </w:rPr>
        <w:t xml:space="preserve">    2.4.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vẽ.</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t>3. Học liệu, dụng cụ, nguyên vật liệu: Bút chì, giấy vẽ, giấy can, giấy màu trang trí, gôm, màu nước.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 Khái niệm trang phục, mốt, thời trang, xu hướng phát triển của mốt, thời trang.</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Nghệ thuật tạo hình cho trang phục.</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Nghệ thuật hoà sắc trên trang phục. </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 xml:space="preserve"> Phác hoạ cơ thể người.</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Sử dụng, phối hợp màu sắc đạt hiệu quả thẩm mỹ.</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Vẽ phác hoạ trang phục trên cơ thể người mặc.</w:t>
      </w:r>
    </w:p>
    <w:p w:rsidR="00565BC3" w:rsidRDefault="00565BC3" w:rsidP="00DB576A">
      <w:pPr>
        <w:numPr>
          <w:ilvl w:val="0"/>
          <w:numId w:val="13"/>
        </w:numPr>
        <w:tabs>
          <w:tab w:val="left" w:pos="1000"/>
          <w:tab w:val="left" w:pos="1064"/>
        </w:tabs>
        <w:spacing w:before="120" w:after="0" w:line="240" w:lineRule="auto"/>
        <w:jc w:val="both"/>
        <w:rPr>
          <w:color w:val="000000"/>
          <w:szCs w:val="28"/>
        </w:rPr>
      </w:pPr>
      <w:r>
        <w:rPr>
          <w:color w:val="000000"/>
          <w:szCs w:val="28"/>
        </w:rPr>
        <w:t>Thiết kế trang phục mang tính thẩm mỹ cao.</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Đánh giá qua các bài kiểm tra lý thuyết và bài tập thực hành vẽ mỹ thuật trên giấy chuyên dùng.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Mỹ thuật trang phục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
          <w:color w:val="000000"/>
          <w:szCs w:val="28"/>
        </w:rPr>
      </w:pPr>
      <w:r>
        <w:rPr>
          <w:bCs/>
          <w:color w:val="000000"/>
          <w:szCs w:val="28"/>
        </w:rPr>
        <w:t>Chương 3: Màu Sắc và kỹ thuật vẽ màu</w:t>
      </w:r>
      <w:r>
        <w:rPr>
          <w:b/>
          <w:bCs/>
          <w:color w:val="000000"/>
          <w:szCs w:val="28"/>
        </w:rPr>
        <w:t xml:space="preserve">  </w:t>
      </w:r>
      <w:r>
        <w:rPr>
          <w:b/>
          <w:color w:val="000000"/>
          <w:szCs w:val="28"/>
        </w:rPr>
        <w:t xml:space="preserve">           </w:t>
      </w:r>
    </w:p>
    <w:p w:rsidR="00565BC3" w:rsidRDefault="00565BC3" w:rsidP="00565BC3">
      <w:pPr>
        <w:spacing w:before="120"/>
        <w:ind w:left="720"/>
        <w:jc w:val="both"/>
        <w:outlineLvl w:val="0"/>
        <w:rPr>
          <w:bCs/>
          <w:color w:val="000000"/>
          <w:szCs w:val="28"/>
        </w:rPr>
      </w:pPr>
      <w:r>
        <w:rPr>
          <w:bCs/>
          <w:color w:val="000000"/>
          <w:szCs w:val="28"/>
        </w:rPr>
        <w:t>Chương 6: Nguyên lý Thiết kế thời trang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[1] </w:t>
      </w:r>
      <w:r>
        <w:rPr>
          <w:i/>
          <w:iCs/>
          <w:color w:val="000000"/>
          <w:szCs w:val="28"/>
        </w:rPr>
        <w:t>Bài giảng  Mỹ thuật trang phục</w:t>
      </w:r>
      <w:r>
        <w:rPr>
          <w:iCs/>
          <w:color w:val="000000"/>
          <w:szCs w:val="28"/>
        </w:rPr>
        <w:t xml:space="preserve">, Trường CĐKT Lý Tự Trọng 2018 </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[2] </w:t>
      </w:r>
      <w:r>
        <w:rPr>
          <w:i/>
          <w:iCs/>
          <w:color w:val="000000"/>
          <w:szCs w:val="28"/>
        </w:rPr>
        <w:t>Giáo trình Cơ sở thiết kế mẫu thời trang</w:t>
      </w:r>
      <w:r>
        <w:rPr>
          <w:iCs/>
          <w:color w:val="000000"/>
          <w:szCs w:val="28"/>
        </w:rPr>
        <w:t>, Viện Đại học Mở Hà Nội, năm 2005;</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[3] </w:t>
      </w:r>
      <w:r>
        <w:rPr>
          <w:i/>
          <w:iCs/>
          <w:color w:val="000000"/>
          <w:szCs w:val="28"/>
        </w:rPr>
        <w:t>Giáo trình Cơ sở bố cục tạo hình</w:t>
      </w:r>
      <w:r>
        <w:rPr>
          <w:iCs/>
          <w:color w:val="000000"/>
          <w:szCs w:val="28"/>
        </w:rPr>
        <w:t>, ĐH Mỹ Thuật Công nghiệp HN, năm 2003</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[4]</w:t>
      </w:r>
      <w:r>
        <w:rPr>
          <w:i/>
          <w:iCs/>
          <w:color w:val="000000"/>
          <w:szCs w:val="28"/>
        </w:rPr>
        <w:t xml:space="preserve"> Giáo trình Mỹ thuật trang phục</w:t>
      </w:r>
      <w:r>
        <w:rPr>
          <w:iCs/>
          <w:color w:val="000000"/>
          <w:szCs w:val="28"/>
        </w:rPr>
        <w:t>, Trường CĐ nghề KTKT Vinatex 2010;</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Công nghệ sản xuất may công nghiệp</w:t>
      </w:r>
    </w:p>
    <w:p w:rsidR="00565BC3" w:rsidRDefault="00565BC3" w:rsidP="00565BC3">
      <w:pPr>
        <w:spacing w:before="120"/>
        <w:ind w:left="278" w:hanging="278"/>
        <w:jc w:val="both"/>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15</w:t>
      </w:r>
    </w:p>
    <w:p w:rsidR="00565BC3" w:rsidRDefault="00565BC3" w:rsidP="00565BC3">
      <w:pPr>
        <w:spacing w:before="120"/>
        <w:ind w:left="278" w:hanging="278"/>
        <w:jc w:val="both"/>
        <w:rPr>
          <w:bCs/>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81"/>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Vị trí:</w:t>
      </w:r>
    </w:p>
    <w:p w:rsidR="00565BC3" w:rsidRDefault="00565BC3" w:rsidP="00565BC3">
      <w:pPr>
        <w:tabs>
          <w:tab w:val="left" w:pos="600"/>
          <w:tab w:val="left" w:pos="1080"/>
        </w:tabs>
        <w:spacing w:before="120"/>
        <w:ind w:left="278" w:firstLine="6"/>
        <w:jc w:val="both"/>
        <w:rPr>
          <w:color w:val="000000"/>
          <w:szCs w:val="28"/>
        </w:rPr>
      </w:pPr>
      <w:r>
        <w:rPr>
          <w:color w:val="000000"/>
          <w:szCs w:val="28"/>
        </w:rPr>
        <w:t>Môn học Công nghệ sản xuất may công nghiệp là môn học chuyên môn nghề trong chương trình đào tạo Cao đẳng công nghệ may và được bố trí học sau các mô đun công nghệ may cơ bản, may trang phục 1.</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Tính chất:</w:t>
      </w:r>
    </w:p>
    <w:p w:rsidR="00565BC3" w:rsidRDefault="00565BC3" w:rsidP="00565BC3">
      <w:pPr>
        <w:tabs>
          <w:tab w:val="left" w:pos="600"/>
          <w:tab w:val="left" w:pos="1080"/>
        </w:tabs>
        <w:spacing w:before="120"/>
        <w:ind w:left="278" w:firstLine="6"/>
        <w:jc w:val="both"/>
        <w:rPr>
          <w:b/>
          <w:color w:val="000000"/>
          <w:szCs w:val="28"/>
        </w:rPr>
      </w:pPr>
      <w:r>
        <w:rPr>
          <w:color w:val="000000"/>
          <w:szCs w:val="28"/>
        </w:rPr>
        <w:t>Môn học Công nghệ sản xuất may công nghiệp là môn học chuyên môn mang tính lý thuyết.</w:t>
      </w:r>
    </w:p>
    <w:p w:rsidR="00565BC3" w:rsidRDefault="00565BC3" w:rsidP="00DB576A">
      <w:pPr>
        <w:numPr>
          <w:ilvl w:val="0"/>
          <w:numId w:val="81"/>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565BC3" w:rsidRDefault="00565BC3" w:rsidP="00DB576A">
      <w:pPr>
        <w:numPr>
          <w:ilvl w:val="0"/>
          <w:numId w:val="83"/>
        </w:numPr>
        <w:tabs>
          <w:tab w:val="left" w:pos="360"/>
        </w:tabs>
        <w:spacing w:before="120" w:after="0" w:line="240" w:lineRule="auto"/>
        <w:ind w:left="278" w:hanging="278"/>
        <w:jc w:val="both"/>
        <w:rPr>
          <w:bCs/>
          <w:color w:val="000000"/>
          <w:szCs w:val="28"/>
        </w:rPr>
      </w:pPr>
      <w:r>
        <w:rPr>
          <w:bCs/>
          <w:color w:val="000000"/>
          <w:szCs w:val="28"/>
        </w:rPr>
        <w:t xml:space="preserve">Kiến thức: </w:t>
      </w:r>
    </w:p>
    <w:p w:rsidR="00565BC3" w:rsidRDefault="00565BC3" w:rsidP="00565BC3">
      <w:pPr>
        <w:tabs>
          <w:tab w:val="left" w:pos="360"/>
        </w:tabs>
        <w:spacing w:before="120"/>
        <w:ind w:left="278"/>
        <w:jc w:val="both"/>
        <w:rPr>
          <w:bCs/>
          <w:color w:val="000000"/>
          <w:szCs w:val="28"/>
        </w:rPr>
      </w:pPr>
      <w:r>
        <w:rPr>
          <w:color w:val="000000"/>
          <w:szCs w:val="28"/>
        </w:rPr>
        <w:t>Xây dựng được tiêu chuẩn kỹ thuật của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bCs/>
          <w:color w:val="000000"/>
          <w:szCs w:val="28"/>
        </w:rPr>
        <w:t xml:space="preserve"> Kỹ năng: </w:t>
      </w:r>
    </w:p>
    <w:p w:rsidR="00565BC3" w:rsidRDefault="00565BC3" w:rsidP="00565BC3">
      <w:pPr>
        <w:tabs>
          <w:tab w:val="left" w:pos="460"/>
        </w:tabs>
        <w:spacing w:before="120"/>
        <w:ind w:left="278"/>
        <w:jc w:val="both"/>
        <w:rPr>
          <w:color w:val="000000"/>
          <w:szCs w:val="28"/>
        </w:rPr>
      </w:pPr>
      <w:r>
        <w:rPr>
          <w:color w:val="000000"/>
          <w:szCs w:val="28"/>
        </w:rPr>
        <w:t>Lập được quy trình công nghệ may sản phẩm phù hợp thực tế, đáp ứng được yêu cầu kỹ thuật; thiết kế được dây chuyền phù hợp để phục vụ ngành công nghiệp may.</w:t>
      </w:r>
    </w:p>
    <w:p w:rsidR="00565BC3" w:rsidRDefault="00565BC3" w:rsidP="00DB576A">
      <w:pPr>
        <w:numPr>
          <w:ilvl w:val="0"/>
          <w:numId w:val="11"/>
        </w:numPr>
        <w:tabs>
          <w:tab w:val="left" w:pos="280"/>
          <w:tab w:val="left" w:pos="360"/>
        </w:tabs>
        <w:spacing w:before="120" w:after="0" w:line="240" w:lineRule="auto"/>
        <w:ind w:left="278" w:hanging="278"/>
        <w:jc w:val="both"/>
        <w:rPr>
          <w:color w:val="000000"/>
          <w:szCs w:val="28"/>
        </w:rPr>
      </w:pPr>
      <w:r>
        <w:rPr>
          <w:bCs/>
          <w:color w:val="000000"/>
          <w:szCs w:val="28"/>
        </w:rPr>
        <w:t xml:space="preserve">Năng lực tự chủ và trách nhiệm: </w:t>
      </w:r>
    </w:p>
    <w:p w:rsidR="00565BC3" w:rsidRDefault="00565BC3" w:rsidP="00565BC3">
      <w:pPr>
        <w:tabs>
          <w:tab w:val="left" w:pos="360"/>
        </w:tabs>
        <w:spacing w:before="120"/>
        <w:ind w:left="278"/>
        <w:jc w:val="both"/>
        <w:rPr>
          <w:color w:val="000000"/>
          <w:szCs w:val="28"/>
        </w:rPr>
      </w:pPr>
      <w:r>
        <w:rPr>
          <w:color w:val="000000"/>
          <w:szCs w:val="28"/>
        </w:rPr>
        <w:t>Có ý thức tiết kiệm nguyên liệu, thời gian góp phần nâng cao hiệu quả trong sản xuất.</w:t>
      </w:r>
    </w:p>
    <w:p w:rsidR="00565BC3" w:rsidRDefault="00565BC3" w:rsidP="00DB576A">
      <w:pPr>
        <w:numPr>
          <w:ilvl w:val="0"/>
          <w:numId w:val="81"/>
        </w:numPr>
        <w:tabs>
          <w:tab w:val="left" w:pos="397"/>
        </w:tabs>
        <w:spacing w:before="120" w:after="0" w:line="240" w:lineRule="auto"/>
        <w:ind w:left="278" w:firstLine="148"/>
        <w:jc w:val="both"/>
        <w:rPr>
          <w:b/>
          <w:color w:val="000000"/>
          <w:szCs w:val="28"/>
        </w:rPr>
      </w:pPr>
      <w:r>
        <w:rPr>
          <w:b/>
          <w:bCs/>
          <w:color w:val="000000"/>
          <w:szCs w:val="28"/>
        </w:rPr>
        <w:t>Nội dung môn học:</w:t>
      </w:r>
    </w:p>
    <w:p w:rsidR="00565BC3" w:rsidRDefault="00565BC3" w:rsidP="00DB576A">
      <w:pPr>
        <w:pStyle w:val="ListParagraph"/>
        <w:numPr>
          <w:ilvl w:val="0"/>
          <w:numId w:val="84"/>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565BC3" w:rsidTr="009876E9">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Thời gian (giờ)</w:t>
            </w:r>
          </w:p>
        </w:tc>
      </w:tr>
      <w:tr w:rsidR="00565BC3" w:rsidTr="009876E9">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65BC3" w:rsidRDefault="00565BC3" w:rsidP="009876E9">
            <w:pPr>
              <w:spacing w:before="120"/>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65BC3" w:rsidRDefault="00565BC3" w:rsidP="009876E9">
            <w:pPr>
              <w:spacing w:before="120"/>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Kiểm tra</w:t>
            </w:r>
          </w:p>
        </w:tc>
      </w:tr>
      <w:tr w:rsidR="00565BC3" w:rsidTr="009876E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lastRenderedPageBreak/>
              <w:t>2</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17</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43</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2</w:t>
            </w:r>
          </w:p>
        </w:tc>
      </w:tr>
    </w:tbl>
    <w:p w:rsidR="00565BC3" w:rsidRDefault="00565BC3" w:rsidP="00565BC3">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565BC3" w:rsidTr="009876E9">
        <w:tc>
          <w:tcPr>
            <w:tcW w:w="7508" w:type="dxa"/>
          </w:tcPr>
          <w:p w:rsidR="00565BC3" w:rsidRDefault="00565BC3" w:rsidP="009876E9">
            <w:pPr>
              <w:spacing w:before="120"/>
              <w:ind w:left="278" w:hanging="278"/>
              <w:jc w:val="both"/>
              <w:rPr>
                <w:b/>
                <w:i/>
                <w:iCs/>
                <w:color w:val="000000"/>
                <w:szCs w:val="28"/>
              </w:rPr>
            </w:pPr>
            <w:r>
              <w:rPr>
                <w:b/>
                <w:color w:val="000000"/>
                <w:szCs w:val="28"/>
              </w:rPr>
              <w:t xml:space="preserve">Chương 1: </w:t>
            </w:r>
            <w:r>
              <w:rPr>
                <w:b/>
                <w:bCs/>
                <w:color w:val="000000"/>
                <w:szCs w:val="28"/>
              </w:rPr>
              <w:t>Chuẩn bị sản xuất về nguyên phụ liệu</w:t>
            </w:r>
          </w:p>
        </w:tc>
        <w:tc>
          <w:tcPr>
            <w:tcW w:w="2259" w:type="dxa"/>
          </w:tcPr>
          <w:p w:rsidR="00565BC3" w:rsidRDefault="00565BC3" w:rsidP="009876E9">
            <w:pPr>
              <w:spacing w:before="120"/>
              <w:ind w:left="278" w:hanging="278"/>
              <w:jc w:val="both"/>
              <w:rPr>
                <w:iCs/>
                <w:color w:val="000000"/>
                <w:szCs w:val="28"/>
              </w:rPr>
            </w:pPr>
            <w:r>
              <w:rPr>
                <w:iCs/>
                <w:color w:val="000000"/>
                <w:szCs w:val="28"/>
              </w:rPr>
              <w:t xml:space="preserve">Thời gian: 2 </w:t>
            </w:r>
            <w:r>
              <w:rPr>
                <w:color w:val="000000"/>
                <w:szCs w:val="28"/>
              </w:rPr>
              <w:t>giờ</w:t>
            </w:r>
          </w:p>
        </w:tc>
      </w:tr>
    </w:tbl>
    <w:p w:rsidR="00565BC3" w:rsidRDefault="00565BC3" w:rsidP="00565BC3">
      <w:pPr>
        <w:spacing w:before="120"/>
        <w:ind w:left="278" w:hanging="278"/>
        <w:jc w:val="both"/>
        <w:rPr>
          <w:iCs/>
          <w:color w:val="000000"/>
          <w:szCs w:val="28"/>
        </w:rPr>
      </w:pPr>
      <w:r>
        <w:rPr>
          <w:iCs/>
          <w:color w:val="000000"/>
          <w:szCs w:val="28"/>
        </w:rPr>
        <w:t>1.Mục tiêu:</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bCs/>
          <w:color w:val="000000"/>
          <w:szCs w:val="28"/>
        </w:rPr>
        <w:t>Phát biểu nguyên tắc và phương pháp kiểm tra đo đếm nguyên phụ liệu</w:t>
      </w:r>
      <w:r>
        <w:rPr>
          <w:color w:val="000000"/>
          <w:szCs w:val="28"/>
        </w:rPr>
        <w:t>;</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color w:val="000000"/>
          <w:szCs w:val="28"/>
        </w:rPr>
        <w:t>Rèn luyện tính cẩn thận, chính xác và có ý thức tiết kiệm nguyên liệu trong quá trình cắt bán thành phẩm.</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Tầm quan trọng của công tác chuẩn bị sản xuất về nguyên phụ liệu</w:t>
      </w:r>
    </w:p>
    <w:p w:rsidR="00565BC3" w:rsidRDefault="00565BC3" w:rsidP="00565BC3">
      <w:pPr>
        <w:spacing w:before="120"/>
        <w:ind w:left="278" w:hanging="278"/>
        <w:jc w:val="both"/>
        <w:rPr>
          <w:bCs/>
          <w:color w:val="000000"/>
          <w:szCs w:val="28"/>
        </w:rPr>
      </w:pPr>
      <w:r>
        <w:rPr>
          <w:bCs/>
          <w:color w:val="000000"/>
          <w:szCs w:val="28"/>
        </w:rPr>
        <w:t>2.2. Nguyên tắc kiểm tra đo đếm nguyên phụ liệu</w:t>
      </w:r>
    </w:p>
    <w:p w:rsidR="00565BC3" w:rsidRDefault="00565BC3" w:rsidP="00565BC3">
      <w:pPr>
        <w:spacing w:before="120"/>
        <w:ind w:left="278" w:hanging="278"/>
        <w:jc w:val="both"/>
        <w:rPr>
          <w:bCs/>
          <w:color w:val="000000"/>
          <w:szCs w:val="28"/>
        </w:rPr>
      </w:pPr>
      <w:r>
        <w:rPr>
          <w:bCs/>
          <w:color w:val="000000"/>
          <w:szCs w:val="28"/>
        </w:rPr>
        <w:t>2.3. Phương pháp tiến hành kiểm tra đo đếm nguyên liệu</w:t>
      </w:r>
    </w:p>
    <w:p w:rsidR="00565BC3" w:rsidRDefault="00565BC3" w:rsidP="00565BC3">
      <w:pPr>
        <w:spacing w:before="120"/>
        <w:ind w:left="278" w:hanging="278"/>
        <w:jc w:val="both"/>
        <w:rPr>
          <w:bCs/>
          <w:color w:val="000000"/>
          <w:szCs w:val="28"/>
        </w:rPr>
      </w:pPr>
      <w:r>
        <w:rPr>
          <w:bCs/>
          <w:color w:val="000000"/>
          <w:szCs w:val="28"/>
        </w:rPr>
        <w:t>2.4. Nghiên cứu độ co cơ lý và tính chất nguyên phụ liệu</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2: </w:t>
            </w:r>
            <w:r>
              <w:rPr>
                <w:b/>
                <w:bCs/>
                <w:color w:val="000000"/>
                <w:szCs w:val="28"/>
              </w:rPr>
              <w:t>Chuẩn bị sản xuất về thiết kế</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lastRenderedPageBreak/>
        <w:t xml:space="preserve">Mô tả được quy trình </w:t>
      </w:r>
      <w:r>
        <w:rPr>
          <w:bCs/>
          <w:color w:val="000000"/>
          <w:szCs w:val="28"/>
        </w:rPr>
        <w:t>chuẩn bị sản xuất về thiết kế</w:t>
      </w:r>
      <w:r>
        <w:rPr>
          <w:color w:val="000000"/>
          <w:szCs w:val="28"/>
        </w:rPr>
        <w:t>;</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t>Rèn luyện phương pháp tính toán để giác sơ đồ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Sơ đồ quy trình chuẩn bị sản xuất về thiết kế</w:t>
      </w:r>
    </w:p>
    <w:p w:rsidR="00565BC3" w:rsidRDefault="00565BC3" w:rsidP="00565BC3">
      <w:pPr>
        <w:spacing w:before="120"/>
        <w:ind w:left="278" w:hanging="278"/>
        <w:jc w:val="both"/>
        <w:rPr>
          <w:bCs/>
          <w:color w:val="000000"/>
          <w:szCs w:val="28"/>
        </w:rPr>
      </w:pPr>
      <w:r>
        <w:rPr>
          <w:bCs/>
          <w:color w:val="000000"/>
          <w:szCs w:val="28"/>
        </w:rPr>
        <w:t>2.2. Đề xuất chọn mẫu</w:t>
      </w:r>
    </w:p>
    <w:p w:rsidR="00565BC3" w:rsidRDefault="00565BC3" w:rsidP="00565BC3">
      <w:pPr>
        <w:spacing w:before="120"/>
        <w:ind w:left="278" w:hanging="278"/>
        <w:jc w:val="both"/>
        <w:rPr>
          <w:bCs/>
          <w:color w:val="000000"/>
          <w:szCs w:val="28"/>
        </w:rPr>
      </w:pPr>
      <w:r>
        <w:rPr>
          <w:bCs/>
          <w:color w:val="000000"/>
          <w:szCs w:val="28"/>
        </w:rPr>
        <w:t>2.3. Nghiên cứu mẫu</w:t>
      </w:r>
    </w:p>
    <w:p w:rsidR="00565BC3" w:rsidRDefault="00565BC3" w:rsidP="00565BC3">
      <w:pPr>
        <w:spacing w:before="120"/>
        <w:ind w:left="278" w:hanging="278"/>
        <w:jc w:val="both"/>
        <w:rPr>
          <w:bCs/>
          <w:color w:val="000000"/>
          <w:szCs w:val="28"/>
        </w:rPr>
      </w:pPr>
      <w:r>
        <w:rPr>
          <w:bCs/>
          <w:color w:val="000000"/>
          <w:szCs w:val="28"/>
        </w:rPr>
        <w:t>2.4. Thiết kế mẫu mỏng</w:t>
      </w:r>
    </w:p>
    <w:p w:rsidR="00565BC3" w:rsidRDefault="00565BC3" w:rsidP="00565BC3">
      <w:pPr>
        <w:spacing w:before="120"/>
        <w:ind w:left="278" w:hanging="278"/>
        <w:jc w:val="both"/>
        <w:rPr>
          <w:bCs/>
          <w:color w:val="000000"/>
          <w:szCs w:val="28"/>
        </w:rPr>
      </w:pPr>
      <w:r>
        <w:rPr>
          <w:bCs/>
          <w:color w:val="000000"/>
          <w:szCs w:val="28"/>
        </w:rPr>
        <w:t>2.5. May mẫu</w:t>
      </w:r>
    </w:p>
    <w:p w:rsidR="00565BC3" w:rsidRDefault="00565BC3" w:rsidP="00565BC3">
      <w:pPr>
        <w:spacing w:before="120"/>
        <w:ind w:left="278" w:hanging="278"/>
        <w:jc w:val="both"/>
        <w:rPr>
          <w:bCs/>
          <w:color w:val="000000"/>
          <w:szCs w:val="28"/>
        </w:rPr>
      </w:pPr>
      <w:r>
        <w:rPr>
          <w:bCs/>
          <w:color w:val="000000"/>
          <w:szCs w:val="28"/>
        </w:rPr>
        <w:t>2.6. Nhảy mẫu</w:t>
      </w:r>
    </w:p>
    <w:p w:rsidR="00565BC3" w:rsidRDefault="00565BC3" w:rsidP="00565BC3">
      <w:pPr>
        <w:spacing w:before="120"/>
        <w:ind w:left="278" w:hanging="278"/>
        <w:jc w:val="both"/>
        <w:rPr>
          <w:bCs/>
          <w:color w:val="000000"/>
          <w:szCs w:val="28"/>
        </w:rPr>
      </w:pPr>
      <w:r>
        <w:rPr>
          <w:bCs/>
          <w:color w:val="000000"/>
          <w:szCs w:val="28"/>
        </w:rPr>
        <w:t>2.7. Cắt mẫu cứng</w:t>
      </w:r>
    </w:p>
    <w:p w:rsidR="00565BC3" w:rsidRDefault="00565BC3" w:rsidP="00565BC3">
      <w:pPr>
        <w:spacing w:before="120"/>
        <w:ind w:left="278" w:hanging="278"/>
        <w:jc w:val="both"/>
        <w:rPr>
          <w:bCs/>
          <w:color w:val="000000"/>
          <w:szCs w:val="28"/>
        </w:rPr>
      </w:pPr>
      <w:r>
        <w:rPr>
          <w:bCs/>
          <w:color w:val="000000"/>
          <w:szCs w:val="28"/>
        </w:rPr>
        <w:t>2.8. Giác sơ đồ</w:t>
      </w:r>
    </w:p>
    <w:p w:rsidR="00565BC3" w:rsidRDefault="00565BC3" w:rsidP="00565BC3">
      <w:pPr>
        <w:spacing w:before="120"/>
        <w:ind w:left="278" w:hanging="278"/>
        <w:jc w:val="both"/>
        <w:rPr>
          <w:bCs/>
          <w:color w:val="000000"/>
          <w:szCs w:val="28"/>
        </w:rPr>
      </w:pPr>
      <w:r>
        <w:rPr>
          <w:bCs/>
          <w:color w:val="000000"/>
          <w:szCs w:val="28"/>
        </w:rPr>
        <w:t>2.9. Ghép tỉ lệ cỡ vóc</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3: </w:t>
            </w:r>
            <w:r>
              <w:rPr>
                <w:b/>
                <w:bCs/>
                <w:color w:val="000000"/>
                <w:szCs w:val="28"/>
              </w:rPr>
              <w:t>Chuẩn bị sản xuất về công nghệ</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18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Mô tả được sản phẩm bằng hình vẽ và thuyết minh sản phẩm;</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Lập được bảng tiêu chuẩn kỹ thuật của sản phẩm, dễ hiểu, rõ ràng, đầy đủ, đúng quy định;</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Xây dựng được định mức nguyên phụ liệu của đơn hàng;</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Rèn luyện phương pháp tính toán để tính định mức nguyên phụ liệu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Xây dựng tiêu chuẩn kỹ thuật sản phẩm</w:t>
      </w:r>
    </w:p>
    <w:p w:rsidR="00565BC3" w:rsidRDefault="00565BC3" w:rsidP="00565BC3">
      <w:pPr>
        <w:spacing w:before="120"/>
        <w:ind w:left="278" w:hanging="278"/>
        <w:jc w:val="both"/>
        <w:rPr>
          <w:bCs/>
          <w:color w:val="000000"/>
          <w:szCs w:val="28"/>
        </w:rPr>
      </w:pPr>
      <w:r>
        <w:rPr>
          <w:bCs/>
          <w:color w:val="000000"/>
          <w:szCs w:val="28"/>
        </w:rPr>
        <w:t>2.2 Bảng hướng dẫn sử dụng nguyên phụ liệu</w:t>
      </w:r>
    </w:p>
    <w:p w:rsidR="00565BC3" w:rsidRDefault="00565BC3" w:rsidP="00565BC3">
      <w:pPr>
        <w:spacing w:before="120"/>
        <w:ind w:left="278" w:hanging="278"/>
        <w:jc w:val="both"/>
        <w:rPr>
          <w:bCs/>
          <w:color w:val="000000"/>
          <w:szCs w:val="28"/>
        </w:rPr>
      </w:pPr>
      <w:r>
        <w:rPr>
          <w:bCs/>
          <w:color w:val="000000"/>
          <w:szCs w:val="28"/>
        </w:rPr>
        <w:t>2.3 Bảng định mức nguyên phụ liệu</w:t>
      </w:r>
    </w:p>
    <w:p w:rsidR="00565BC3" w:rsidRDefault="00565BC3" w:rsidP="00565BC3">
      <w:pPr>
        <w:spacing w:before="120"/>
        <w:ind w:left="278" w:hanging="278"/>
        <w:jc w:val="both"/>
        <w:rPr>
          <w:bCs/>
          <w:color w:val="000000"/>
          <w:szCs w:val="28"/>
        </w:rPr>
      </w:pPr>
      <w:r>
        <w:rPr>
          <w:bCs/>
          <w:color w:val="000000"/>
          <w:szCs w:val="28"/>
        </w:rPr>
        <w:t>2.4 Bảng sơ đồ nhánh cây</w:t>
      </w:r>
      <w:r>
        <w:rPr>
          <w:bCs/>
          <w:color w:val="000000"/>
          <w:szCs w:val="28"/>
        </w:rPr>
        <w:tab/>
      </w:r>
    </w:p>
    <w:p w:rsidR="00565BC3" w:rsidRDefault="00565BC3" w:rsidP="00565BC3">
      <w:pPr>
        <w:spacing w:before="120"/>
        <w:ind w:left="278" w:hanging="278"/>
        <w:jc w:val="both"/>
        <w:rPr>
          <w:bCs/>
          <w:color w:val="000000"/>
          <w:szCs w:val="28"/>
        </w:rPr>
      </w:pPr>
      <w:r>
        <w:rPr>
          <w:bCs/>
          <w:color w:val="000000"/>
          <w:szCs w:val="28"/>
        </w:rPr>
        <w:t>2.5 Bảng quy trình công nghệ</w:t>
      </w:r>
    </w:p>
    <w:p w:rsidR="00565BC3" w:rsidRDefault="00565BC3" w:rsidP="00565BC3">
      <w:pPr>
        <w:spacing w:before="120"/>
        <w:ind w:left="278" w:hanging="278"/>
        <w:jc w:val="both"/>
        <w:rPr>
          <w:bCs/>
          <w:color w:val="000000"/>
          <w:szCs w:val="28"/>
        </w:rPr>
      </w:pPr>
      <w:r>
        <w:rPr>
          <w:bCs/>
          <w:color w:val="000000"/>
          <w:szCs w:val="28"/>
        </w:rPr>
        <w:t>2.6 Bảng thiết kế dây chuyền công nghệ</w:t>
      </w:r>
    </w:p>
    <w:p w:rsidR="00565BC3" w:rsidRDefault="00565BC3" w:rsidP="00565BC3">
      <w:pPr>
        <w:spacing w:before="120"/>
        <w:ind w:left="278" w:hanging="278"/>
        <w:jc w:val="both"/>
        <w:rPr>
          <w:bCs/>
          <w:color w:val="000000"/>
          <w:szCs w:val="28"/>
        </w:rPr>
      </w:pPr>
      <w:r>
        <w:rPr>
          <w:bCs/>
          <w:color w:val="000000"/>
          <w:szCs w:val="28"/>
        </w:rPr>
        <w:t>2.7 Bố trí mặt bằng phân xưởng</w:t>
      </w:r>
    </w:p>
    <w:p w:rsidR="00565BC3" w:rsidRDefault="00565BC3" w:rsidP="00565BC3">
      <w:pPr>
        <w:spacing w:before="120"/>
        <w:ind w:left="278" w:hanging="278"/>
        <w:jc w:val="both"/>
        <w:rPr>
          <w:b/>
          <w:bCs/>
          <w:color w:val="000000"/>
          <w:szCs w:val="28"/>
        </w:rPr>
      </w:pPr>
      <w:r>
        <w:rPr>
          <w:b/>
          <w:color w:val="000000"/>
          <w:szCs w:val="28"/>
        </w:rPr>
        <w:t>Chương 4</w:t>
      </w:r>
      <w:r>
        <w:rPr>
          <w:b/>
          <w:bCs/>
          <w:color w:val="000000"/>
          <w:szCs w:val="28"/>
        </w:rPr>
        <w:t>: Công đoạn cắt</w:t>
      </w:r>
      <w:r>
        <w:rPr>
          <w:b/>
          <w:bCs/>
          <w:color w:val="000000"/>
          <w:szCs w:val="28"/>
        </w:rPr>
        <w:tab/>
      </w:r>
      <w:r>
        <w:rPr>
          <w:b/>
          <w:bCs/>
          <w:color w:val="000000"/>
          <w:szCs w:val="28"/>
        </w:rPr>
        <w:tab/>
      </w:r>
      <w:r>
        <w:rPr>
          <w:b/>
          <w:bCs/>
          <w:color w:val="000000"/>
          <w:szCs w:val="28"/>
        </w:rPr>
        <w:tab/>
      </w:r>
      <w:r>
        <w:rPr>
          <w:b/>
          <w:bCs/>
          <w:color w:val="000000"/>
          <w:szCs w:val="28"/>
        </w:rPr>
        <w:tab/>
        <w:t xml:space="preserve">                </w:t>
      </w:r>
      <w:r>
        <w:rPr>
          <w:iCs/>
          <w:color w:val="000000"/>
          <w:szCs w:val="28"/>
        </w:rPr>
        <w:t xml:space="preserve">Thời gian: 4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lastRenderedPageBreak/>
        <w:t>Trình bày được quy trình công đoạn cắt;</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Trải vải</w:t>
      </w:r>
    </w:p>
    <w:p w:rsidR="00565BC3" w:rsidRDefault="00565BC3" w:rsidP="00565BC3">
      <w:pPr>
        <w:spacing w:before="120"/>
        <w:ind w:left="278" w:hanging="278"/>
        <w:jc w:val="both"/>
        <w:rPr>
          <w:bCs/>
          <w:color w:val="000000"/>
          <w:szCs w:val="28"/>
        </w:rPr>
      </w:pPr>
      <w:r>
        <w:rPr>
          <w:bCs/>
          <w:color w:val="000000"/>
          <w:szCs w:val="28"/>
        </w:rPr>
        <w:t>2.2 Sang sơ đồ lên bàn vải</w:t>
      </w:r>
    </w:p>
    <w:p w:rsidR="00565BC3" w:rsidRDefault="00565BC3" w:rsidP="00565BC3">
      <w:pPr>
        <w:spacing w:before="120"/>
        <w:ind w:left="278" w:hanging="278"/>
        <w:jc w:val="both"/>
        <w:rPr>
          <w:bCs/>
          <w:color w:val="000000"/>
          <w:szCs w:val="28"/>
        </w:rPr>
      </w:pPr>
      <w:r>
        <w:rPr>
          <w:bCs/>
          <w:color w:val="000000"/>
          <w:szCs w:val="28"/>
        </w:rPr>
        <w:t>2.3 Cắt</w:t>
      </w:r>
    </w:p>
    <w:p w:rsidR="00565BC3" w:rsidRDefault="00565BC3" w:rsidP="00565BC3">
      <w:pPr>
        <w:spacing w:before="120"/>
        <w:ind w:left="278" w:hanging="278"/>
        <w:jc w:val="both"/>
        <w:rPr>
          <w:bCs/>
          <w:color w:val="000000"/>
          <w:szCs w:val="28"/>
        </w:rPr>
      </w:pPr>
      <w:r>
        <w:rPr>
          <w:bCs/>
          <w:color w:val="000000"/>
          <w:szCs w:val="28"/>
        </w:rPr>
        <w:t>2.4. Đánh số, bóc tập, phối kiện</w:t>
      </w:r>
    </w:p>
    <w:p w:rsidR="00565BC3" w:rsidRDefault="00565BC3" w:rsidP="00565BC3">
      <w:pPr>
        <w:spacing w:before="120"/>
        <w:ind w:left="278" w:hanging="278"/>
        <w:jc w:val="both"/>
        <w:rPr>
          <w:bCs/>
          <w:color w:val="000000"/>
          <w:szCs w:val="28"/>
        </w:rPr>
      </w:pPr>
      <w:r>
        <w:rPr>
          <w:bCs/>
          <w:color w:val="000000"/>
          <w:szCs w:val="28"/>
        </w:rPr>
        <w:t>2.5 Kỹ thuật ép dán</w:t>
      </w:r>
    </w:p>
    <w:p w:rsidR="00565BC3" w:rsidRDefault="00565BC3" w:rsidP="00565BC3">
      <w:pPr>
        <w:spacing w:before="120"/>
        <w:ind w:left="278" w:hanging="278"/>
        <w:jc w:val="both"/>
        <w:rPr>
          <w:color w:val="000000"/>
          <w:szCs w:val="28"/>
        </w:rPr>
      </w:pPr>
      <w:r>
        <w:rPr>
          <w:b/>
          <w:color w:val="000000"/>
          <w:szCs w:val="28"/>
        </w:rPr>
        <w:t>Chương 5</w:t>
      </w:r>
      <w:r>
        <w:rPr>
          <w:b/>
          <w:bCs/>
          <w:color w:val="000000"/>
          <w:szCs w:val="28"/>
        </w:rPr>
        <w:t>: Công đoạn may</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6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Trình bày được mô hình công đoạn may;</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Phân tích được các ưu, nhược điểm của phương án tổ chức sản xuất theo dây chuyền;</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Mô hình công đoạn may</w:t>
      </w:r>
    </w:p>
    <w:p w:rsidR="00565BC3" w:rsidRDefault="00565BC3" w:rsidP="00565BC3">
      <w:pPr>
        <w:spacing w:before="120"/>
        <w:ind w:left="278" w:hanging="278"/>
        <w:jc w:val="both"/>
        <w:rPr>
          <w:bCs/>
          <w:color w:val="000000"/>
          <w:szCs w:val="28"/>
        </w:rPr>
      </w:pPr>
      <w:r>
        <w:rPr>
          <w:bCs/>
          <w:color w:val="000000"/>
          <w:szCs w:val="28"/>
        </w:rPr>
        <w:t>2.2. Triển khai dây chuyền sản xuất</w:t>
      </w:r>
    </w:p>
    <w:p w:rsidR="00565BC3" w:rsidRDefault="00565BC3" w:rsidP="00565BC3">
      <w:pPr>
        <w:spacing w:before="120"/>
        <w:ind w:left="278" w:hanging="278"/>
        <w:jc w:val="both"/>
        <w:rPr>
          <w:bCs/>
          <w:color w:val="000000"/>
          <w:szCs w:val="28"/>
        </w:rPr>
      </w:pPr>
      <w:r>
        <w:rPr>
          <w:bCs/>
          <w:color w:val="000000"/>
          <w:szCs w:val="28"/>
        </w:rPr>
        <w:t xml:space="preserve">2.3 Phương pháp triển khai dây chuyền sản xuất                   </w:t>
      </w:r>
    </w:p>
    <w:p w:rsidR="00565BC3" w:rsidRDefault="00565BC3" w:rsidP="00565BC3">
      <w:pPr>
        <w:spacing w:before="120"/>
        <w:ind w:left="278" w:hanging="278"/>
        <w:jc w:val="both"/>
        <w:rPr>
          <w:color w:val="000000"/>
          <w:szCs w:val="28"/>
        </w:rPr>
      </w:pPr>
      <w:r>
        <w:rPr>
          <w:b/>
          <w:color w:val="000000"/>
          <w:szCs w:val="28"/>
        </w:rPr>
        <w:t>Chương 6</w:t>
      </w:r>
      <w:r>
        <w:rPr>
          <w:b/>
          <w:bCs/>
          <w:color w:val="000000"/>
          <w:szCs w:val="28"/>
        </w:rPr>
        <w:t>: Công đoạn hoàn thành</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Vệ sinh công nghiệp</w:t>
      </w:r>
    </w:p>
    <w:p w:rsidR="00565BC3" w:rsidRDefault="00565BC3" w:rsidP="00565BC3">
      <w:pPr>
        <w:spacing w:before="120"/>
        <w:ind w:left="278" w:hanging="278"/>
        <w:jc w:val="both"/>
        <w:rPr>
          <w:bCs/>
          <w:color w:val="000000"/>
          <w:szCs w:val="28"/>
        </w:rPr>
      </w:pPr>
      <w:r>
        <w:rPr>
          <w:bCs/>
          <w:color w:val="000000"/>
          <w:szCs w:val="28"/>
        </w:rPr>
        <w:t>2.2 Quá trình ủi.</w:t>
      </w:r>
    </w:p>
    <w:p w:rsidR="00565BC3" w:rsidRDefault="00565BC3" w:rsidP="00565BC3">
      <w:pPr>
        <w:spacing w:before="120"/>
        <w:ind w:left="278" w:hanging="278"/>
        <w:jc w:val="both"/>
        <w:rPr>
          <w:bCs/>
          <w:color w:val="000000"/>
          <w:szCs w:val="28"/>
        </w:rPr>
      </w:pPr>
      <w:r>
        <w:rPr>
          <w:bCs/>
          <w:color w:val="000000"/>
          <w:szCs w:val="28"/>
        </w:rPr>
        <w:t>2.3 Quy cách bao gói – Đóng thùng – Đóng kiện.</w:t>
      </w:r>
    </w:p>
    <w:p w:rsidR="00565BC3" w:rsidRDefault="00565BC3" w:rsidP="00565BC3">
      <w:pPr>
        <w:spacing w:before="120"/>
        <w:ind w:left="278" w:hanging="278"/>
        <w:jc w:val="both"/>
        <w:rPr>
          <w:color w:val="000000"/>
          <w:szCs w:val="28"/>
        </w:rPr>
      </w:pPr>
      <w:r>
        <w:rPr>
          <w:b/>
          <w:color w:val="000000"/>
          <w:szCs w:val="28"/>
        </w:rPr>
        <w:t>Chương 7</w:t>
      </w:r>
      <w:r>
        <w:rPr>
          <w:b/>
          <w:bCs/>
          <w:color w:val="000000"/>
          <w:szCs w:val="28"/>
        </w:rPr>
        <w:t>: Kiểm tra chất lượng sản phẩm</w:t>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lastRenderedPageBreak/>
        <w:t>Trình bày được quy cách bao gói, đóng thùng, đóng kiện;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Khái niệm KCS và tầm quan trọng của KCS</w:t>
      </w:r>
    </w:p>
    <w:p w:rsidR="00565BC3" w:rsidRDefault="00565BC3" w:rsidP="00565BC3">
      <w:pPr>
        <w:spacing w:before="120"/>
        <w:ind w:left="278" w:hanging="278"/>
        <w:jc w:val="both"/>
        <w:rPr>
          <w:bCs/>
          <w:color w:val="000000"/>
          <w:szCs w:val="28"/>
        </w:rPr>
      </w:pPr>
      <w:r>
        <w:rPr>
          <w:bCs/>
          <w:color w:val="000000"/>
          <w:szCs w:val="28"/>
        </w:rPr>
        <w:t>2.2. Nhiệm vụ của phòng KCS</w:t>
      </w:r>
    </w:p>
    <w:p w:rsidR="00565BC3" w:rsidRDefault="00565BC3" w:rsidP="00565BC3">
      <w:pPr>
        <w:spacing w:before="120"/>
        <w:ind w:left="278" w:hanging="278"/>
        <w:jc w:val="both"/>
        <w:rPr>
          <w:bCs/>
          <w:color w:val="000000"/>
          <w:szCs w:val="28"/>
        </w:rPr>
      </w:pPr>
      <w:r>
        <w:rPr>
          <w:bCs/>
          <w:color w:val="000000"/>
          <w:szCs w:val="28"/>
        </w:rPr>
        <w:t>2.3 Nguyên tắc kiểm tra</w:t>
      </w:r>
    </w:p>
    <w:p w:rsidR="00565BC3" w:rsidRDefault="00565BC3" w:rsidP="00565BC3">
      <w:pPr>
        <w:spacing w:before="120"/>
        <w:ind w:left="278" w:hanging="278"/>
        <w:jc w:val="both"/>
        <w:rPr>
          <w:bCs/>
          <w:color w:val="000000"/>
          <w:szCs w:val="28"/>
        </w:rPr>
      </w:pPr>
      <w:r>
        <w:rPr>
          <w:bCs/>
          <w:color w:val="000000"/>
          <w:szCs w:val="28"/>
        </w:rPr>
        <w:t>2.4 Nội dung kiểm tra</w:t>
      </w:r>
    </w:p>
    <w:p w:rsidR="00565BC3" w:rsidRDefault="00565BC3" w:rsidP="00565BC3">
      <w:pPr>
        <w:spacing w:before="120"/>
        <w:ind w:left="278" w:hanging="278"/>
        <w:jc w:val="both"/>
        <w:rPr>
          <w:bCs/>
          <w:color w:val="000000"/>
          <w:szCs w:val="28"/>
        </w:rPr>
      </w:pPr>
      <w:r>
        <w:rPr>
          <w:bCs/>
          <w:color w:val="000000"/>
          <w:szCs w:val="28"/>
        </w:rPr>
        <w:t>2.5 Phương pháp kiểm tra chất lượng sản phẩm</w:t>
      </w:r>
    </w:p>
    <w:p w:rsidR="00565BC3" w:rsidRDefault="00565BC3" w:rsidP="00565BC3">
      <w:pPr>
        <w:spacing w:before="120"/>
        <w:ind w:left="278" w:hanging="278"/>
        <w:jc w:val="both"/>
        <w:rPr>
          <w:color w:val="000000"/>
          <w:szCs w:val="28"/>
        </w:rPr>
      </w:pPr>
      <w:r>
        <w:rPr>
          <w:b/>
          <w:color w:val="000000"/>
          <w:szCs w:val="28"/>
        </w:rPr>
        <w:t>Chương 8</w:t>
      </w:r>
      <w:r>
        <w:rPr>
          <w:b/>
          <w:bCs/>
          <w:color w:val="000000"/>
          <w:szCs w:val="28"/>
        </w:rPr>
        <w:t xml:space="preserve">: Khái niệm và các nguyên tắc ứng dụng Lean        </w:t>
      </w:r>
      <w:r>
        <w:rPr>
          <w:iCs/>
          <w:color w:val="000000"/>
          <w:szCs w:val="28"/>
        </w:rPr>
        <w:t xml:space="preserve">Thời gian: 1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 xml:space="preserve">2.1. Khái niệm </w:t>
      </w:r>
    </w:p>
    <w:p w:rsidR="00565BC3" w:rsidRDefault="00565BC3" w:rsidP="00565BC3">
      <w:pPr>
        <w:spacing w:before="120"/>
        <w:ind w:left="278" w:hanging="278"/>
        <w:jc w:val="both"/>
        <w:rPr>
          <w:bCs/>
          <w:color w:val="000000"/>
          <w:szCs w:val="28"/>
        </w:rPr>
      </w:pPr>
      <w:r>
        <w:rPr>
          <w:bCs/>
          <w:color w:val="000000"/>
          <w:szCs w:val="28"/>
        </w:rPr>
        <w:t>2.2. Những yếu tố ảnh hưởng đến dây chuyền Lean</w:t>
      </w:r>
    </w:p>
    <w:p w:rsidR="00565BC3" w:rsidRDefault="00565BC3" w:rsidP="00565BC3">
      <w:pPr>
        <w:spacing w:before="120"/>
        <w:ind w:left="278" w:hanging="278"/>
        <w:jc w:val="both"/>
        <w:rPr>
          <w:bCs/>
          <w:color w:val="000000"/>
          <w:szCs w:val="28"/>
        </w:rPr>
      </w:pPr>
      <w:r>
        <w:rPr>
          <w:bCs/>
          <w:color w:val="000000"/>
          <w:szCs w:val="28"/>
        </w:rPr>
        <w:t>2.3 Các nguyên tắc khi ứng dụng Lean</w:t>
      </w:r>
    </w:p>
    <w:p w:rsidR="00565BC3" w:rsidRDefault="00565BC3" w:rsidP="00565BC3">
      <w:pPr>
        <w:spacing w:before="120"/>
        <w:ind w:left="278" w:hanging="278"/>
        <w:jc w:val="both"/>
        <w:rPr>
          <w:bCs/>
          <w:color w:val="000000"/>
          <w:szCs w:val="28"/>
        </w:rPr>
      </w:pPr>
      <w:r>
        <w:rPr>
          <w:bCs/>
          <w:color w:val="000000"/>
          <w:szCs w:val="28"/>
        </w:rPr>
        <w:t>2.4 Ưu nhược điểm dây chuyền Lean</w:t>
      </w:r>
    </w:p>
    <w:p w:rsidR="00565BC3" w:rsidRDefault="00565BC3" w:rsidP="00565BC3">
      <w:pPr>
        <w:spacing w:before="120"/>
        <w:ind w:left="278" w:hanging="278"/>
        <w:jc w:val="both"/>
        <w:rPr>
          <w:b/>
          <w:color w:val="000000"/>
          <w:szCs w:val="28"/>
        </w:rPr>
      </w:pPr>
      <w:r>
        <w:rPr>
          <w:b/>
          <w:color w:val="000000"/>
          <w:szCs w:val="28"/>
        </w:rPr>
        <w:t>IV. Điều kiện thực hiện:</w:t>
      </w:r>
    </w:p>
    <w:p w:rsidR="00565BC3" w:rsidRDefault="00565BC3" w:rsidP="00565BC3">
      <w:pPr>
        <w:spacing w:before="120"/>
        <w:ind w:left="278" w:hanging="278"/>
        <w:jc w:val="both"/>
        <w:rPr>
          <w:color w:val="000000"/>
          <w:szCs w:val="28"/>
        </w:rPr>
      </w:pPr>
      <w:r>
        <w:rPr>
          <w:color w:val="000000"/>
          <w:szCs w:val="28"/>
        </w:rPr>
        <w:t>1. Phòng học chuyên môn hóa/nhà xưởng: Phòng học lý thuyết</w:t>
      </w:r>
    </w:p>
    <w:p w:rsidR="00565BC3" w:rsidRDefault="00565BC3" w:rsidP="00565BC3">
      <w:pPr>
        <w:tabs>
          <w:tab w:val="left" w:pos="460"/>
        </w:tabs>
        <w:spacing w:before="120"/>
        <w:ind w:left="278" w:hanging="278"/>
        <w:jc w:val="both"/>
        <w:rPr>
          <w:iCs/>
          <w:color w:val="000000"/>
          <w:szCs w:val="28"/>
        </w:rPr>
      </w:pPr>
      <w:r>
        <w:rPr>
          <w:iCs/>
          <w:color w:val="000000"/>
          <w:szCs w:val="28"/>
        </w:rPr>
        <w:t>2.Trang thiết bị:</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PC, Projector;</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Sản phẩm mẫu;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Phòng học lý thuyết;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Bàn đo, kiểm tra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Nguyên vật liệu: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Giấy, bút. </w:t>
      </w:r>
    </w:p>
    <w:p w:rsidR="00565BC3" w:rsidRDefault="00565BC3" w:rsidP="00565BC3">
      <w:pPr>
        <w:tabs>
          <w:tab w:val="left" w:pos="460"/>
        </w:tabs>
        <w:spacing w:before="120"/>
        <w:ind w:left="278" w:hanging="278"/>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Chương trình Môn học Công nghệ sản xuất may công nghiệp; </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lastRenderedPageBreak/>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tham khảo.</w:t>
      </w:r>
    </w:p>
    <w:p w:rsidR="00565BC3" w:rsidRDefault="00565BC3" w:rsidP="00565BC3">
      <w:pPr>
        <w:tabs>
          <w:tab w:val="left" w:pos="460"/>
        </w:tabs>
        <w:spacing w:before="120"/>
        <w:ind w:left="278" w:hanging="278"/>
        <w:jc w:val="both"/>
        <w:rPr>
          <w:color w:val="000000"/>
          <w:szCs w:val="28"/>
        </w:rPr>
      </w:pPr>
      <w:r>
        <w:rPr>
          <w:iCs/>
          <w:color w:val="000000"/>
          <w:szCs w:val="28"/>
        </w:rPr>
        <w:t>4.</w:t>
      </w:r>
      <w:r>
        <w:rPr>
          <w:color w:val="000000"/>
          <w:szCs w:val="28"/>
        </w:rPr>
        <w:t xml:space="preserve"> Các điều kiện khác:</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Nguồn điện.</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Kiến thức kỹ năng đã có:</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kiến thức chuyên môn ngành;</w:t>
      </w:r>
    </w:p>
    <w:p w:rsidR="00565BC3" w:rsidRDefault="00565BC3" w:rsidP="00565BC3">
      <w:pPr>
        <w:spacing w:before="120"/>
        <w:ind w:left="278" w:hanging="278"/>
        <w:jc w:val="both"/>
        <w:rPr>
          <w:b/>
          <w:color w:val="000000"/>
          <w:szCs w:val="28"/>
        </w:rPr>
      </w:pPr>
      <w:r>
        <w:rPr>
          <w:b/>
          <w:color w:val="000000"/>
          <w:szCs w:val="28"/>
        </w:rPr>
        <w:t>V. Nội dung và phương pháp, đánh giá:</w:t>
      </w:r>
    </w:p>
    <w:p w:rsidR="00565BC3" w:rsidRDefault="00565BC3" w:rsidP="00565BC3">
      <w:pPr>
        <w:spacing w:before="120"/>
        <w:ind w:left="278" w:hanging="278"/>
        <w:jc w:val="both"/>
        <w:rPr>
          <w:iCs/>
          <w:color w:val="000000"/>
          <w:szCs w:val="28"/>
        </w:rPr>
      </w:pPr>
      <w:r>
        <w:rPr>
          <w:iCs/>
          <w:color w:val="000000"/>
          <w:szCs w:val="28"/>
        </w:rPr>
        <w:t>1. Nội dung:</w:t>
      </w:r>
    </w:p>
    <w:p w:rsidR="00565BC3" w:rsidRDefault="00565BC3" w:rsidP="00DB576A">
      <w:pPr>
        <w:numPr>
          <w:ilvl w:val="0"/>
          <w:numId w:val="11"/>
        </w:numPr>
        <w:tabs>
          <w:tab w:val="left" w:pos="252"/>
          <w:tab w:val="left" w:pos="280"/>
        </w:tabs>
        <w:spacing w:before="120" w:after="0" w:line="240" w:lineRule="auto"/>
        <w:ind w:left="278" w:hanging="278"/>
        <w:jc w:val="both"/>
        <w:rPr>
          <w:color w:val="000000"/>
          <w:szCs w:val="28"/>
        </w:rPr>
      </w:pPr>
      <w:r>
        <w:rPr>
          <w:color w:val="000000"/>
          <w:szCs w:val="28"/>
        </w:rPr>
        <w:t>Kiến</w:t>
      </w:r>
      <w:r>
        <w:rPr>
          <w:iCs/>
          <w:color w:val="000000"/>
          <w:szCs w:val="28"/>
        </w:rPr>
        <w:t xml:space="preserve"> thức:</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iCs/>
          <w:color w:val="000000"/>
          <w:szCs w:val="28"/>
        </w:rPr>
        <w:t>Kỹ năng:</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Xây dựng được tiêu chuẩn kỹ thuật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lập được quy trình công nghệ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kế dây chuyền sản xuất May công nghiệp;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color w:val="000000"/>
          <w:szCs w:val="28"/>
        </w:rPr>
        <w:t>Năng lực tự chủ và trách nhiệm: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spacing w:before="120"/>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94"/>
        </w:numPr>
        <w:spacing w:before="120" w:after="0" w:line="240" w:lineRule="auto"/>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65BC3" w:rsidRDefault="00565BC3" w:rsidP="00DB576A">
      <w:pPr>
        <w:numPr>
          <w:ilvl w:val="0"/>
          <w:numId w:val="94"/>
        </w:numPr>
        <w:spacing w:before="120" w:after="0" w:line="240" w:lineRule="auto"/>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 xml:space="preserve">trong chương trình </w:t>
      </w:r>
      <w:r>
        <w:rPr>
          <w:color w:val="000000"/>
          <w:szCs w:val="28"/>
        </w:rPr>
        <w:t>môn học</w:t>
      </w:r>
      <w:r>
        <w:rPr>
          <w:iCs/>
          <w:color w:val="000000"/>
          <w:szCs w:val="28"/>
        </w:rPr>
        <w:t xml:space="preserve"> đã học.</w:t>
      </w:r>
    </w:p>
    <w:p w:rsidR="00565BC3" w:rsidRDefault="00565BC3" w:rsidP="00565BC3">
      <w:pPr>
        <w:spacing w:before="120"/>
        <w:ind w:left="278" w:hanging="278"/>
        <w:jc w:val="both"/>
        <w:rPr>
          <w:b/>
          <w:color w:val="000000"/>
          <w:szCs w:val="28"/>
        </w:rPr>
      </w:pPr>
      <w:r>
        <w:rPr>
          <w:b/>
          <w:color w:val="000000"/>
          <w:szCs w:val="28"/>
        </w:rPr>
        <w:t>VI. Hướng dẫn thực hiện:</w:t>
      </w:r>
    </w:p>
    <w:p w:rsidR="00565BC3" w:rsidRDefault="00565BC3" w:rsidP="00565BC3">
      <w:pPr>
        <w:spacing w:before="120"/>
        <w:ind w:left="278" w:hanging="278"/>
        <w:jc w:val="both"/>
        <w:rPr>
          <w:color w:val="000000"/>
          <w:szCs w:val="28"/>
        </w:rPr>
      </w:pPr>
      <w:r>
        <w:rPr>
          <w:color w:val="000000"/>
          <w:szCs w:val="28"/>
        </w:rPr>
        <w:t>1. Phạm vi áp dụng:</w:t>
      </w:r>
    </w:p>
    <w:p w:rsidR="00565BC3" w:rsidRDefault="00565BC3" w:rsidP="00565BC3">
      <w:pPr>
        <w:spacing w:before="120"/>
        <w:ind w:left="280"/>
        <w:jc w:val="both"/>
        <w:rPr>
          <w:color w:val="000000"/>
          <w:szCs w:val="28"/>
        </w:rPr>
      </w:pPr>
      <w:r>
        <w:rPr>
          <w:color w:val="000000"/>
          <w:szCs w:val="28"/>
        </w:rPr>
        <w:lastRenderedPageBreak/>
        <w:t>Chương trình môn học Công nghệ sản xuất may thời trang sử dụng để giảng dạy trình độ Cao đẳng Công nghệ may.</w:t>
      </w:r>
    </w:p>
    <w:p w:rsidR="00565BC3" w:rsidRDefault="00565BC3" w:rsidP="00565BC3">
      <w:pPr>
        <w:spacing w:before="120"/>
        <w:ind w:left="278" w:hanging="278"/>
        <w:jc w:val="both"/>
        <w:rPr>
          <w:color w:val="000000"/>
          <w:szCs w:val="28"/>
        </w:rPr>
      </w:pPr>
      <w:r>
        <w:rPr>
          <w:color w:val="000000"/>
          <w:szCs w:val="28"/>
        </w:rPr>
        <w:t>2. Hướng dẫn về phương pháp giảng dạy, học tập môn học:</w:t>
      </w:r>
    </w:p>
    <w:p w:rsidR="00565BC3" w:rsidRDefault="00565BC3" w:rsidP="00565BC3">
      <w:pPr>
        <w:spacing w:before="120"/>
        <w:ind w:firstLine="278"/>
        <w:jc w:val="both"/>
        <w:outlineLvl w:val="0"/>
        <w:rPr>
          <w:color w:val="000000"/>
          <w:szCs w:val="28"/>
        </w:rPr>
      </w:pPr>
      <w:r>
        <w:rPr>
          <w:color w:val="000000"/>
          <w:szCs w:val="28"/>
        </w:rPr>
        <w:t>- Đối với giáo viên, giảng viên:</w:t>
      </w:r>
    </w:p>
    <w:p w:rsidR="00565BC3" w:rsidRDefault="00565BC3" w:rsidP="00DB576A">
      <w:pPr>
        <w:numPr>
          <w:ilvl w:val="0"/>
          <w:numId w:val="9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9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9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565BC3">
      <w:pPr>
        <w:spacing w:before="120"/>
        <w:ind w:left="280"/>
        <w:jc w:val="both"/>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360"/>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left="278" w:hanging="278"/>
        <w:jc w:val="both"/>
        <w:rPr>
          <w:color w:val="000000"/>
          <w:szCs w:val="28"/>
        </w:rPr>
      </w:pPr>
      <w:r>
        <w:rPr>
          <w:color w:val="000000"/>
          <w:szCs w:val="28"/>
        </w:rPr>
        <w:t>3. Những trọng tâm cần chú ý:</w:t>
      </w:r>
    </w:p>
    <w:p w:rsidR="00565BC3" w:rsidRDefault="00565BC3" w:rsidP="00DB576A">
      <w:pPr>
        <w:numPr>
          <w:ilvl w:val="0"/>
          <w:numId w:val="96"/>
        </w:numPr>
        <w:tabs>
          <w:tab w:val="left" w:pos="280"/>
          <w:tab w:val="left" w:pos="460"/>
        </w:tabs>
        <w:spacing w:before="120" w:after="0" w:line="240" w:lineRule="auto"/>
        <w:jc w:val="both"/>
        <w:rPr>
          <w:i/>
          <w:color w:val="000000"/>
          <w:szCs w:val="28"/>
        </w:rPr>
      </w:pPr>
      <w:r>
        <w:rPr>
          <w:color w:val="000000"/>
          <w:szCs w:val="28"/>
        </w:rPr>
        <w:t xml:space="preserve">Trọng tâm là: </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Chương 3: Chuẩn bị sản xuất về công nghệ;</w:t>
      </w:r>
    </w:p>
    <w:p w:rsidR="00565BC3" w:rsidRDefault="00565BC3" w:rsidP="00DB576A">
      <w:pPr>
        <w:numPr>
          <w:ilvl w:val="0"/>
          <w:numId w:val="13"/>
        </w:numPr>
        <w:tabs>
          <w:tab w:val="left" w:pos="1000"/>
          <w:tab w:val="left" w:pos="1064"/>
        </w:tabs>
        <w:spacing w:before="120" w:after="0" w:line="240" w:lineRule="auto"/>
        <w:ind w:left="278" w:hanging="278"/>
        <w:jc w:val="both"/>
        <w:rPr>
          <w:i/>
          <w:color w:val="000000"/>
          <w:szCs w:val="28"/>
        </w:rPr>
      </w:pPr>
      <w:r>
        <w:rPr>
          <w:color w:val="000000"/>
          <w:szCs w:val="28"/>
        </w:rPr>
        <w:t xml:space="preserve">Chương 5: </w:t>
      </w:r>
      <w:r>
        <w:rPr>
          <w:bCs/>
          <w:color w:val="000000"/>
          <w:szCs w:val="28"/>
        </w:rPr>
        <w:t>Công đọan may.</w:t>
      </w:r>
    </w:p>
    <w:p w:rsidR="00565BC3" w:rsidRDefault="00565BC3" w:rsidP="00565BC3">
      <w:pPr>
        <w:tabs>
          <w:tab w:val="left" w:pos="902"/>
        </w:tabs>
        <w:spacing w:before="120"/>
        <w:ind w:left="278" w:hanging="278"/>
        <w:jc w:val="both"/>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[1] </w:t>
      </w:r>
      <w:r>
        <w:rPr>
          <w:i/>
          <w:color w:val="000000"/>
          <w:szCs w:val="28"/>
        </w:rPr>
        <w:t>Giáo trình công nghệ may</w:t>
      </w:r>
      <w:r>
        <w:rPr>
          <w:color w:val="000000"/>
          <w:szCs w:val="28"/>
        </w:rPr>
        <w:t xml:space="preserve">, trường CĐ nghề KT-KT Vinatex 2009;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[2] </w:t>
      </w:r>
      <w:r>
        <w:rPr>
          <w:i/>
          <w:color w:val="000000"/>
          <w:szCs w:val="28"/>
        </w:rPr>
        <w:t>Giáo trình Thiết kế công nghệ</w:t>
      </w:r>
      <w:r>
        <w:rPr>
          <w:color w:val="000000"/>
          <w:szCs w:val="28"/>
        </w:rPr>
        <w:t xml:space="preserve">, trường CĐ nghề KT-KT Vinatex 2010;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[3] </w:t>
      </w:r>
      <w:r>
        <w:rPr>
          <w:i/>
          <w:color w:val="000000"/>
          <w:szCs w:val="28"/>
        </w:rPr>
        <w:t>Giáo trình ” Chuẩn bị sản xuất ”,</w:t>
      </w:r>
      <w:r>
        <w:rPr>
          <w:color w:val="000000"/>
          <w:szCs w:val="28"/>
        </w:rPr>
        <w:t xml:space="preserve"> trường Cao đẳng công nghiệp Dệt may thời trang Hà nội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[4] Ts Trần Thủy Bình, </w:t>
      </w:r>
      <w:r>
        <w:rPr>
          <w:i/>
          <w:color w:val="000000"/>
          <w:szCs w:val="28"/>
        </w:rPr>
        <w:t>Giáo trình công nghệ may</w:t>
      </w:r>
      <w:r>
        <w:rPr>
          <w:color w:val="000000"/>
          <w:szCs w:val="28"/>
        </w:rPr>
        <w:t xml:space="preserve">, nhà xuất bản giáo dục 2005 ;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[5]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[6] Nguyễn Minh Hà, </w:t>
      </w:r>
      <w:r>
        <w:rPr>
          <w:i/>
          <w:iCs/>
          <w:color w:val="000000"/>
          <w:szCs w:val="28"/>
        </w:rPr>
        <w:t>Quản lý sản xuất nghành may công nghiệp</w:t>
      </w:r>
      <w:r>
        <w:rPr>
          <w:iCs/>
          <w:color w:val="000000"/>
          <w:szCs w:val="28"/>
        </w:rPr>
        <w:t>, nhà xuất bản Đại học quốc gia thành phố Hồ Chí Minh 2006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[7] </w:t>
      </w:r>
      <w:r>
        <w:rPr>
          <w:i/>
          <w:iCs/>
          <w:color w:val="000000"/>
          <w:szCs w:val="28"/>
        </w:rPr>
        <w:t>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rPr>
          <w:color w:val="000000"/>
          <w:szCs w:val="28"/>
        </w:rPr>
      </w:pPr>
      <w:r>
        <w:rPr>
          <w:color w:val="000000"/>
          <w:szCs w:val="28"/>
        </w:rPr>
        <w:t>5. Ghi chú và giải thích (nếu có):</w:t>
      </w:r>
    </w:p>
    <w:p w:rsidR="00565BC3" w:rsidRDefault="00565BC3" w:rsidP="00565BC3">
      <w:pPr>
        <w:spacing w:before="120"/>
        <w:jc w:val="center"/>
        <w:outlineLvl w:val="0"/>
        <w:rPr>
          <w:b/>
          <w:bCs/>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9A41ED" w:rsidRDefault="009A41ED" w:rsidP="009A41ED">
      <w:pPr>
        <w:spacing w:after="160" w:line="257" w:lineRule="auto"/>
        <w:jc w:val="center"/>
        <w:rPr>
          <w:b/>
          <w:bCs/>
          <w:color w:val="000000"/>
          <w:sz w:val="32"/>
          <w:szCs w:val="32"/>
        </w:rPr>
      </w:pPr>
      <w:r>
        <w:rPr>
          <w:b/>
          <w:bCs/>
          <w:color w:val="000000"/>
          <w:sz w:val="32"/>
          <w:szCs w:val="32"/>
        </w:rPr>
        <w:t>CHƯƠNG TRÌNH MÔN HỌC</w:t>
      </w:r>
    </w:p>
    <w:p w:rsidR="009A41ED" w:rsidRDefault="009A41ED" w:rsidP="009A41ED">
      <w:pPr>
        <w:spacing w:before="120"/>
        <w:jc w:val="center"/>
        <w:rPr>
          <w:i/>
          <w:iCs/>
          <w:color w:val="000000"/>
          <w:szCs w:val="28"/>
        </w:rPr>
      </w:pPr>
    </w:p>
    <w:p w:rsidR="009A41ED" w:rsidRDefault="009A41ED" w:rsidP="009A41ED">
      <w:pPr>
        <w:spacing w:before="120"/>
        <w:jc w:val="center"/>
        <w:rPr>
          <w:i/>
          <w:iCs/>
          <w:color w:val="000000"/>
          <w:szCs w:val="28"/>
        </w:rPr>
      </w:pPr>
    </w:p>
    <w:p w:rsidR="009A41ED" w:rsidRDefault="009A41ED" w:rsidP="009A41ED">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Bảo vệ môi trườ</w:t>
      </w:r>
      <w:r w:rsidR="00A93E9C">
        <w:rPr>
          <w:b/>
          <w:color w:val="000000"/>
          <w:szCs w:val="28"/>
        </w:rPr>
        <w:t>ng,</w:t>
      </w:r>
      <w:r>
        <w:rPr>
          <w:b/>
          <w:color w:val="000000"/>
          <w:szCs w:val="28"/>
        </w:rPr>
        <w:t xml:space="preserve"> sử dụng năng lượ</w:t>
      </w:r>
      <w:r w:rsidR="00A93E9C">
        <w:rPr>
          <w:b/>
          <w:color w:val="000000"/>
          <w:szCs w:val="28"/>
        </w:rPr>
        <w:t>ng và</w:t>
      </w:r>
      <w:r>
        <w:rPr>
          <w:b/>
          <w:color w:val="000000"/>
          <w:szCs w:val="28"/>
        </w:rPr>
        <w:t xml:space="preserve"> tài nguyên hiệu quả</w:t>
      </w:r>
    </w:p>
    <w:p w:rsidR="009A41ED" w:rsidRDefault="009A41ED" w:rsidP="009A41ED">
      <w:pPr>
        <w:spacing w:before="120"/>
        <w:ind w:left="278" w:hanging="278"/>
        <w:jc w:val="both"/>
        <w:rPr>
          <w:color w:val="000000"/>
          <w:szCs w:val="28"/>
        </w:rPr>
      </w:pPr>
      <w:r>
        <w:rPr>
          <w:b/>
          <w:bCs/>
          <w:color w:val="000000"/>
          <w:szCs w:val="28"/>
        </w:rPr>
        <w:t>Mã môn học</w:t>
      </w:r>
      <w:r>
        <w:rPr>
          <w:color w:val="000000"/>
          <w:szCs w:val="28"/>
        </w:rPr>
        <w:t>: MTC3</w:t>
      </w:r>
      <w:r w:rsidR="00A93E9C">
        <w:rPr>
          <w:color w:val="000000"/>
          <w:szCs w:val="28"/>
        </w:rPr>
        <w:t>44</w:t>
      </w:r>
    </w:p>
    <w:p w:rsidR="009A41ED" w:rsidRDefault="009A41ED" w:rsidP="009A41ED">
      <w:pPr>
        <w:spacing w:before="120"/>
        <w:ind w:left="278" w:hanging="278"/>
        <w:jc w:val="both"/>
        <w:rPr>
          <w:bCs/>
          <w:color w:val="000000"/>
          <w:szCs w:val="28"/>
        </w:rPr>
      </w:pPr>
      <w:r>
        <w:rPr>
          <w:b/>
          <w:bCs/>
          <w:color w:val="000000"/>
          <w:szCs w:val="28"/>
        </w:rPr>
        <w:t xml:space="preserve">Thời gian thực hiện môn học: </w:t>
      </w:r>
      <w:r w:rsidR="00A93E9C">
        <w:rPr>
          <w:bCs/>
          <w:color w:val="000000"/>
          <w:szCs w:val="28"/>
        </w:rPr>
        <w:t>30</w:t>
      </w:r>
      <w:r>
        <w:rPr>
          <w:bCs/>
          <w:color w:val="000000"/>
          <w:szCs w:val="28"/>
        </w:rPr>
        <w:t xml:space="preserve"> giờ; (Lý thuyết: </w:t>
      </w:r>
      <w:r w:rsidR="00A93E9C">
        <w:rPr>
          <w:bCs/>
          <w:color w:val="000000"/>
          <w:szCs w:val="28"/>
        </w:rPr>
        <w:t>9</w:t>
      </w:r>
      <w:r>
        <w:rPr>
          <w:bCs/>
          <w:color w:val="000000"/>
          <w:szCs w:val="28"/>
        </w:rPr>
        <w:t xml:space="preserve"> giờ; Thực hành, thí nghiệm, thảo luận, bài tậ</w:t>
      </w:r>
      <w:r w:rsidR="00A93E9C">
        <w:rPr>
          <w:bCs/>
          <w:color w:val="000000"/>
          <w:szCs w:val="28"/>
        </w:rPr>
        <w:t>p: 20</w:t>
      </w:r>
      <w:r>
        <w:rPr>
          <w:bCs/>
          <w:color w:val="000000"/>
          <w:szCs w:val="28"/>
        </w:rPr>
        <w:t xml:space="preserve"> giờ; Kiể</w:t>
      </w:r>
      <w:r w:rsidR="00A93E9C">
        <w:rPr>
          <w:bCs/>
          <w:color w:val="000000"/>
          <w:szCs w:val="28"/>
        </w:rPr>
        <w:t>m tra: 1</w:t>
      </w:r>
      <w:r>
        <w:rPr>
          <w:bCs/>
          <w:color w:val="000000"/>
          <w:szCs w:val="28"/>
        </w:rPr>
        <w:t xml:space="preserve"> giờ)</w:t>
      </w:r>
    </w:p>
    <w:p w:rsidR="009A41ED" w:rsidRDefault="009A41ED" w:rsidP="009A41ED">
      <w:pPr>
        <w:numPr>
          <w:ilvl w:val="0"/>
          <w:numId w:val="81"/>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9A41ED" w:rsidRDefault="009A41ED" w:rsidP="009A41ED">
      <w:pPr>
        <w:numPr>
          <w:ilvl w:val="0"/>
          <w:numId w:val="82"/>
        </w:numPr>
        <w:tabs>
          <w:tab w:val="left" w:pos="709"/>
        </w:tabs>
        <w:spacing w:before="120" w:after="0" w:line="240" w:lineRule="auto"/>
        <w:ind w:left="278" w:hanging="278"/>
        <w:jc w:val="both"/>
        <w:rPr>
          <w:bCs/>
          <w:color w:val="000000"/>
          <w:szCs w:val="28"/>
        </w:rPr>
      </w:pPr>
      <w:r>
        <w:rPr>
          <w:bCs/>
          <w:color w:val="000000"/>
          <w:szCs w:val="28"/>
        </w:rPr>
        <w:t>Vị trí:</w:t>
      </w:r>
    </w:p>
    <w:p w:rsidR="009A41ED" w:rsidRDefault="009A41ED" w:rsidP="009A41ED">
      <w:pPr>
        <w:tabs>
          <w:tab w:val="left" w:pos="600"/>
          <w:tab w:val="left" w:pos="1080"/>
        </w:tabs>
        <w:spacing w:before="120"/>
        <w:ind w:left="278" w:firstLine="6"/>
        <w:jc w:val="both"/>
        <w:rPr>
          <w:color w:val="000000"/>
          <w:szCs w:val="28"/>
        </w:rPr>
      </w:pPr>
      <w:r>
        <w:rPr>
          <w:color w:val="000000"/>
          <w:szCs w:val="28"/>
        </w:rPr>
        <w:t xml:space="preserve">Môn học </w:t>
      </w:r>
      <w:r w:rsidR="00A93E9C" w:rsidRPr="00A93E9C">
        <w:rPr>
          <w:color w:val="000000"/>
          <w:szCs w:val="28"/>
        </w:rPr>
        <w:t>Bảo vệ môi trườ</w:t>
      </w:r>
      <w:r w:rsidR="00A93E9C">
        <w:rPr>
          <w:color w:val="000000"/>
          <w:szCs w:val="28"/>
        </w:rPr>
        <w:t>ng,</w:t>
      </w:r>
      <w:r w:rsidR="00A93E9C" w:rsidRPr="00A93E9C">
        <w:rPr>
          <w:color w:val="000000"/>
          <w:szCs w:val="28"/>
        </w:rPr>
        <w:t xml:space="preserve"> sử dụng năng lượ</w:t>
      </w:r>
      <w:r w:rsidR="00A93E9C">
        <w:rPr>
          <w:color w:val="000000"/>
          <w:szCs w:val="28"/>
        </w:rPr>
        <w:t>ng và</w:t>
      </w:r>
      <w:r w:rsidR="00A93E9C" w:rsidRPr="00A93E9C">
        <w:rPr>
          <w:color w:val="000000"/>
          <w:szCs w:val="28"/>
        </w:rPr>
        <w:t xml:space="preserve"> tài nguyên hiệu quả</w:t>
      </w:r>
      <w:r w:rsidR="00A93E9C">
        <w:rPr>
          <w:color w:val="000000"/>
          <w:szCs w:val="28"/>
        </w:rPr>
        <w:t xml:space="preserve"> </w:t>
      </w:r>
      <w:r>
        <w:rPr>
          <w:color w:val="000000"/>
          <w:szCs w:val="28"/>
        </w:rPr>
        <w:t>là môn họ</w:t>
      </w:r>
      <w:r w:rsidR="00A93E9C">
        <w:rPr>
          <w:color w:val="000000"/>
          <w:szCs w:val="28"/>
        </w:rPr>
        <w:t>c cơ sở</w:t>
      </w:r>
      <w:r>
        <w:rPr>
          <w:color w:val="000000"/>
          <w:szCs w:val="28"/>
        </w:rPr>
        <w:t xml:space="preserve"> nghề trong chương trình đào tạo Cao đẳng công nghệ may </w:t>
      </w:r>
      <w:r w:rsidR="00A93E9C">
        <w:rPr>
          <w:color w:val="000000"/>
          <w:szCs w:val="28"/>
        </w:rPr>
        <w:t xml:space="preserve">chất lượng cao </w:t>
      </w:r>
      <w:r>
        <w:rPr>
          <w:color w:val="000000"/>
          <w:szCs w:val="28"/>
        </w:rPr>
        <w:t>và được bố</w:t>
      </w:r>
      <w:r w:rsidR="00A93E9C">
        <w:rPr>
          <w:color w:val="000000"/>
          <w:szCs w:val="28"/>
        </w:rPr>
        <w:t xml:space="preserve"> trí vào học kỳ 3.</w:t>
      </w:r>
    </w:p>
    <w:p w:rsidR="009A41ED" w:rsidRDefault="009A41ED" w:rsidP="009A41ED">
      <w:pPr>
        <w:numPr>
          <w:ilvl w:val="0"/>
          <w:numId w:val="82"/>
        </w:numPr>
        <w:tabs>
          <w:tab w:val="left" w:pos="709"/>
        </w:tabs>
        <w:spacing w:before="120" w:after="0" w:line="240" w:lineRule="auto"/>
        <w:ind w:left="278" w:hanging="278"/>
        <w:jc w:val="both"/>
        <w:rPr>
          <w:bCs/>
          <w:color w:val="000000"/>
          <w:szCs w:val="28"/>
        </w:rPr>
      </w:pPr>
      <w:r>
        <w:rPr>
          <w:bCs/>
          <w:color w:val="000000"/>
          <w:szCs w:val="28"/>
        </w:rPr>
        <w:t>Tính chất:</w:t>
      </w:r>
    </w:p>
    <w:p w:rsidR="009A41ED" w:rsidRDefault="009A41ED" w:rsidP="009A41ED">
      <w:pPr>
        <w:tabs>
          <w:tab w:val="left" w:pos="600"/>
          <w:tab w:val="left" w:pos="1080"/>
        </w:tabs>
        <w:spacing w:before="120"/>
        <w:ind w:left="278" w:firstLine="6"/>
        <w:jc w:val="both"/>
        <w:rPr>
          <w:b/>
          <w:color w:val="000000"/>
          <w:szCs w:val="28"/>
        </w:rPr>
      </w:pPr>
      <w:r>
        <w:rPr>
          <w:color w:val="000000"/>
          <w:szCs w:val="28"/>
        </w:rPr>
        <w:t xml:space="preserve">Môn học </w:t>
      </w:r>
      <w:r w:rsidR="00A93E9C" w:rsidRPr="00A93E9C">
        <w:rPr>
          <w:color w:val="000000"/>
          <w:szCs w:val="28"/>
        </w:rPr>
        <w:t>Bảo vệ môi trườ</w:t>
      </w:r>
      <w:r w:rsidR="00A93E9C">
        <w:rPr>
          <w:color w:val="000000"/>
          <w:szCs w:val="28"/>
        </w:rPr>
        <w:t>ng,</w:t>
      </w:r>
      <w:r w:rsidR="00A93E9C" w:rsidRPr="00A93E9C">
        <w:rPr>
          <w:color w:val="000000"/>
          <w:szCs w:val="28"/>
        </w:rPr>
        <w:t xml:space="preserve"> sử dụng năng lượ</w:t>
      </w:r>
      <w:r w:rsidR="00A93E9C">
        <w:rPr>
          <w:color w:val="000000"/>
          <w:szCs w:val="28"/>
        </w:rPr>
        <w:t>ng và</w:t>
      </w:r>
      <w:r w:rsidR="00A93E9C" w:rsidRPr="00A93E9C">
        <w:rPr>
          <w:color w:val="000000"/>
          <w:szCs w:val="28"/>
        </w:rPr>
        <w:t xml:space="preserve"> tài nguyên hiệu quả</w:t>
      </w:r>
      <w:r>
        <w:rPr>
          <w:color w:val="000000"/>
          <w:szCs w:val="28"/>
        </w:rPr>
        <w:t xml:space="preserve"> là môn học chuyên môn mang tính lý thuyết</w:t>
      </w:r>
      <w:r w:rsidR="00A93E9C">
        <w:rPr>
          <w:color w:val="000000"/>
          <w:szCs w:val="28"/>
        </w:rPr>
        <w:t xml:space="preserve"> ứng dụng</w:t>
      </w:r>
      <w:r>
        <w:rPr>
          <w:color w:val="000000"/>
          <w:szCs w:val="28"/>
        </w:rPr>
        <w:t>.</w:t>
      </w:r>
    </w:p>
    <w:p w:rsidR="009A41ED" w:rsidRDefault="009A41ED" w:rsidP="009A41ED">
      <w:pPr>
        <w:numPr>
          <w:ilvl w:val="0"/>
          <w:numId w:val="81"/>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9A41ED" w:rsidRPr="00AE7767" w:rsidRDefault="009A41ED" w:rsidP="009A41ED">
      <w:pPr>
        <w:numPr>
          <w:ilvl w:val="0"/>
          <w:numId w:val="83"/>
        </w:numPr>
        <w:tabs>
          <w:tab w:val="left" w:pos="360"/>
        </w:tabs>
        <w:spacing w:before="120" w:after="0" w:line="240" w:lineRule="auto"/>
        <w:ind w:left="278" w:hanging="278"/>
        <w:jc w:val="both"/>
        <w:rPr>
          <w:bCs/>
          <w:color w:val="000000"/>
          <w:szCs w:val="26"/>
        </w:rPr>
      </w:pPr>
      <w:r w:rsidRPr="00AE7767">
        <w:rPr>
          <w:bCs/>
          <w:color w:val="000000"/>
          <w:szCs w:val="26"/>
        </w:rPr>
        <w:t xml:space="preserve">Kiến thức: </w:t>
      </w:r>
    </w:p>
    <w:p w:rsidR="00A93E9C" w:rsidRPr="00AE7767" w:rsidRDefault="00AE7767" w:rsidP="00A93E9C">
      <w:pPr>
        <w:pStyle w:val="ListParagraph"/>
        <w:spacing w:line="288" w:lineRule="auto"/>
        <w:ind w:left="360"/>
        <w:contextualSpacing w:val="0"/>
        <w:rPr>
          <w:rFonts w:ascii="Times New Roman" w:hAnsi="Times New Roman"/>
          <w:sz w:val="26"/>
          <w:szCs w:val="26"/>
          <w:lang w:val="de-DE"/>
        </w:rPr>
      </w:pPr>
      <w:r>
        <w:rPr>
          <w:rFonts w:ascii="Times New Roman" w:hAnsi="Times New Roman"/>
          <w:sz w:val="26"/>
          <w:szCs w:val="26"/>
          <w:lang w:val="de-DE"/>
        </w:rPr>
        <w:t>+</w:t>
      </w:r>
      <w:r w:rsidR="00A93E9C" w:rsidRPr="00AE7767">
        <w:rPr>
          <w:rFonts w:ascii="Times New Roman" w:hAnsi="Times New Roman"/>
          <w:sz w:val="26"/>
          <w:szCs w:val="26"/>
          <w:lang w:val="de-DE"/>
        </w:rPr>
        <w:t>Sinh viên biết tổng quan về bảo vệ môi trường, các khái niệm về nền kinh tế xanh và phát triển bền vững dựa trên cơ sở sử dụng năng lượng và nguyên tài nguyên hiệu quả.</w:t>
      </w:r>
    </w:p>
    <w:p w:rsidR="009A41ED" w:rsidRPr="00AE7767" w:rsidRDefault="00AE7767" w:rsidP="00AE7767">
      <w:pPr>
        <w:spacing w:after="0" w:line="288" w:lineRule="auto"/>
        <w:ind w:left="284"/>
        <w:rPr>
          <w:szCs w:val="26"/>
        </w:rPr>
      </w:pPr>
      <w:r>
        <w:rPr>
          <w:szCs w:val="26"/>
        </w:rPr>
        <w:t xml:space="preserve"> +</w:t>
      </w:r>
      <w:r w:rsidRPr="00AE7767">
        <w:rPr>
          <w:szCs w:val="26"/>
        </w:rPr>
        <w:t>Sinh viên hiểu rõ thực trạng về ô nhiễm môi trườ</w:t>
      </w:r>
      <w:r w:rsidRPr="00AE7767">
        <w:rPr>
          <w:szCs w:val="26"/>
        </w:rPr>
        <w:t>ng,</w:t>
      </w:r>
      <w:r w:rsidRPr="00AE7767">
        <w:rPr>
          <w:szCs w:val="26"/>
        </w:rPr>
        <w:t xml:space="preserve"> các chất gây ô nhiễm và các loại </w:t>
      </w:r>
      <w:r>
        <w:rPr>
          <w:szCs w:val="26"/>
        </w:rPr>
        <w:t xml:space="preserve">  </w:t>
      </w:r>
      <w:r w:rsidRPr="00AE7767">
        <w:rPr>
          <w:szCs w:val="26"/>
        </w:rPr>
        <w:t>hóa chất dùng trong ngành công nghiệ</w:t>
      </w:r>
      <w:r w:rsidRPr="00AE7767">
        <w:rPr>
          <w:szCs w:val="26"/>
        </w:rPr>
        <w:t>p dệt may</w:t>
      </w:r>
      <w:r w:rsidRPr="00AE7767">
        <w:rPr>
          <w:szCs w:val="26"/>
        </w:rPr>
        <w:t>.</w:t>
      </w:r>
    </w:p>
    <w:p w:rsidR="009A41ED" w:rsidRPr="00AE7767" w:rsidRDefault="009A41ED" w:rsidP="009A41ED">
      <w:pPr>
        <w:numPr>
          <w:ilvl w:val="0"/>
          <w:numId w:val="11"/>
        </w:numPr>
        <w:tabs>
          <w:tab w:val="left" w:pos="252"/>
          <w:tab w:val="left" w:pos="280"/>
          <w:tab w:val="left" w:pos="460"/>
        </w:tabs>
        <w:spacing w:before="120" w:after="0" w:line="240" w:lineRule="auto"/>
        <w:ind w:left="278" w:hanging="278"/>
        <w:jc w:val="both"/>
        <w:rPr>
          <w:color w:val="000000"/>
          <w:szCs w:val="26"/>
        </w:rPr>
      </w:pPr>
      <w:r w:rsidRPr="00AE7767">
        <w:rPr>
          <w:bCs/>
          <w:color w:val="000000"/>
          <w:szCs w:val="26"/>
        </w:rPr>
        <w:t xml:space="preserve"> Kỹ năng: </w:t>
      </w:r>
    </w:p>
    <w:p w:rsidR="00A93E9C" w:rsidRPr="00AE7767" w:rsidRDefault="00AE7767" w:rsidP="00A93E9C">
      <w:pPr>
        <w:pStyle w:val="ListParagraph"/>
        <w:spacing w:line="288" w:lineRule="auto"/>
        <w:ind w:left="280"/>
        <w:contextualSpacing w:val="0"/>
        <w:rPr>
          <w:rFonts w:ascii="Times New Roman" w:hAnsi="Times New Roman"/>
          <w:sz w:val="26"/>
          <w:szCs w:val="26"/>
          <w:lang w:val="de-DE"/>
        </w:rPr>
      </w:pPr>
      <w:r>
        <w:rPr>
          <w:rFonts w:ascii="Times New Roman" w:hAnsi="Times New Roman"/>
          <w:sz w:val="26"/>
          <w:szCs w:val="26"/>
          <w:lang w:val="de-DE"/>
        </w:rPr>
        <w:t>+</w:t>
      </w:r>
      <w:r w:rsidR="00A93E9C" w:rsidRPr="00AE7767">
        <w:rPr>
          <w:rFonts w:ascii="Times New Roman" w:hAnsi="Times New Roman"/>
          <w:sz w:val="26"/>
          <w:szCs w:val="26"/>
          <w:lang w:val="de-DE"/>
        </w:rPr>
        <w:t>Bảo vệ môi trường hiện đang bị xâm hại nghiêm trọng và sử dụng năng lượng, tài nguyên hiệu quả để có được sự tăng trưởng kinh tế nhanh chóng và bền vững cho chính mình và thế hệ mai sau.</w:t>
      </w:r>
    </w:p>
    <w:p w:rsidR="00AE7767" w:rsidRPr="00AE7767" w:rsidRDefault="00AE7767" w:rsidP="00AE7767">
      <w:pPr>
        <w:spacing w:after="0" w:line="293" w:lineRule="auto"/>
        <w:ind w:left="284"/>
        <w:rPr>
          <w:szCs w:val="26"/>
        </w:rPr>
      </w:pPr>
      <w:r>
        <w:rPr>
          <w:szCs w:val="26"/>
        </w:rPr>
        <w:t>+Có được</w:t>
      </w:r>
      <w:r w:rsidRPr="00AE7767">
        <w:rPr>
          <w:szCs w:val="26"/>
        </w:rPr>
        <w:t xml:space="preserve"> các giải pháp để làm giảm mức độ ô nhiễm môi trườ</w:t>
      </w:r>
      <w:r>
        <w:rPr>
          <w:szCs w:val="26"/>
        </w:rPr>
        <w:t>ng do ngành dệt may</w:t>
      </w:r>
      <w:r w:rsidRPr="00AE7767">
        <w:rPr>
          <w:szCs w:val="26"/>
        </w:rPr>
        <w:t xml:space="preserve"> gây ra cũng như các giải pháp thay thế</w:t>
      </w:r>
      <w:r>
        <w:rPr>
          <w:szCs w:val="26"/>
        </w:rPr>
        <w:t xml:space="preserve"> nguyên liệu sạch</w:t>
      </w:r>
      <w:r w:rsidRPr="00AE7767">
        <w:rPr>
          <w:szCs w:val="26"/>
        </w:rPr>
        <w:t xml:space="preserve"> sử dụ</w:t>
      </w:r>
      <w:r>
        <w:rPr>
          <w:szCs w:val="26"/>
        </w:rPr>
        <w:t>ng</w:t>
      </w:r>
      <w:r w:rsidRPr="00AE7767">
        <w:rPr>
          <w:szCs w:val="26"/>
        </w:rPr>
        <w:t xml:space="preserve"> trong tương lai.</w:t>
      </w:r>
    </w:p>
    <w:p w:rsidR="009A41ED" w:rsidRDefault="009A41ED" w:rsidP="009A41ED">
      <w:pPr>
        <w:numPr>
          <w:ilvl w:val="0"/>
          <w:numId w:val="11"/>
        </w:numPr>
        <w:tabs>
          <w:tab w:val="left" w:pos="280"/>
          <w:tab w:val="left" w:pos="360"/>
        </w:tabs>
        <w:spacing w:before="120" w:after="0" w:line="240" w:lineRule="auto"/>
        <w:ind w:left="278" w:hanging="278"/>
        <w:jc w:val="both"/>
        <w:rPr>
          <w:color w:val="000000"/>
          <w:szCs w:val="28"/>
        </w:rPr>
      </w:pPr>
      <w:r>
        <w:rPr>
          <w:bCs/>
          <w:color w:val="000000"/>
          <w:szCs w:val="28"/>
        </w:rPr>
        <w:t xml:space="preserve">Năng lực tự chủ và trách nhiệm: </w:t>
      </w:r>
    </w:p>
    <w:p w:rsidR="009A41ED" w:rsidRDefault="009A41ED" w:rsidP="009A41ED">
      <w:pPr>
        <w:tabs>
          <w:tab w:val="left" w:pos="360"/>
        </w:tabs>
        <w:spacing w:before="120"/>
        <w:ind w:left="278"/>
        <w:jc w:val="both"/>
        <w:rPr>
          <w:color w:val="000000"/>
          <w:szCs w:val="28"/>
        </w:rPr>
      </w:pPr>
      <w:r>
        <w:rPr>
          <w:color w:val="000000"/>
          <w:szCs w:val="28"/>
        </w:rPr>
        <w:t>Có ý thứ</w:t>
      </w:r>
      <w:r w:rsidR="00470E29">
        <w:rPr>
          <w:color w:val="000000"/>
          <w:szCs w:val="28"/>
        </w:rPr>
        <w:t>c bảo vệ môi trường, sử dụng năng lượng và tài nguyên hiệu quả</w:t>
      </w:r>
      <w:r>
        <w:rPr>
          <w:color w:val="000000"/>
          <w:szCs w:val="28"/>
        </w:rPr>
        <w:t>.</w:t>
      </w:r>
    </w:p>
    <w:p w:rsidR="009A41ED" w:rsidRDefault="009A41ED" w:rsidP="009A41ED">
      <w:pPr>
        <w:numPr>
          <w:ilvl w:val="0"/>
          <w:numId w:val="81"/>
        </w:numPr>
        <w:tabs>
          <w:tab w:val="left" w:pos="397"/>
        </w:tabs>
        <w:spacing w:before="120" w:after="0" w:line="240" w:lineRule="auto"/>
        <w:ind w:left="278" w:firstLine="148"/>
        <w:jc w:val="both"/>
        <w:rPr>
          <w:b/>
          <w:color w:val="000000"/>
          <w:szCs w:val="28"/>
        </w:rPr>
      </w:pPr>
      <w:r>
        <w:rPr>
          <w:b/>
          <w:bCs/>
          <w:color w:val="000000"/>
          <w:szCs w:val="28"/>
        </w:rPr>
        <w:t>Nội dung môn học:</w:t>
      </w:r>
    </w:p>
    <w:p w:rsidR="009A41ED" w:rsidRDefault="009A41ED" w:rsidP="009A41ED">
      <w:pPr>
        <w:pStyle w:val="ListParagraph"/>
        <w:numPr>
          <w:ilvl w:val="0"/>
          <w:numId w:val="84"/>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9A41ED" w:rsidTr="00845BAA">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9A41ED" w:rsidRDefault="009A41ED" w:rsidP="00A93E9C">
            <w:pPr>
              <w:spacing w:before="120"/>
              <w:ind w:left="278" w:hanging="278"/>
              <w:jc w:val="center"/>
              <w:rPr>
                <w:b/>
                <w:bCs/>
                <w:color w:val="000000"/>
                <w:szCs w:val="28"/>
              </w:rPr>
            </w:pPr>
            <w:r>
              <w:rPr>
                <w:b/>
                <w:bCs/>
                <w:color w:val="000000"/>
                <w:szCs w:val="28"/>
              </w:rPr>
              <w:t>Thời gian (giờ)</w:t>
            </w:r>
          </w:p>
        </w:tc>
      </w:tr>
      <w:tr w:rsidR="009A41ED" w:rsidTr="00845BAA">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9A41ED" w:rsidRDefault="009A41ED" w:rsidP="00A93E9C">
            <w:pPr>
              <w:spacing w:before="120"/>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A41ED" w:rsidRDefault="009A41ED" w:rsidP="00A93E9C">
            <w:pPr>
              <w:spacing w:before="120"/>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A41ED" w:rsidRDefault="009A41ED" w:rsidP="00A93E9C">
            <w:pPr>
              <w:spacing w:before="120"/>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48" w:hanging="48"/>
              <w:jc w:val="center"/>
              <w:rPr>
                <w:b/>
                <w:bCs/>
                <w:color w:val="000000"/>
                <w:szCs w:val="28"/>
              </w:rPr>
            </w:pPr>
            <w:r>
              <w:rPr>
                <w:b/>
                <w:bCs/>
                <w:color w:val="000000"/>
                <w:szCs w:val="28"/>
              </w:rPr>
              <w:t>Kiểm tra</w:t>
            </w:r>
          </w:p>
        </w:tc>
      </w:tr>
      <w:tr w:rsidR="009A41ED" w:rsidTr="003A79CD">
        <w:trPr>
          <w:trHeight w:hRule="exact" w:val="1281"/>
          <w:jc w:val="center"/>
        </w:trPr>
        <w:tc>
          <w:tcPr>
            <w:tcW w:w="1005" w:type="dxa"/>
            <w:tcBorders>
              <w:top w:val="single" w:sz="4" w:space="0" w:color="auto"/>
              <w:left w:val="single" w:sz="4" w:space="0" w:color="auto"/>
              <w:bottom w:val="single" w:sz="4" w:space="0" w:color="auto"/>
              <w:right w:val="single" w:sz="4" w:space="0" w:color="auto"/>
            </w:tcBorders>
            <w:vAlign w:val="center"/>
          </w:tcPr>
          <w:p w:rsidR="009A41ED" w:rsidRDefault="009A41ED" w:rsidP="00470E29">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9A41ED" w:rsidRPr="003A79CD" w:rsidRDefault="003A79CD" w:rsidP="00A93E9C">
            <w:pPr>
              <w:spacing w:before="120"/>
              <w:jc w:val="both"/>
              <w:rPr>
                <w:bCs/>
                <w:color w:val="000000"/>
                <w:szCs w:val="28"/>
              </w:rPr>
            </w:pPr>
            <w:r w:rsidRPr="003A79CD">
              <w:rPr>
                <w:color w:val="000000"/>
                <w:szCs w:val="28"/>
              </w:rPr>
              <w:t xml:space="preserve">Chương 1: </w:t>
            </w:r>
            <w:r w:rsidRPr="003A79CD">
              <w:rPr>
                <w:bCs/>
                <w:color w:val="000000"/>
                <w:szCs w:val="28"/>
              </w:rPr>
              <w:t>Tổng quan về bảo vệ môi trường, sử dụng năng lượng và tài nguyên hiệu quả</w:t>
            </w:r>
          </w:p>
        </w:tc>
        <w:tc>
          <w:tcPr>
            <w:tcW w:w="1085" w:type="dxa"/>
            <w:tcBorders>
              <w:top w:val="single" w:sz="4" w:space="0" w:color="auto"/>
              <w:left w:val="single" w:sz="4" w:space="0" w:color="auto"/>
              <w:bottom w:val="single" w:sz="4" w:space="0" w:color="auto"/>
              <w:right w:val="single" w:sz="4" w:space="0" w:color="auto"/>
            </w:tcBorders>
            <w:vAlign w:val="center"/>
          </w:tcPr>
          <w:p w:rsidR="009A41ED" w:rsidRDefault="00845BAA" w:rsidP="00845BAA">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9A41ED" w:rsidRDefault="00845BAA" w:rsidP="00845BAA">
            <w:pPr>
              <w:spacing w:before="120"/>
              <w:ind w:left="278" w:hanging="278"/>
              <w:jc w:val="center"/>
              <w:rPr>
                <w:color w:val="000000"/>
                <w:szCs w:val="28"/>
              </w:rPr>
            </w:pPr>
            <w:r>
              <w:rPr>
                <w:color w:val="000000"/>
                <w:szCs w:val="28"/>
              </w:rPr>
              <w:t>8</w:t>
            </w:r>
          </w:p>
        </w:tc>
        <w:tc>
          <w:tcPr>
            <w:tcW w:w="1780" w:type="dxa"/>
            <w:tcBorders>
              <w:top w:val="single" w:sz="4" w:space="0" w:color="auto"/>
              <w:left w:val="single" w:sz="4" w:space="0" w:color="auto"/>
              <w:bottom w:val="single" w:sz="4" w:space="0" w:color="auto"/>
              <w:right w:val="single" w:sz="4" w:space="0" w:color="auto"/>
            </w:tcBorders>
            <w:vAlign w:val="center"/>
          </w:tcPr>
          <w:p w:rsidR="009A41ED" w:rsidRDefault="009A41ED" w:rsidP="00845BAA">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9A41ED" w:rsidRDefault="00845BAA" w:rsidP="00845BAA">
            <w:pPr>
              <w:spacing w:before="120"/>
              <w:ind w:left="278" w:hanging="278"/>
              <w:jc w:val="center"/>
              <w:rPr>
                <w:color w:val="000000"/>
                <w:szCs w:val="28"/>
              </w:rPr>
            </w:pPr>
            <w:r>
              <w:rPr>
                <w:color w:val="000000"/>
                <w:szCs w:val="28"/>
              </w:rPr>
              <w:t>2</w:t>
            </w:r>
          </w:p>
        </w:tc>
      </w:tr>
      <w:tr w:rsidR="009A41ED" w:rsidTr="003A79CD">
        <w:trPr>
          <w:trHeight w:hRule="exact" w:val="988"/>
          <w:jc w:val="center"/>
        </w:trPr>
        <w:tc>
          <w:tcPr>
            <w:tcW w:w="1005" w:type="dxa"/>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color w:val="000000"/>
                <w:szCs w:val="28"/>
              </w:rPr>
            </w:pPr>
            <w:r>
              <w:rPr>
                <w:color w:val="000000"/>
                <w:szCs w:val="28"/>
              </w:rPr>
              <w:t>2</w:t>
            </w:r>
          </w:p>
          <w:p w:rsidR="00470E29" w:rsidRDefault="00470E29" w:rsidP="00A93E9C">
            <w:pPr>
              <w:spacing w:before="120"/>
              <w:ind w:left="278" w:hanging="278"/>
              <w:jc w:val="center"/>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9A41ED" w:rsidRPr="003A79CD" w:rsidRDefault="003A79CD" w:rsidP="00A93E9C">
            <w:pPr>
              <w:spacing w:before="120"/>
              <w:jc w:val="both"/>
              <w:rPr>
                <w:bCs/>
                <w:color w:val="000000"/>
                <w:szCs w:val="28"/>
              </w:rPr>
            </w:pPr>
            <w:r w:rsidRPr="003A79CD">
              <w:rPr>
                <w:color w:val="000000"/>
                <w:szCs w:val="28"/>
              </w:rPr>
              <w:t xml:space="preserve">Chương 2: </w:t>
            </w:r>
            <w:r w:rsidRPr="003A79CD">
              <w:rPr>
                <w:bCs/>
                <w:color w:val="000000"/>
                <w:szCs w:val="28"/>
              </w:rPr>
              <w:t>Thực trạng về ô nhiễm môi trường do ngành dệt may gây ra</w:t>
            </w:r>
          </w:p>
        </w:tc>
        <w:tc>
          <w:tcPr>
            <w:tcW w:w="1085" w:type="dxa"/>
            <w:tcBorders>
              <w:top w:val="single" w:sz="4" w:space="0" w:color="auto"/>
              <w:left w:val="single" w:sz="4" w:space="0" w:color="auto"/>
              <w:bottom w:val="single" w:sz="4" w:space="0" w:color="auto"/>
              <w:right w:val="single" w:sz="4" w:space="0" w:color="auto"/>
            </w:tcBorders>
            <w:vAlign w:val="center"/>
          </w:tcPr>
          <w:p w:rsidR="003A79CD" w:rsidRDefault="003A79CD" w:rsidP="003A79CD">
            <w:pPr>
              <w:spacing w:before="120"/>
              <w:rPr>
                <w:color w:val="000000"/>
                <w:szCs w:val="28"/>
              </w:rPr>
            </w:pPr>
          </w:p>
          <w:p w:rsidR="009A41ED" w:rsidRDefault="003A79CD" w:rsidP="003A79CD">
            <w:pPr>
              <w:spacing w:before="120"/>
              <w:rPr>
                <w:color w:val="000000"/>
                <w:szCs w:val="28"/>
              </w:rPr>
            </w:pPr>
            <w:r>
              <w:rPr>
                <w:color w:val="000000"/>
                <w:szCs w:val="28"/>
              </w:rPr>
              <w:t xml:space="preserve">     </w:t>
            </w:r>
            <w:r w:rsidR="009A41ED">
              <w:rPr>
                <w:color w:val="000000"/>
                <w:szCs w:val="28"/>
              </w:rPr>
              <w:t>10</w:t>
            </w:r>
          </w:p>
          <w:p w:rsidR="00470E29" w:rsidRDefault="00470E29" w:rsidP="00845BAA">
            <w:pPr>
              <w:spacing w:before="120"/>
              <w:ind w:left="278" w:hanging="278"/>
              <w:jc w:val="center"/>
              <w:rPr>
                <w:color w:val="000000"/>
                <w:szCs w:val="28"/>
              </w:rPr>
            </w:pPr>
          </w:p>
          <w:p w:rsidR="00470E29" w:rsidRDefault="00470E29" w:rsidP="00845BAA">
            <w:pPr>
              <w:spacing w:before="120"/>
              <w:ind w:left="278" w:hanging="278"/>
              <w:jc w:val="center"/>
              <w:rPr>
                <w:color w:val="000000"/>
                <w:szCs w:val="28"/>
              </w:rPr>
            </w:pPr>
          </w:p>
          <w:p w:rsidR="00470E29" w:rsidRDefault="00470E29" w:rsidP="00845BAA">
            <w:pPr>
              <w:spacing w:before="120"/>
              <w:ind w:left="278" w:hanging="278"/>
              <w:jc w:val="center"/>
              <w:rPr>
                <w:color w:val="000000"/>
                <w:szCs w:val="28"/>
              </w:rPr>
            </w:pPr>
          </w:p>
        </w:tc>
        <w:tc>
          <w:tcPr>
            <w:tcW w:w="1251" w:type="dxa"/>
            <w:tcBorders>
              <w:top w:val="single" w:sz="4" w:space="0" w:color="auto"/>
              <w:left w:val="single" w:sz="4" w:space="0" w:color="auto"/>
              <w:bottom w:val="single" w:sz="4" w:space="0" w:color="auto"/>
              <w:right w:val="single" w:sz="4" w:space="0" w:color="auto"/>
            </w:tcBorders>
            <w:vAlign w:val="center"/>
          </w:tcPr>
          <w:p w:rsidR="00845BAA" w:rsidRDefault="00845BAA" w:rsidP="00845BAA">
            <w:pPr>
              <w:spacing w:before="120"/>
              <w:ind w:left="278" w:hanging="278"/>
              <w:jc w:val="center"/>
              <w:rPr>
                <w:color w:val="000000"/>
                <w:szCs w:val="28"/>
              </w:rPr>
            </w:pPr>
          </w:p>
          <w:p w:rsidR="009A41ED" w:rsidRDefault="00845BAA" w:rsidP="00845BAA">
            <w:pPr>
              <w:spacing w:before="120"/>
              <w:ind w:left="278" w:hanging="278"/>
              <w:jc w:val="center"/>
              <w:rPr>
                <w:color w:val="000000"/>
                <w:szCs w:val="28"/>
              </w:rPr>
            </w:pPr>
            <w:r>
              <w:rPr>
                <w:color w:val="000000"/>
                <w:szCs w:val="28"/>
              </w:rPr>
              <w:t>8</w:t>
            </w:r>
          </w:p>
        </w:tc>
        <w:tc>
          <w:tcPr>
            <w:tcW w:w="1780" w:type="dxa"/>
            <w:tcBorders>
              <w:top w:val="single" w:sz="4" w:space="0" w:color="auto"/>
              <w:left w:val="single" w:sz="4" w:space="0" w:color="auto"/>
              <w:bottom w:val="single" w:sz="4" w:space="0" w:color="auto"/>
              <w:right w:val="single" w:sz="4" w:space="0" w:color="auto"/>
            </w:tcBorders>
            <w:vAlign w:val="center"/>
          </w:tcPr>
          <w:p w:rsidR="009A41ED" w:rsidRDefault="009A41ED" w:rsidP="00845BAA">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845BAA" w:rsidRDefault="00845BAA" w:rsidP="00845BAA">
            <w:pPr>
              <w:spacing w:before="120"/>
              <w:ind w:left="278" w:hanging="278"/>
              <w:jc w:val="center"/>
              <w:rPr>
                <w:color w:val="000000"/>
                <w:szCs w:val="28"/>
              </w:rPr>
            </w:pPr>
          </w:p>
          <w:p w:rsidR="009A41ED" w:rsidRDefault="00845BAA" w:rsidP="00845BAA">
            <w:pPr>
              <w:spacing w:before="120"/>
              <w:ind w:left="278" w:hanging="278"/>
              <w:jc w:val="center"/>
              <w:rPr>
                <w:color w:val="000000"/>
                <w:szCs w:val="28"/>
              </w:rPr>
            </w:pPr>
            <w:r>
              <w:rPr>
                <w:color w:val="000000"/>
                <w:szCs w:val="28"/>
              </w:rPr>
              <w:t>2</w:t>
            </w:r>
          </w:p>
          <w:p w:rsidR="00470E29" w:rsidRDefault="00470E29" w:rsidP="00845BAA">
            <w:pPr>
              <w:spacing w:before="120"/>
              <w:ind w:left="278" w:hanging="278"/>
              <w:jc w:val="center"/>
              <w:rPr>
                <w:color w:val="000000"/>
                <w:szCs w:val="28"/>
              </w:rPr>
            </w:pPr>
          </w:p>
          <w:p w:rsidR="00470E29" w:rsidRDefault="00470E29" w:rsidP="00845BAA">
            <w:pPr>
              <w:spacing w:before="120"/>
              <w:ind w:left="278" w:hanging="278"/>
              <w:jc w:val="center"/>
              <w:rPr>
                <w:color w:val="000000"/>
                <w:szCs w:val="28"/>
              </w:rPr>
            </w:pPr>
          </w:p>
          <w:p w:rsidR="00470E29" w:rsidRDefault="00470E29" w:rsidP="00845BAA">
            <w:pPr>
              <w:spacing w:before="120"/>
              <w:ind w:left="278" w:hanging="278"/>
              <w:jc w:val="center"/>
              <w:rPr>
                <w:color w:val="000000"/>
                <w:szCs w:val="28"/>
              </w:rPr>
            </w:pPr>
          </w:p>
          <w:p w:rsidR="00470E29" w:rsidRDefault="00470E29" w:rsidP="00845BAA">
            <w:pPr>
              <w:spacing w:before="120"/>
              <w:ind w:left="278" w:hanging="278"/>
              <w:jc w:val="center"/>
              <w:rPr>
                <w:color w:val="000000"/>
                <w:szCs w:val="28"/>
              </w:rPr>
            </w:pPr>
          </w:p>
          <w:p w:rsidR="00470E29" w:rsidRDefault="00470E29" w:rsidP="00845BAA">
            <w:pPr>
              <w:spacing w:before="120"/>
              <w:ind w:left="278" w:hanging="278"/>
              <w:jc w:val="center"/>
              <w:rPr>
                <w:color w:val="000000"/>
                <w:szCs w:val="28"/>
              </w:rPr>
            </w:pPr>
          </w:p>
        </w:tc>
      </w:tr>
      <w:tr w:rsidR="009A41ED" w:rsidTr="003A79CD">
        <w:trPr>
          <w:trHeight w:hRule="exact" w:val="1271"/>
          <w:jc w:val="center"/>
        </w:trPr>
        <w:tc>
          <w:tcPr>
            <w:tcW w:w="1005" w:type="dxa"/>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9A41ED" w:rsidRPr="003A79CD" w:rsidRDefault="003A79CD" w:rsidP="00A93E9C">
            <w:pPr>
              <w:spacing w:before="120"/>
              <w:jc w:val="both"/>
              <w:rPr>
                <w:bCs/>
                <w:color w:val="000000"/>
                <w:szCs w:val="28"/>
              </w:rPr>
            </w:pPr>
            <w:r w:rsidRPr="003A79CD">
              <w:rPr>
                <w:color w:val="000000"/>
                <w:szCs w:val="28"/>
              </w:rPr>
              <w:t xml:space="preserve">Chương 3: </w:t>
            </w:r>
            <w:r w:rsidRPr="003A79CD">
              <w:rPr>
                <w:bCs/>
                <w:color w:val="000000"/>
                <w:szCs w:val="28"/>
              </w:rPr>
              <w:t>Các giải pháp làm giảm mức độ ô nhiễm do ngành dệt may gây ra</w:t>
            </w:r>
          </w:p>
        </w:tc>
        <w:tc>
          <w:tcPr>
            <w:tcW w:w="1085" w:type="dxa"/>
            <w:tcBorders>
              <w:top w:val="single" w:sz="4" w:space="0" w:color="auto"/>
              <w:left w:val="single" w:sz="4" w:space="0" w:color="auto"/>
              <w:bottom w:val="single" w:sz="4" w:space="0" w:color="auto"/>
              <w:right w:val="single" w:sz="4" w:space="0" w:color="auto"/>
            </w:tcBorders>
            <w:vAlign w:val="center"/>
          </w:tcPr>
          <w:p w:rsidR="009A41ED" w:rsidRDefault="00845BAA" w:rsidP="00845BAA">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9A41ED" w:rsidRDefault="00845BAA" w:rsidP="00845BAA">
            <w:pPr>
              <w:spacing w:before="120"/>
              <w:ind w:left="278" w:hanging="278"/>
              <w:jc w:val="center"/>
              <w:rPr>
                <w:color w:val="000000"/>
                <w:szCs w:val="28"/>
              </w:rPr>
            </w:pPr>
            <w:r>
              <w:rPr>
                <w:color w:val="000000"/>
                <w:szCs w:val="28"/>
              </w:rPr>
              <w:t>8</w:t>
            </w:r>
          </w:p>
        </w:tc>
        <w:tc>
          <w:tcPr>
            <w:tcW w:w="1780" w:type="dxa"/>
            <w:tcBorders>
              <w:top w:val="single" w:sz="4" w:space="0" w:color="auto"/>
              <w:left w:val="single" w:sz="4" w:space="0" w:color="auto"/>
              <w:bottom w:val="single" w:sz="4" w:space="0" w:color="auto"/>
              <w:right w:val="single" w:sz="4" w:space="0" w:color="auto"/>
            </w:tcBorders>
            <w:vAlign w:val="center"/>
          </w:tcPr>
          <w:p w:rsidR="009A41ED" w:rsidRDefault="009A41ED" w:rsidP="00845BAA">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9A41ED" w:rsidRDefault="00845BAA" w:rsidP="00845BAA">
            <w:pPr>
              <w:spacing w:before="120"/>
              <w:ind w:left="278" w:hanging="278"/>
              <w:jc w:val="center"/>
              <w:rPr>
                <w:color w:val="000000"/>
                <w:szCs w:val="28"/>
              </w:rPr>
            </w:pPr>
            <w:r>
              <w:rPr>
                <w:color w:val="000000"/>
                <w:szCs w:val="28"/>
              </w:rPr>
              <w:t>2</w:t>
            </w:r>
          </w:p>
        </w:tc>
      </w:tr>
      <w:tr w:rsidR="009A41ED" w:rsidTr="00845BAA">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9A41ED" w:rsidRDefault="00845BAA" w:rsidP="00A93E9C">
            <w:pPr>
              <w:spacing w:before="120"/>
              <w:ind w:left="278" w:hanging="278"/>
              <w:jc w:val="center"/>
              <w:rPr>
                <w:b/>
                <w:color w:val="000000"/>
                <w:szCs w:val="28"/>
              </w:rPr>
            </w:pPr>
            <w:r>
              <w:rPr>
                <w:b/>
                <w:color w:val="000000"/>
                <w:szCs w:val="28"/>
              </w:rPr>
              <w:t>30</w:t>
            </w:r>
          </w:p>
        </w:tc>
        <w:tc>
          <w:tcPr>
            <w:tcW w:w="1251" w:type="dxa"/>
            <w:tcBorders>
              <w:top w:val="single" w:sz="4" w:space="0" w:color="auto"/>
              <w:left w:val="single" w:sz="4" w:space="0" w:color="auto"/>
              <w:bottom w:val="single" w:sz="4" w:space="0" w:color="auto"/>
              <w:right w:val="single" w:sz="4" w:space="0" w:color="auto"/>
            </w:tcBorders>
            <w:vAlign w:val="center"/>
          </w:tcPr>
          <w:p w:rsidR="009A41ED" w:rsidRDefault="00845BAA" w:rsidP="00A93E9C">
            <w:pPr>
              <w:spacing w:before="120"/>
              <w:ind w:left="278" w:hanging="278"/>
              <w:jc w:val="center"/>
              <w:rPr>
                <w:b/>
                <w:color w:val="000000"/>
                <w:szCs w:val="28"/>
              </w:rPr>
            </w:pPr>
            <w:r>
              <w:rPr>
                <w:b/>
                <w:color w:val="000000"/>
                <w:szCs w:val="28"/>
              </w:rPr>
              <w:t>24</w:t>
            </w:r>
          </w:p>
        </w:tc>
        <w:tc>
          <w:tcPr>
            <w:tcW w:w="1780" w:type="dxa"/>
            <w:tcBorders>
              <w:top w:val="single" w:sz="4" w:space="0" w:color="auto"/>
              <w:left w:val="single" w:sz="4" w:space="0" w:color="auto"/>
              <w:bottom w:val="single" w:sz="4" w:space="0" w:color="auto"/>
              <w:right w:val="single" w:sz="4" w:space="0" w:color="auto"/>
            </w:tcBorders>
            <w:vAlign w:val="center"/>
          </w:tcPr>
          <w:p w:rsidR="009A41ED" w:rsidRDefault="009A41ED" w:rsidP="00A93E9C">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9A41ED" w:rsidRDefault="00845BAA" w:rsidP="00A93E9C">
            <w:pPr>
              <w:spacing w:before="120"/>
              <w:ind w:left="278" w:hanging="278"/>
              <w:jc w:val="center"/>
              <w:rPr>
                <w:b/>
                <w:bCs/>
                <w:color w:val="000000"/>
                <w:szCs w:val="28"/>
              </w:rPr>
            </w:pPr>
            <w:r>
              <w:rPr>
                <w:b/>
                <w:bCs/>
                <w:color w:val="000000"/>
                <w:szCs w:val="28"/>
              </w:rPr>
              <w:t>6</w:t>
            </w:r>
          </w:p>
        </w:tc>
      </w:tr>
    </w:tbl>
    <w:p w:rsidR="009A41ED" w:rsidRDefault="009A41ED" w:rsidP="009A41ED">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9A41ED" w:rsidTr="00A93E9C">
        <w:tc>
          <w:tcPr>
            <w:tcW w:w="7508" w:type="dxa"/>
          </w:tcPr>
          <w:p w:rsidR="009A41ED" w:rsidRDefault="009A41ED" w:rsidP="00A93E9C">
            <w:pPr>
              <w:spacing w:before="120"/>
              <w:ind w:left="278" w:hanging="278"/>
              <w:jc w:val="both"/>
              <w:rPr>
                <w:b/>
                <w:i/>
                <w:iCs/>
                <w:color w:val="000000"/>
                <w:szCs w:val="28"/>
              </w:rPr>
            </w:pPr>
            <w:r>
              <w:rPr>
                <w:b/>
                <w:color w:val="000000"/>
                <w:szCs w:val="28"/>
              </w:rPr>
              <w:t xml:space="preserve">Chương 1: </w:t>
            </w:r>
            <w:r w:rsidR="00CF0030">
              <w:rPr>
                <w:b/>
                <w:bCs/>
                <w:color w:val="000000"/>
                <w:szCs w:val="28"/>
              </w:rPr>
              <w:t>Tổng quan về bảo vệ môi trường, sử dụng năng lượng và tài nguyên hiệu quả</w:t>
            </w:r>
          </w:p>
        </w:tc>
        <w:tc>
          <w:tcPr>
            <w:tcW w:w="2259" w:type="dxa"/>
          </w:tcPr>
          <w:p w:rsidR="00CF0030" w:rsidRDefault="00CF0030" w:rsidP="00A93E9C">
            <w:pPr>
              <w:spacing w:before="120"/>
              <w:ind w:left="278" w:hanging="278"/>
              <w:jc w:val="both"/>
              <w:rPr>
                <w:iCs/>
                <w:color w:val="000000"/>
                <w:szCs w:val="28"/>
              </w:rPr>
            </w:pPr>
          </w:p>
          <w:p w:rsidR="009A41ED" w:rsidRDefault="009A41ED" w:rsidP="00A93E9C">
            <w:pPr>
              <w:spacing w:before="120"/>
              <w:ind w:left="278" w:hanging="278"/>
              <w:jc w:val="both"/>
              <w:rPr>
                <w:iCs/>
                <w:color w:val="000000"/>
                <w:szCs w:val="28"/>
              </w:rPr>
            </w:pPr>
            <w:r>
              <w:rPr>
                <w:iCs/>
                <w:color w:val="000000"/>
                <w:szCs w:val="28"/>
              </w:rPr>
              <w:t>Thờ</w:t>
            </w:r>
            <w:r w:rsidR="00CF0030">
              <w:rPr>
                <w:iCs/>
                <w:color w:val="000000"/>
                <w:szCs w:val="28"/>
              </w:rPr>
              <w:t>i gian: 10</w:t>
            </w:r>
            <w:r>
              <w:rPr>
                <w:iCs/>
                <w:color w:val="000000"/>
                <w:szCs w:val="28"/>
              </w:rPr>
              <w:t xml:space="preserve"> </w:t>
            </w:r>
            <w:r>
              <w:rPr>
                <w:color w:val="000000"/>
                <w:szCs w:val="28"/>
              </w:rPr>
              <w:t>giờ</w:t>
            </w:r>
          </w:p>
        </w:tc>
      </w:tr>
    </w:tbl>
    <w:p w:rsidR="009A41ED" w:rsidRDefault="009A41ED" w:rsidP="009A41ED">
      <w:pPr>
        <w:spacing w:before="120"/>
        <w:ind w:left="278" w:hanging="278"/>
        <w:jc w:val="both"/>
        <w:rPr>
          <w:iCs/>
          <w:color w:val="000000"/>
          <w:szCs w:val="28"/>
        </w:rPr>
      </w:pPr>
      <w:r>
        <w:rPr>
          <w:iCs/>
          <w:color w:val="000000"/>
          <w:szCs w:val="28"/>
        </w:rPr>
        <w:t>1.Mục tiêu:</w:t>
      </w:r>
    </w:p>
    <w:p w:rsidR="00CF0030" w:rsidRPr="00CF0030" w:rsidRDefault="00CF0030" w:rsidP="00CF0030">
      <w:pPr>
        <w:pStyle w:val="ListParagraph"/>
        <w:spacing w:line="288" w:lineRule="auto"/>
        <w:ind w:left="360"/>
        <w:contextualSpacing w:val="0"/>
        <w:rPr>
          <w:rFonts w:ascii="Times New Roman" w:hAnsi="Times New Roman"/>
          <w:sz w:val="26"/>
          <w:szCs w:val="26"/>
          <w:lang w:val="de-DE"/>
        </w:rPr>
      </w:pPr>
      <w:r w:rsidRPr="00AE7767">
        <w:rPr>
          <w:rFonts w:ascii="Times New Roman" w:hAnsi="Times New Roman"/>
          <w:sz w:val="26"/>
          <w:szCs w:val="26"/>
          <w:lang w:val="de-DE"/>
        </w:rPr>
        <w:t>Sinh viên biết tổng quan về bảo vệ môi trường, các khái niệm về nền kinh tế xanh và phát triển bền vững dựa trên cơ sở sử dụng năng lượng và nguyên tài nguyên hiệu quả.</w:t>
      </w:r>
    </w:p>
    <w:p w:rsidR="009A41ED" w:rsidRDefault="009A41ED" w:rsidP="009A41ED">
      <w:pPr>
        <w:spacing w:before="120"/>
        <w:ind w:left="278" w:hanging="278"/>
        <w:jc w:val="both"/>
        <w:rPr>
          <w:color w:val="000000"/>
          <w:szCs w:val="28"/>
        </w:rPr>
      </w:pPr>
      <w:r>
        <w:rPr>
          <w:color w:val="000000"/>
          <w:szCs w:val="28"/>
        </w:rPr>
        <w:t>2. Nội dung chương:</w:t>
      </w:r>
    </w:p>
    <w:p w:rsidR="00CF0030" w:rsidRDefault="00CF0030" w:rsidP="009A41ED">
      <w:pPr>
        <w:spacing w:before="120"/>
        <w:ind w:left="278" w:hanging="278"/>
        <w:jc w:val="both"/>
        <w:rPr>
          <w:color w:val="000000"/>
          <w:szCs w:val="28"/>
        </w:rPr>
      </w:pPr>
      <w:r>
        <w:rPr>
          <w:color w:val="000000"/>
          <w:szCs w:val="28"/>
        </w:rPr>
        <w:t xml:space="preserve">2.1. </w:t>
      </w:r>
      <w:r w:rsidRPr="00CF0030">
        <w:rPr>
          <w:color w:val="000000"/>
          <w:szCs w:val="28"/>
        </w:rPr>
        <w:t>Phát triển bền vững và xanh hóa nền kinh tế</w:t>
      </w:r>
    </w:p>
    <w:p w:rsidR="00CF0030" w:rsidRDefault="00CF0030" w:rsidP="009A41ED">
      <w:pPr>
        <w:spacing w:before="120"/>
        <w:ind w:left="278" w:hanging="278"/>
        <w:jc w:val="both"/>
        <w:rPr>
          <w:color w:val="000000"/>
          <w:szCs w:val="28"/>
        </w:rPr>
      </w:pPr>
      <w:r>
        <w:rPr>
          <w:color w:val="000000"/>
          <w:szCs w:val="28"/>
        </w:rPr>
        <w:t xml:space="preserve">2.2. </w:t>
      </w:r>
      <w:r w:rsidRPr="00CF0030">
        <w:rPr>
          <w:color w:val="000000"/>
          <w:szCs w:val="28"/>
        </w:rPr>
        <w:t>Bảo vệ môi trường và sử dụng tài nguyên hiệu quả</w:t>
      </w:r>
    </w:p>
    <w:p w:rsidR="009A41ED" w:rsidRPr="00CF0030" w:rsidRDefault="00CF0030" w:rsidP="00CF0030">
      <w:pPr>
        <w:spacing w:before="120"/>
        <w:ind w:left="278" w:hanging="278"/>
        <w:jc w:val="both"/>
        <w:rPr>
          <w:color w:val="000000"/>
          <w:szCs w:val="28"/>
        </w:rPr>
      </w:pPr>
      <w:r>
        <w:rPr>
          <w:color w:val="000000"/>
          <w:szCs w:val="28"/>
        </w:rPr>
        <w:t xml:space="preserve">2.3. </w:t>
      </w:r>
      <w:r w:rsidRPr="00CF0030">
        <w:rPr>
          <w:color w:val="000000"/>
          <w:szCs w:val="28"/>
        </w:rPr>
        <w:t>Tác động ngành công nghiệp ô tô với môi trường và biến đổi khí hậu</w:t>
      </w:r>
    </w:p>
    <w:tbl>
      <w:tblPr>
        <w:tblW w:w="0" w:type="auto"/>
        <w:tblLayout w:type="fixed"/>
        <w:tblLook w:val="0000" w:firstRow="0" w:lastRow="0" w:firstColumn="0" w:lastColumn="0" w:noHBand="0" w:noVBand="0"/>
      </w:tblPr>
      <w:tblGrid>
        <w:gridCol w:w="7310"/>
        <w:gridCol w:w="2275"/>
      </w:tblGrid>
      <w:tr w:rsidR="009A41ED" w:rsidTr="00A93E9C">
        <w:tc>
          <w:tcPr>
            <w:tcW w:w="7310" w:type="dxa"/>
          </w:tcPr>
          <w:p w:rsidR="009A41ED" w:rsidRDefault="009A41ED" w:rsidP="00A93E9C">
            <w:pPr>
              <w:spacing w:before="120"/>
              <w:ind w:left="278" w:hanging="278"/>
              <w:jc w:val="both"/>
              <w:rPr>
                <w:b/>
                <w:i/>
                <w:iCs/>
                <w:color w:val="000000"/>
                <w:szCs w:val="28"/>
              </w:rPr>
            </w:pPr>
            <w:r>
              <w:rPr>
                <w:b/>
                <w:color w:val="000000"/>
                <w:szCs w:val="28"/>
              </w:rPr>
              <w:t xml:space="preserve">Chương 2: </w:t>
            </w:r>
            <w:r w:rsidR="00CF0030">
              <w:rPr>
                <w:b/>
                <w:bCs/>
                <w:color w:val="000000"/>
                <w:szCs w:val="28"/>
              </w:rPr>
              <w:t>Thực trạng về ô nhiễm môi trường do ngành dệt may gây ra</w:t>
            </w:r>
          </w:p>
        </w:tc>
        <w:tc>
          <w:tcPr>
            <w:tcW w:w="2275" w:type="dxa"/>
          </w:tcPr>
          <w:p w:rsidR="00CF0030" w:rsidRDefault="00CF0030" w:rsidP="00A93E9C">
            <w:pPr>
              <w:spacing w:before="120"/>
              <w:ind w:left="278" w:hanging="278"/>
              <w:jc w:val="both"/>
              <w:rPr>
                <w:iCs/>
                <w:color w:val="000000"/>
                <w:szCs w:val="28"/>
              </w:rPr>
            </w:pPr>
          </w:p>
          <w:p w:rsidR="009A41ED" w:rsidRDefault="009A41ED" w:rsidP="00A93E9C">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9A41ED" w:rsidRDefault="009A41ED" w:rsidP="009A41ED">
      <w:pPr>
        <w:spacing w:before="120"/>
        <w:ind w:left="278" w:hanging="278"/>
        <w:jc w:val="both"/>
        <w:rPr>
          <w:color w:val="000000"/>
          <w:szCs w:val="28"/>
        </w:rPr>
      </w:pPr>
      <w:r>
        <w:rPr>
          <w:iCs/>
          <w:color w:val="000000"/>
          <w:szCs w:val="28"/>
        </w:rPr>
        <w:t>1. Mục tiêu:</w:t>
      </w:r>
    </w:p>
    <w:p w:rsidR="00CF0030" w:rsidRDefault="00CF0030" w:rsidP="00CF0030">
      <w:pPr>
        <w:spacing w:before="120"/>
        <w:ind w:left="278" w:firstLine="6"/>
        <w:jc w:val="both"/>
        <w:rPr>
          <w:color w:val="000000"/>
          <w:szCs w:val="28"/>
        </w:rPr>
      </w:pPr>
      <w:r w:rsidRPr="00AE7767">
        <w:rPr>
          <w:szCs w:val="26"/>
        </w:rPr>
        <w:t xml:space="preserve">Sinh viên hiểu rõ thực trạng về ô nhiễm môi trường, các chất gây ô nhiễm và các loại </w:t>
      </w:r>
      <w:r>
        <w:rPr>
          <w:szCs w:val="26"/>
        </w:rPr>
        <w:t xml:space="preserve">  </w:t>
      </w:r>
      <w:r w:rsidRPr="00AE7767">
        <w:rPr>
          <w:szCs w:val="26"/>
        </w:rPr>
        <w:t>hóa chất dùng trong ngành công nghiệp dệt may</w:t>
      </w:r>
    </w:p>
    <w:p w:rsidR="009A41ED" w:rsidRDefault="009A41ED" w:rsidP="009A41ED">
      <w:pPr>
        <w:spacing w:before="120"/>
        <w:ind w:left="278" w:hanging="278"/>
        <w:jc w:val="both"/>
        <w:rPr>
          <w:color w:val="000000"/>
          <w:szCs w:val="28"/>
        </w:rPr>
      </w:pPr>
      <w:r>
        <w:rPr>
          <w:color w:val="000000"/>
          <w:szCs w:val="28"/>
        </w:rPr>
        <w:t>2. Nội dung chương:</w:t>
      </w:r>
    </w:p>
    <w:p w:rsidR="00CF0030" w:rsidRDefault="00CF0030" w:rsidP="009A41ED">
      <w:pPr>
        <w:spacing w:before="120"/>
        <w:ind w:left="278" w:hanging="278"/>
        <w:jc w:val="both"/>
        <w:rPr>
          <w:bCs/>
          <w:color w:val="000000"/>
          <w:szCs w:val="28"/>
        </w:rPr>
      </w:pPr>
      <w:r>
        <w:rPr>
          <w:bCs/>
          <w:color w:val="000000"/>
          <w:szCs w:val="28"/>
        </w:rPr>
        <w:t xml:space="preserve">2.1. </w:t>
      </w:r>
      <w:r w:rsidRPr="00CF0030">
        <w:rPr>
          <w:bCs/>
          <w:color w:val="000000"/>
          <w:szCs w:val="28"/>
        </w:rPr>
        <w:t>Ô nhiễm không khí</w:t>
      </w:r>
    </w:p>
    <w:p w:rsidR="00CF0030" w:rsidRDefault="00CF0030" w:rsidP="00CF0030">
      <w:pPr>
        <w:spacing w:before="120"/>
        <w:ind w:left="278" w:hanging="278"/>
        <w:jc w:val="both"/>
        <w:rPr>
          <w:bCs/>
          <w:color w:val="000000"/>
          <w:szCs w:val="28"/>
        </w:rPr>
      </w:pPr>
      <w:r>
        <w:rPr>
          <w:bCs/>
          <w:color w:val="000000"/>
          <w:szCs w:val="28"/>
        </w:rPr>
        <w:t xml:space="preserve">2.1. </w:t>
      </w:r>
      <w:r w:rsidRPr="00CF0030">
        <w:rPr>
          <w:bCs/>
          <w:color w:val="000000"/>
          <w:szCs w:val="28"/>
        </w:rPr>
        <w:t>Ô nhiễ</w:t>
      </w:r>
      <w:r>
        <w:rPr>
          <w:bCs/>
          <w:color w:val="000000"/>
          <w:szCs w:val="28"/>
        </w:rPr>
        <w:t>m tiếng ồn</w:t>
      </w:r>
    </w:p>
    <w:p w:rsidR="009A41ED" w:rsidRDefault="00CF0030" w:rsidP="003A79CD">
      <w:pPr>
        <w:spacing w:before="120"/>
        <w:ind w:left="278" w:hanging="278"/>
        <w:jc w:val="both"/>
        <w:rPr>
          <w:bCs/>
          <w:color w:val="000000"/>
          <w:szCs w:val="28"/>
        </w:rPr>
      </w:pPr>
      <w:r>
        <w:rPr>
          <w:bCs/>
          <w:color w:val="000000"/>
          <w:szCs w:val="28"/>
        </w:rPr>
        <w:lastRenderedPageBreak/>
        <w:t xml:space="preserve">2.1. </w:t>
      </w:r>
      <w:r w:rsidRPr="00CF0030">
        <w:rPr>
          <w:bCs/>
          <w:color w:val="000000"/>
          <w:szCs w:val="28"/>
        </w:rPr>
        <w:t>Ô nhiễ</w:t>
      </w:r>
      <w:r w:rsidR="003A79CD">
        <w:rPr>
          <w:bCs/>
          <w:color w:val="000000"/>
          <w:szCs w:val="28"/>
        </w:rPr>
        <w:t>m hóa chất</w:t>
      </w:r>
    </w:p>
    <w:tbl>
      <w:tblPr>
        <w:tblW w:w="0" w:type="auto"/>
        <w:tblLayout w:type="fixed"/>
        <w:tblLook w:val="0000" w:firstRow="0" w:lastRow="0" w:firstColumn="0" w:lastColumn="0" w:noHBand="0" w:noVBand="0"/>
      </w:tblPr>
      <w:tblGrid>
        <w:gridCol w:w="7310"/>
        <w:gridCol w:w="2275"/>
      </w:tblGrid>
      <w:tr w:rsidR="009A41ED" w:rsidTr="00A93E9C">
        <w:tc>
          <w:tcPr>
            <w:tcW w:w="7310" w:type="dxa"/>
          </w:tcPr>
          <w:p w:rsidR="009A41ED" w:rsidRDefault="009A41ED" w:rsidP="00A93E9C">
            <w:pPr>
              <w:spacing w:before="120"/>
              <w:ind w:left="278" w:hanging="278"/>
              <w:jc w:val="both"/>
              <w:rPr>
                <w:b/>
                <w:i/>
                <w:iCs/>
                <w:color w:val="000000"/>
                <w:szCs w:val="28"/>
              </w:rPr>
            </w:pPr>
            <w:r>
              <w:rPr>
                <w:b/>
                <w:color w:val="000000"/>
                <w:szCs w:val="28"/>
              </w:rPr>
              <w:t xml:space="preserve">Chương 3: </w:t>
            </w:r>
            <w:r w:rsidR="003A79CD">
              <w:rPr>
                <w:b/>
                <w:bCs/>
                <w:color w:val="000000"/>
                <w:szCs w:val="28"/>
              </w:rPr>
              <w:t>Các giải pháp làm giảm mức độ ô nhiễm do ngành dệt may gây ra</w:t>
            </w:r>
          </w:p>
        </w:tc>
        <w:tc>
          <w:tcPr>
            <w:tcW w:w="2275" w:type="dxa"/>
          </w:tcPr>
          <w:p w:rsidR="003A79CD" w:rsidRDefault="003A79CD" w:rsidP="00A93E9C">
            <w:pPr>
              <w:spacing w:before="120"/>
              <w:ind w:left="278" w:hanging="278"/>
              <w:jc w:val="both"/>
              <w:rPr>
                <w:iCs/>
                <w:color w:val="000000"/>
                <w:szCs w:val="28"/>
              </w:rPr>
            </w:pPr>
          </w:p>
          <w:p w:rsidR="009A41ED" w:rsidRDefault="009A41ED" w:rsidP="00A93E9C">
            <w:pPr>
              <w:spacing w:before="120"/>
              <w:ind w:left="278" w:hanging="278"/>
              <w:jc w:val="both"/>
              <w:rPr>
                <w:iCs/>
                <w:color w:val="000000"/>
                <w:szCs w:val="28"/>
              </w:rPr>
            </w:pPr>
            <w:r>
              <w:rPr>
                <w:iCs/>
                <w:color w:val="000000"/>
                <w:szCs w:val="28"/>
              </w:rPr>
              <w:t>Thờ</w:t>
            </w:r>
            <w:r w:rsidR="003A79CD">
              <w:rPr>
                <w:iCs/>
                <w:color w:val="000000"/>
                <w:szCs w:val="28"/>
              </w:rPr>
              <w:t>i gian: 10</w:t>
            </w:r>
            <w:r>
              <w:rPr>
                <w:iCs/>
                <w:color w:val="000000"/>
                <w:szCs w:val="28"/>
              </w:rPr>
              <w:t xml:space="preserve"> </w:t>
            </w:r>
            <w:r>
              <w:rPr>
                <w:color w:val="000000"/>
                <w:szCs w:val="28"/>
              </w:rPr>
              <w:t>giờ</w:t>
            </w:r>
          </w:p>
        </w:tc>
      </w:tr>
    </w:tbl>
    <w:p w:rsidR="009A41ED" w:rsidRDefault="009A41ED" w:rsidP="009A41ED">
      <w:pPr>
        <w:spacing w:before="120"/>
        <w:ind w:left="278" w:hanging="278"/>
        <w:jc w:val="both"/>
        <w:rPr>
          <w:color w:val="000000"/>
          <w:szCs w:val="28"/>
        </w:rPr>
      </w:pPr>
      <w:r>
        <w:rPr>
          <w:iCs/>
          <w:color w:val="000000"/>
          <w:szCs w:val="28"/>
        </w:rPr>
        <w:t>1. Mục tiêu:</w:t>
      </w:r>
    </w:p>
    <w:p w:rsidR="009A41ED" w:rsidRDefault="003A79CD" w:rsidP="009A41ED">
      <w:pPr>
        <w:numPr>
          <w:ilvl w:val="0"/>
          <w:numId w:val="87"/>
        </w:numPr>
        <w:tabs>
          <w:tab w:val="left" w:pos="280"/>
          <w:tab w:val="left" w:pos="460"/>
        </w:tabs>
        <w:spacing w:before="120" w:after="0" w:line="240" w:lineRule="auto"/>
        <w:jc w:val="both"/>
        <w:rPr>
          <w:color w:val="000000"/>
          <w:szCs w:val="28"/>
        </w:rPr>
      </w:pPr>
      <w:r>
        <w:rPr>
          <w:color w:val="000000"/>
          <w:szCs w:val="28"/>
        </w:rPr>
        <w:t>Xác định được các giải pháp làm giảm mức độ ô nhiễm</w:t>
      </w:r>
    </w:p>
    <w:p w:rsidR="009A41ED" w:rsidRDefault="009A41ED" w:rsidP="009A41ED">
      <w:pPr>
        <w:spacing w:before="120"/>
        <w:ind w:left="278" w:hanging="278"/>
        <w:jc w:val="both"/>
        <w:rPr>
          <w:color w:val="000000"/>
          <w:szCs w:val="28"/>
        </w:rPr>
      </w:pPr>
      <w:r>
        <w:rPr>
          <w:color w:val="000000"/>
          <w:szCs w:val="28"/>
        </w:rPr>
        <w:t>2. Nội dung chương:</w:t>
      </w:r>
    </w:p>
    <w:p w:rsidR="009A41ED" w:rsidRDefault="003A79CD" w:rsidP="009A41ED">
      <w:pPr>
        <w:spacing w:before="120"/>
        <w:ind w:left="278" w:hanging="278"/>
        <w:jc w:val="both"/>
        <w:rPr>
          <w:bCs/>
          <w:color w:val="000000"/>
          <w:szCs w:val="28"/>
        </w:rPr>
      </w:pPr>
      <w:r>
        <w:rPr>
          <w:bCs/>
          <w:color w:val="000000"/>
          <w:szCs w:val="28"/>
        </w:rPr>
        <w:t>2.1 Giải pháp chung</w:t>
      </w:r>
    </w:p>
    <w:p w:rsidR="009A41ED" w:rsidRDefault="003A79CD" w:rsidP="009A41ED">
      <w:pPr>
        <w:spacing w:before="120"/>
        <w:ind w:left="278" w:hanging="278"/>
        <w:jc w:val="both"/>
        <w:rPr>
          <w:bCs/>
          <w:color w:val="000000"/>
          <w:szCs w:val="28"/>
        </w:rPr>
      </w:pPr>
      <w:r>
        <w:rPr>
          <w:bCs/>
          <w:color w:val="000000"/>
          <w:szCs w:val="28"/>
        </w:rPr>
        <w:t>2.2 Cơ khí hóa</w:t>
      </w:r>
    </w:p>
    <w:p w:rsidR="009A41ED" w:rsidRDefault="003A79CD" w:rsidP="009A41ED">
      <w:pPr>
        <w:spacing w:before="120"/>
        <w:ind w:left="278" w:hanging="278"/>
        <w:jc w:val="both"/>
        <w:rPr>
          <w:bCs/>
          <w:color w:val="000000"/>
          <w:szCs w:val="28"/>
        </w:rPr>
      </w:pPr>
      <w:r>
        <w:rPr>
          <w:bCs/>
          <w:color w:val="000000"/>
          <w:szCs w:val="28"/>
        </w:rPr>
        <w:t>2.3 Vật liệu thân thiện với môi trường</w:t>
      </w:r>
    </w:p>
    <w:p w:rsidR="009A41ED" w:rsidRDefault="009A41ED" w:rsidP="009A41ED">
      <w:pPr>
        <w:spacing w:before="120"/>
        <w:ind w:left="278" w:hanging="278"/>
        <w:jc w:val="both"/>
        <w:rPr>
          <w:b/>
          <w:color w:val="000000"/>
          <w:szCs w:val="28"/>
        </w:rPr>
      </w:pPr>
      <w:r>
        <w:rPr>
          <w:b/>
          <w:color w:val="000000"/>
          <w:szCs w:val="28"/>
        </w:rPr>
        <w:t>IV. Điều kiện thực hiện:</w:t>
      </w:r>
    </w:p>
    <w:p w:rsidR="009A41ED" w:rsidRDefault="009A41ED" w:rsidP="009A41ED">
      <w:pPr>
        <w:spacing w:before="120"/>
        <w:ind w:left="278" w:hanging="278"/>
        <w:jc w:val="both"/>
        <w:rPr>
          <w:color w:val="000000"/>
          <w:szCs w:val="28"/>
        </w:rPr>
      </w:pPr>
      <w:r>
        <w:rPr>
          <w:color w:val="000000"/>
          <w:szCs w:val="28"/>
        </w:rPr>
        <w:t>1. Phòng học chuyên môn hóa/nhà xưởng: Phòng học lý thuyết</w:t>
      </w:r>
    </w:p>
    <w:p w:rsidR="009A41ED" w:rsidRDefault="009A41ED" w:rsidP="009A41ED">
      <w:pPr>
        <w:tabs>
          <w:tab w:val="left" w:pos="460"/>
        </w:tabs>
        <w:spacing w:before="120"/>
        <w:ind w:left="278" w:hanging="278"/>
        <w:jc w:val="both"/>
        <w:rPr>
          <w:iCs/>
          <w:color w:val="000000"/>
          <w:szCs w:val="28"/>
        </w:rPr>
      </w:pPr>
      <w:r>
        <w:rPr>
          <w:iCs/>
          <w:color w:val="000000"/>
          <w:szCs w:val="28"/>
        </w:rPr>
        <w:t>2.Trang thiết bị:</w:t>
      </w:r>
    </w:p>
    <w:p w:rsidR="009A41ED" w:rsidRDefault="009A41E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PC, Projector;</w:t>
      </w:r>
    </w:p>
    <w:p w:rsidR="009A41ED" w:rsidRDefault="009A41E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Phòng học lý thuyết;</w:t>
      </w:r>
    </w:p>
    <w:p w:rsidR="009A41ED" w:rsidRDefault="003A79C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Bài giảng, giáo trình</w:t>
      </w:r>
      <w:r w:rsidR="009A41ED">
        <w:rPr>
          <w:color w:val="000000"/>
          <w:szCs w:val="28"/>
        </w:rPr>
        <w:t>.</w:t>
      </w:r>
    </w:p>
    <w:p w:rsidR="009A41ED" w:rsidRDefault="009A41ED" w:rsidP="009A41ED">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Nguyên vật liệu:</w:t>
      </w:r>
    </w:p>
    <w:p w:rsidR="009A41ED" w:rsidRDefault="009A41E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Giấy, bút. </w:t>
      </w:r>
    </w:p>
    <w:p w:rsidR="009A41ED" w:rsidRDefault="009A41ED" w:rsidP="009A41ED">
      <w:pPr>
        <w:tabs>
          <w:tab w:val="left" w:pos="460"/>
        </w:tabs>
        <w:spacing w:before="120"/>
        <w:ind w:left="278" w:hanging="278"/>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9A41ED" w:rsidRDefault="009A41E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Chương trình Môn họ</w:t>
      </w:r>
      <w:r w:rsidR="003A79CD">
        <w:rPr>
          <w:color w:val="000000"/>
          <w:szCs w:val="28"/>
        </w:rPr>
        <w:t>c Bảo vệ môi trường, sử dụng năng lượng và tài nguyên hiệu quả</w:t>
      </w:r>
      <w:r>
        <w:rPr>
          <w:color w:val="000000"/>
          <w:szCs w:val="28"/>
        </w:rPr>
        <w:t xml:space="preserve">; </w:t>
      </w:r>
    </w:p>
    <w:p w:rsidR="009A41ED" w:rsidRDefault="003A79C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Giáo trình </w:t>
      </w:r>
      <w:r>
        <w:rPr>
          <w:color w:val="000000"/>
          <w:szCs w:val="28"/>
        </w:rPr>
        <w:t>Bảo vệ môi trường, sử dụng năng lượng và tài nguyên hiệu quả;</w:t>
      </w:r>
    </w:p>
    <w:p w:rsidR="009A41ED" w:rsidRDefault="009A41ED" w:rsidP="009A41ED">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tham khảo.</w:t>
      </w:r>
    </w:p>
    <w:p w:rsidR="009A41ED" w:rsidRDefault="009A41ED" w:rsidP="009A41ED">
      <w:pPr>
        <w:tabs>
          <w:tab w:val="left" w:pos="460"/>
        </w:tabs>
        <w:spacing w:before="120"/>
        <w:ind w:left="278" w:hanging="278"/>
        <w:jc w:val="both"/>
        <w:rPr>
          <w:color w:val="000000"/>
          <w:szCs w:val="28"/>
        </w:rPr>
      </w:pPr>
      <w:r>
        <w:rPr>
          <w:iCs/>
          <w:color w:val="000000"/>
          <w:szCs w:val="28"/>
        </w:rPr>
        <w:t>4.</w:t>
      </w:r>
      <w:r>
        <w:rPr>
          <w:color w:val="000000"/>
          <w:szCs w:val="28"/>
        </w:rPr>
        <w:t xml:space="preserve"> Các điều kiện khác:</w:t>
      </w:r>
    </w:p>
    <w:p w:rsidR="009A41ED" w:rsidRDefault="009A41ED" w:rsidP="009A41ED">
      <w:pPr>
        <w:spacing w:before="120"/>
        <w:ind w:left="278" w:hanging="278"/>
        <w:jc w:val="both"/>
        <w:rPr>
          <w:b/>
          <w:color w:val="000000"/>
          <w:szCs w:val="28"/>
        </w:rPr>
      </w:pPr>
      <w:r>
        <w:rPr>
          <w:b/>
          <w:color w:val="000000"/>
          <w:szCs w:val="28"/>
        </w:rPr>
        <w:t>V. Nội dung và phương pháp, đánh giá:</w:t>
      </w:r>
    </w:p>
    <w:p w:rsidR="009A41ED" w:rsidRDefault="009A41ED" w:rsidP="009A41ED">
      <w:pPr>
        <w:spacing w:before="120"/>
        <w:ind w:left="278" w:hanging="278"/>
        <w:jc w:val="both"/>
        <w:rPr>
          <w:iCs/>
          <w:color w:val="000000"/>
          <w:szCs w:val="28"/>
        </w:rPr>
      </w:pPr>
      <w:r>
        <w:rPr>
          <w:iCs/>
          <w:color w:val="000000"/>
          <w:szCs w:val="28"/>
        </w:rPr>
        <w:t>1. Nội dung:</w:t>
      </w:r>
    </w:p>
    <w:p w:rsidR="009A41ED" w:rsidRDefault="009A41ED" w:rsidP="009A41ED">
      <w:pPr>
        <w:numPr>
          <w:ilvl w:val="0"/>
          <w:numId w:val="11"/>
        </w:numPr>
        <w:tabs>
          <w:tab w:val="left" w:pos="252"/>
          <w:tab w:val="left" w:pos="280"/>
        </w:tabs>
        <w:spacing w:before="120" w:after="0" w:line="240" w:lineRule="auto"/>
        <w:ind w:left="278" w:hanging="278"/>
        <w:jc w:val="both"/>
        <w:rPr>
          <w:color w:val="000000"/>
          <w:szCs w:val="28"/>
        </w:rPr>
      </w:pPr>
      <w:r>
        <w:rPr>
          <w:color w:val="000000"/>
          <w:szCs w:val="28"/>
        </w:rPr>
        <w:t>Kiến</w:t>
      </w:r>
      <w:r>
        <w:rPr>
          <w:iCs/>
          <w:color w:val="000000"/>
          <w:szCs w:val="28"/>
        </w:rPr>
        <w:t xml:space="preserve"> thức:</w:t>
      </w:r>
    </w:p>
    <w:p w:rsidR="009A41ED" w:rsidRDefault="009A41ED" w:rsidP="009A41ED">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Nguyên tắc kiể</w:t>
      </w:r>
      <w:r w:rsidR="003A79CD">
        <w:rPr>
          <w:color w:val="000000"/>
          <w:szCs w:val="28"/>
        </w:rPr>
        <w:t xml:space="preserve">m tra </w:t>
      </w:r>
      <w:r w:rsidR="00E4791C">
        <w:rPr>
          <w:color w:val="000000"/>
          <w:szCs w:val="28"/>
        </w:rPr>
        <w:t>kiến thức về môi trường</w:t>
      </w:r>
      <w:r>
        <w:rPr>
          <w:color w:val="000000"/>
          <w:szCs w:val="28"/>
        </w:rPr>
        <w:t>;</w:t>
      </w:r>
    </w:p>
    <w:p w:rsidR="009A41ED" w:rsidRDefault="009A41ED" w:rsidP="009A41ED">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w:t>
      </w:r>
      <w:r w:rsidR="00E4791C">
        <w:rPr>
          <w:color w:val="000000"/>
          <w:szCs w:val="28"/>
        </w:rPr>
        <w:t>ng các kỹ năng hạn chế tác động ddến môi trường;</w:t>
      </w:r>
    </w:p>
    <w:p w:rsidR="009A41ED" w:rsidRDefault="009A41ED" w:rsidP="009A41ED">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Điểm lý thuyết được ghi vào bảng điểm tổng kết kết thúc môn học.</w:t>
      </w:r>
    </w:p>
    <w:p w:rsidR="009A41ED" w:rsidRDefault="009A41ED" w:rsidP="009A41ED">
      <w:pPr>
        <w:numPr>
          <w:ilvl w:val="0"/>
          <w:numId w:val="11"/>
        </w:numPr>
        <w:tabs>
          <w:tab w:val="left" w:pos="252"/>
          <w:tab w:val="left" w:pos="280"/>
        </w:tabs>
        <w:spacing w:before="120" w:after="0" w:line="240" w:lineRule="auto"/>
        <w:ind w:left="278" w:hanging="278"/>
        <w:jc w:val="both"/>
        <w:rPr>
          <w:iCs/>
          <w:color w:val="000000"/>
          <w:szCs w:val="28"/>
        </w:rPr>
      </w:pPr>
      <w:r>
        <w:rPr>
          <w:iCs/>
          <w:color w:val="000000"/>
          <w:szCs w:val="28"/>
        </w:rPr>
        <w:t>Kỹ năng:</w:t>
      </w:r>
    </w:p>
    <w:p w:rsidR="00E4791C" w:rsidRPr="00AE7767" w:rsidRDefault="00E4791C" w:rsidP="00E4791C">
      <w:pPr>
        <w:pStyle w:val="ListParagraph"/>
        <w:spacing w:line="288" w:lineRule="auto"/>
        <w:ind w:left="280"/>
        <w:contextualSpacing w:val="0"/>
        <w:rPr>
          <w:rFonts w:ascii="Times New Roman" w:hAnsi="Times New Roman"/>
          <w:sz w:val="26"/>
          <w:szCs w:val="26"/>
          <w:lang w:val="de-DE"/>
        </w:rPr>
      </w:pPr>
      <w:r>
        <w:rPr>
          <w:rFonts w:ascii="Times New Roman" w:hAnsi="Times New Roman"/>
          <w:sz w:val="26"/>
          <w:szCs w:val="26"/>
          <w:lang w:val="de-DE"/>
        </w:rPr>
        <w:t>+</w:t>
      </w:r>
      <w:r w:rsidRPr="00AE7767">
        <w:rPr>
          <w:rFonts w:ascii="Times New Roman" w:hAnsi="Times New Roman"/>
          <w:sz w:val="26"/>
          <w:szCs w:val="26"/>
          <w:lang w:val="de-DE"/>
        </w:rPr>
        <w:t>Bảo vệ môi trường hiện đang bị xâm hại nghiêm trọng và sử dụng năng lượng, tài nguyên hiệu quả để có được sự tăng trưởng kinh tế nhanh chóng và bền vững cho chính mình và thế hệ mai sau.</w:t>
      </w:r>
    </w:p>
    <w:p w:rsidR="00E4791C" w:rsidRPr="00E4791C" w:rsidRDefault="00E4791C" w:rsidP="00E4791C">
      <w:pPr>
        <w:pStyle w:val="ListParagraph"/>
        <w:spacing w:line="293" w:lineRule="auto"/>
        <w:ind w:left="280"/>
        <w:rPr>
          <w:rFonts w:ascii="Times New Roman" w:hAnsi="Times New Roman"/>
          <w:sz w:val="26"/>
          <w:szCs w:val="26"/>
        </w:rPr>
      </w:pPr>
      <w:r w:rsidRPr="00E4791C">
        <w:rPr>
          <w:rFonts w:ascii="Times New Roman" w:hAnsi="Times New Roman"/>
          <w:sz w:val="26"/>
          <w:szCs w:val="26"/>
        </w:rPr>
        <w:lastRenderedPageBreak/>
        <w:t>+Có được các giải pháp để làm giảm mức độ ô nhiễm môi trường do ngành dệt may gây ra cũng như các giải pháp thay thế nguyên liệu sạch sử dụng trong tương lai.</w:t>
      </w:r>
    </w:p>
    <w:p w:rsidR="009A41ED" w:rsidRPr="00E4791C" w:rsidRDefault="009A41ED" w:rsidP="009A41ED">
      <w:pPr>
        <w:numPr>
          <w:ilvl w:val="0"/>
          <w:numId w:val="11"/>
        </w:numPr>
        <w:tabs>
          <w:tab w:val="left" w:pos="252"/>
          <w:tab w:val="left" w:pos="280"/>
        </w:tabs>
        <w:spacing w:before="120" w:after="0" w:line="240" w:lineRule="auto"/>
        <w:ind w:left="278" w:hanging="278"/>
        <w:jc w:val="both"/>
        <w:rPr>
          <w:iCs/>
          <w:color w:val="000000"/>
          <w:szCs w:val="28"/>
        </w:rPr>
      </w:pPr>
      <w:r>
        <w:rPr>
          <w:color w:val="000000"/>
          <w:szCs w:val="28"/>
        </w:rPr>
        <w:t>Năng lực tự chủ và trách nhiệm:</w:t>
      </w:r>
    </w:p>
    <w:p w:rsidR="00E4791C" w:rsidRPr="00E4791C" w:rsidRDefault="00E4791C" w:rsidP="00E4791C">
      <w:pPr>
        <w:pStyle w:val="ListParagraph"/>
        <w:tabs>
          <w:tab w:val="left" w:pos="360"/>
        </w:tabs>
        <w:spacing w:before="120"/>
        <w:ind w:left="280"/>
        <w:jc w:val="both"/>
        <w:rPr>
          <w:rFonts w:ascii="Times New Roman" w:hAnsi="Times New Roman"/>
          <w:color w:val="000000"/>
          <w:sz w:val="26"/>
          <w:szCs w:val="26"/>
        </w:rPr>
      </w:pPr>
      <w:r w:rsidRPr="00E4791C">
        <w:rPr>
          <w:rFonts w:ascii="Times New Roman" w:hAnsi="Times New Roman"/>
          <w:color w:val="000000"/>
          <w:sz w:val="26"/>
          <w:szCs w:val="26"/>
        </w:rPr>
        <w:t>Có ý thức bảo vệ môi trường, sử dụng năng lượng và tài nguyên hiệu quả.</w:t>
      </w:r>
    </w:p>
    <w:p w:rsidR="009A41ED" w:rsidRDefault="009A41ED" w:rsidP="009A41ED">
      <w:pPr>
        <w:spacing w:before="120"/>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9A41ED" w:rsidRDefault="009A41ED" w:rsidP="009A41ED">
      <w:pPr>
        <w:numPr>
          <w:ilvl w:val="0"/>
          <w:numId w:val="94"/>
        </w:numPr>
        <w:spacing w:before="120" w:after="0" w:line="240" w:lineRule="auto"/>
        <w:jc w:val="both"/>
        <w:rPr>
          <w:color w:val="000000"/>
          <w:szCs w:val="28"/>
        </w:rPr>
      </w:pPr>
      <w:r>
        <w:rPr>
          <w:color w:val="000000"/>
          <w:szCs w:val="28"/>
        </w:rPr>
        <w:t>Vấn đáp, trắc nghiệm, viết: Sử dụng các câu hỏ</w:t>
      </w:r>
      <w:r w:rsidR="00E4791C">
        <w:rPr>
          <w:color w:val="000000"/>
          <w:szCs w:val="28"/>
        </w:rPr>
        <w:t>i về môi trường các chương như trên</w:t>
      </w:r>
      <w:r>
        <w:rPr>
          <w:color w:val="000000"/>
          <w:szCs w:val="28"/>
        </w:rPr>
        <w:t>;</w:t>
      </w:r>
    </w:p>
    <w:p w:rsidR="009A41ED" w:rsidRDefault="009A41ED" w:rsidP="009A41ED">
      <w:pPr>
        <w:numPr>
          <w:ilvl w:val="0"/>
          <w:numId w:val="94"/>
        </w:numPr>
        <w:spacing w:before="120" w:after="0" w:line="240" w:lineRule="auto"/>
        <w:jc w:val="both"/>
        <w:rPr>
          <w:iCs/>
          <w:color w:val="000000"/>
          <w:szCs w:val="28"/>
        </w:rPr>
      </w:pPr>
      <w:r>
        <w:rPr>
          <w:color w:val="000000"/>
          <w:szCs w:val="28"/>
        </w:rPr>
        <w:t>Thực hành: Sử dụng các dạ</w:t>
      </w:r>
      <w:r w:rsidR="00E4791C">
        <w:rPr>
          <w:color w:val="000000"/>
          <w:szCs w:val="28"/>
        </w:rPr>
        <w:t>ng bài bảng biểu quy đinh về an toàn ngành để làm bài tập nhóm</w:t>
      </w:r>
      <w:r>
        <w:rPr>
          <w:iCs/>
          <w:color w:val="000000"/>
          <w:szCs w:val="28"/>
        </w:rPr>
        <w:t>.</w:t>
      </w:r>
    </w:p>
    <w:p w:rsidR="009A41ED" w:rsidRDefault="009A41ED" w:rsidP="009A41ED">
      <w:pPr>
        <w:spacing w:before="120"/>
        <w:ind w:left="278" w:hanging="278"/>
        <w:jc w:val="both"/>
        <w:rPr>
          <w:b/>
          <w:color w:val="000000"/>
          <w:szCs w:val="28"/>
        </w:rPr>
      </w:pPr>
      <w:r>
        <w:rPr>
          <w:b/>
          <w:color w:val="000000"/>
          <w:szCs w:val="28"/>
        </w:rPr>
        <w:t>VI. Hướng dẫn thực hiện:</w:t>
      </w:r>
    </w:p>
    <w:p w:rsidR="009A41ED" w:rsidRDefault="009A41ED" w:rsidP="009A41ED">
      <w:pPr>
        <w:spacing w:before="120"/>
        <w:ind w:left="278" w:hanging="278"/>
        <w:jc w:val="both"/>
        <w:rPr>
          <w:color w:val="000000"/>
          <w:szCs w:val="28"/>
        </w:rPr>
      </w:pPr>
      <w:r>
        <w:rPr>
          <w:color w:val="000000"/>
          <w:szCs w:val="28"/>
        </w:rPr>
        <w:t>1. Phạm vi áp dụng:</w:t>
      </w:r>
    </w:p>
    <w:p w:rsidR="009A41ED" w:rsidRDefault="009A41ED" w:rsidP="009A41ED">
      <w:pPr>
        <w:spacing w:before="120"/>
        <w:ind w:left="280"/>
        <w:jc w:val="both"/>
        <w:rPr>
          <w:color w:val="000000"/>
          <w:szCs w:val="28"/>
        </w:rPr>
      </w:pPr>
      <w:r>
        <w:rPr>
          <w:color w:val="000000"/>
          <w:szCs w:val="28"/>
        </w:rPr>
        <w:t xml:space="preserve">Chương trình môn học </w:t>
      </w:r>
      <w:r w:rsidR="00E4791C">
        <w:rPr>
          <w:color w:val="000000"/>
          <w:szCs w:val="28"/>
        </w:rPr>
        <w:t>Bảo vệ môi trường, sử dụng năng lượng và tài nguyên hiệu quả</w:t>
      </w:r>
      <w:r>
        <w:rPr>
          <w:color w:val="000000"/>
          <w:szCs w:val="28"/>
        </w:rPr>
        <w:t xml:space="preserve"> sử dụng để giảng dạy trình độ Cao đẳng Công nghệ may</w:t>
      </w:r>
      <w:r w:rsidR="00E4791C">
        <w:rPr>
          <w:color w:val="000000"/>
          <w:szCs w:val="28"/>
        </w:rPr>
        <w:t xml:space="preserve"> chất lượng cao</w:t>
      </w:r>
      <w:r>
        <w:rPr>
          <w:color w:val="000000"/>
          <w:szCs w:val="28"/>
        </w:rPr>
        <w:t>.</w:t>
      </w:r>
    </w:p>
    <w:p w:rsidR="009A41ED" w:rsidRDefault="009A41ED" w:rsidP="009A41ED">
      <w:pPr>
        <w:spacing w:before="120"/>
        <w:ind w:left="278" w:hanging="278"/>
        <w:jc w:val="both"/>
        <w:rPr>
          <w:color w:val="000000"/>
          <w:szCs w:val="28"/>
        </w:rPr>
      </w:pPr>
      <w:r>
        <w:rPr>
          <w:color w:val="000000"/>
          <w:szCs w:val="28"/>
        </w:rPr>
        <w:t>2. Hướng dẫn về phương pháp giảng dạy, học tập môn học:</w:t>
      </w:r>
    </w:p>
    <w:p w:rsidR="009A41ED" w:rsidRDefault="009A41ED" w:rsidP="009A41ED">
      <w:pPr>
        <w:spacing w:before="120"/>
        <w:ind w:firstLine="278"/>
        <w:jc w:val="both"/>
        <w:outlineLvl w:val="0"/>
        <w:rPr>
          <w:color w:val="000000"/>
          <w:szCs w:val="28"/>
        </w:rPr>
      </w:pPr>
      <w:r>
        <w:rPr>
          <w:color w:val="000000"/>
          <w:szCs w:val="28"/>
        </w:rPr>
        <w:t>- Đối với giáo viên, giảng viên:</w:t>
      </w:r>
    </w:p>
    <w:p w:rsidR="009A41ED" w:rsidRDefault="009A41ED" w:rsidP="009A41ED">
      <w:pPr>
        <w:numPr>
          <w:ilvl w:val="0"/>
          <w:numId w:val="9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9A41ED" w:rsidRDefault="009A41ED" w:rsidP="009A41ED">
      <w:pPr>
        <w:numPr>
          <w:ilvl w:val="0"/>
          <w:numId w:val="95"/>
        </w:numPr>
        <w:spacing w:before="120" w:after="0" w:line="240" w:lineRule="auto"/>
        <w:jc w:val="both"/>
        <w:rPr>
          <w:color w:val="000000"/>
          <w:szCs w:val="28"/>
        </w:rPr>
      </w:pPr>
      <w:r>
        <w:rPr>
          <w:color w:val="000000"/>
          <w:szCs w:val="28"/>
        </w:rPr>
        <w:t>Giảng viên chia nhóm sinh viên để hướng dẫn thực hành làm bài tập;</w:t>
      </w:r>
    </w:p>
    <w:p w:rsidR="009A41ED" w:rsidRDefault="009A41ED" w:rsidP="009A41ED">
      <w:pPr>
        <w:numPr>
          <w:ilvl w:val="0"/>
          <w:numId w:val="9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9A41ED" w:rsidRDefault="009A41ED" w:rsidP="009A41ED">
      <w:pPr>
        <w:spacing w:before="120"/>
        <w:ind w:left="280"/>
        <w:jc w:val="both"/>
        <w:rPr>
          <w:color w:val="000000"/>
          <w:szCs w:val="28"/>
        </w:rPr>
      </w:pPr>
      <w:r>
        <w:rPr>
          <w:color w:val="000000"/>
          <w:szCs w:val="28"/>
        </w:rPr>
        <w:t>- Đối với người học:</w:t>
      </w:r>
      <w:r>
        <w:rPr>
          <w:color w:val="000000"/>
          <w:szCs w:val="28"/>
        </w:rPr>
        <w:tab/>
      </w:r>
    </w:p>
    <w:p w:rsidR="009A41ED" w:rsidRDefault="009A41ED" w:rsidP="009A41ED">
      <w:pPr>
        <w:tabs>
          <w:tab w:val="left" w:pos="3143"/>
        </w:tabs>
        <w:spacing w:before="120"/>
        <w:ind w:left="360"/>
        <w:jc w:val="both"/>
        <w:outlineLvl w:val="0"/>
        <w:rPr>
          <w:color w:val="000000"/>
          <w:szCs w:val="28"/>
        </w:rPr>
      </w:pPr>
      <w:r>
        <w:rPr>
          <w:color w:val="000000"/>
          <w:szCs w:val="28"/>
        </w:rPr>
        <w:t>Có thái độ tích cực trong học tập, nâng cao năng lực chuyên môn để đáp ứng yêu cầu môn học</w:t>
      </w:r>
    </w:p>
    <w:p w:rsidR="009A41ED" w:rsidRDefault="009A41ED" w:rsidP="009A41ED">
      <w:pPr>
        <w:spacing w:before="120"/>
        <w:ind w:left="278" w:hanging="278"/>
        <w:jc w:val="both"/>
        <w:rPr>
          <w:color w:val="000000"/>
          <w:szCs w:val="28"/>
        </w:rPr>
      </w:pPr>
      <w:r>
        <w:rPr>
          <w:color w:val="000000"/>
          <w:szCs w:val="28"/>
        </w:rPr>
        <w:t>3. Những trọng tâm cần chú ý:</w:t>
      </w:r>
    </w:p>
    <w:p w:rsidR="009A41ED" w:rsidRDefault="009A41ED" w:rsidP="009A41ED">
      <w:pPr>
        <w:numPr>
          <w:ilvl w:val="0"/>
          <w:numId w:val="96"/>
        </w:numPr>
        <w:tabs>
          <w:tab w:val="left" w:pos="280"/>
          <w:tab w:val="left" w:pos="460"/>
        </w:tabs>
        <w:spacing w:before="120" w:after="0" w:line="240" w:lineRule="auto"/>
        <w:jc w:val="both"/>
        <w:rPr>
          <w:i/>
          <w:color w:val="000000"/>
          <w:szCs w:val="28"/>
        </w:rPr>
      </w:pPr>
      <w:r>
        <w:rPr>
          <w:color w:val="000000"/>
          <w:szCs w:val="28"/>
        </w:rPr>
        <w:t xml:space="preserve">Trọng tâm là: </w:t>
      </w:r>
    </w:p>
    <w:p w:rsidR="009A41ED" w:rsidRDefault="00E4791C" w:rsidP="009A41ED">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 xml:space="preserve">Chương 3: </w:t>
      </w:r>
      <w:r w:rsidRPr="00E4791C">
        <w:rPr>
          <w:bCs/>
          <w:color w:val="000000"/>
          <w:szCs w:val="28"/>
        </w:rPr>
        <w:t>Các giải pháp làm giảm mức độ ô nhiễm do ngành dệt may gây ra</w:t>
      </w:r>
      <w:r>
        <w:rPr>
          <w:color w:val="000000"/>
          <w:szCs w:val="28"/>
        </w:rPr>
        <w:t>.</w:t>
      </w:r>
    </w:p>
    <w:p w:rsidR="009A41ED" w:rsidRPr="006A5D56" w:rsidRDefault="009A41ED" w:rsidP="006A5D56">
      <w:pPr>
        <w:pStyle w:val="ListParagraph"/>
        <w:numPr>
          <w:ilvl w:val="0"/>
          <w:numId w:val="74"/>
        </w:numPr>
        <w:tabs>
          <w:tab w:val="left" w:pos="284"/>
        </w:tabs>
        <w:spacing w:before="120"/>
        <w:ind w:left="0" w:firstLine="0"/>
        <w:jc w:val="both"/>
        <w:rPr>
          <w:rFonts w:ascii="Times New Roman" w:hAnsi="Times New Roman"/>
          <w:color w:val="000000"/>
          <w:szCs w:val="28"/>
        </w:rPr>
      </w:pPr>
      <w:r w:rsidRPr="006A5D56">
        <w:rPr>
          <w:rFonts w:ascii="Times New Roman" w:hAnsi="Times New Roman"/>
          <w:color w:val="000000"/>
          <w:szCs w:val="28"/>
        </w:rPr>
        <w:t>Tài liệu tham khảo:</w:t>
      </w:r>
    </w:p>
    <w:p w:rsidR="006A5D56" w:rsidRPr="006A5D56" w:rsidRDefault="006A5D56" w:rsidP="006A5D56">
      <w:pPr>
        <w:tabs>
          <w:tab w:val="left" w:pos="567"/>
        </w:tabs>
        <w:spacing w:line="288" w:lineRule="auto"/>
        <w:jc w:val="both"/>
        <w:rPr>
          <w:noProof/>
        </w:rPr>
      </w:pPr>
      <w:r>
        <w:t xml:space="preserve">      -</w:t>
      </w:r>
      <w:hyperlink r:id="rId10" w:history="1">
        <w:r w:rsidRPr="006A5D56">
          <w:rPr>
            <w:rStyle w:val="Hyperlink"/>
            <w:noProof/>
          </w:rPr>
          <w:t>http://baotainguyenmoitruong.vn</w:t>
        </w:r>
      </w:hyperlink>
    </w:p>
    <w:p w:rsidR="006A5D56" w:rsidRPr="006A5D56" w:rsidRDefault="006A5D56" w:rsidP="006A5D56">
      <w:pPr>
        <w:tabs>
          <w:tab w:val="left" w:pos="567"/>
        </w:tabs>
        <w:spacing w:line="288" w:lineRule="auto"/>
        <w:jc w:val="both"/>
      </w:pPr>
      <w:r>
        <w:t xml:space="preserve">      -</w:t>
      </w:r>
      <w:hyperlink r:id="rId11" w:history="1">
        <w:r w:rsidRPr="006A5D56">
          <w:rPr>
            <w:rStyle w:val="Hyperlink"/>
          </w:rPr>
          <w:t>http://congannghean.vn/kinh-te-xa-hoi/khoa-hoc-cong-nghe/201805/xang-sinh-hoc-tai-viet-nam-cu-nguoi-moi-ta-793493/</w:t>
        </w:r>
      </w:hyperlink>
    </w:p>
    <w:p w:rsidR="006A5D56" w:rsidRPr="00352F23" w:rsidRDefault="006A5D56" w:rsidP="006A5D56">
      <w:pPr>
        <w:tabs>
          <w:tab w:val="left" w:pos="567"/>
        </w:tabs>
        <w:spacing w:before="0" w:after="0" w:line="288" w:lineRule="auto"/>
        <w:jc w:val="both"/>
        <w:rPr>
          <w:rStyle w:val="Hyperlink"/>
          <w:lang w:val="en-CA"/>
        </w:rPr>
      </w:pPr>
      <w:r>
        <w:t xml:space="preserve">      -</w:t>
      </w:r>
      <w:hyperlink r:id="rId12" w:history="1">
        <w:r w:rsidRPr="0004786B">
          <w:rPr>
            <w:rStyle w:val="Hyperlink"/>
          </w:rPr>
          <w:t>https://ditiep.com/tong-quan-ve-phat-trien-ben-vung/</w:t>
        </w:r>
      </w:hyperlink>
    </w:p>
    <w:p w:rsidR="006A5D56" w:rsidRPr="006A5D56" w:rsidRDefault="006A5D56" w:rsidP="006A5D56">
      <w:pPr>
        <w:tabs>
          <w:tab w:val="left" w:pos="567"/>
        </w:tabs>
        <w:spacing w:line="288" w:lineRule="auto"/>
        <w:jc w:val="both"/>
      </w:pPr>
      <w:r>
        <w:t xml:space="preserve">      -</w:t>
      </w:r>
      <w:hyperlink r:id="rId13" w:history="1">
        <w:r w:rsidRPr="006A5D56">
          <w:rPr>
            <w:rStyle w:val="Hyperlink"/>
          </w:rPr>
          <w:t>http://www.ievn.com.vn/tin-tuc/Nghien-cuu-nhu-cau-tieu-thu-nang-luong-dien-dua-tren-muc-song-ho-gia-dinh-6-1364.aspx</w:t>
        </w:r>
      </w:hyperlink>
    </w:p>
    <w:p w:rsidR="006A5D56" w:rsidRPr="00352F23" w:rsidRDefault="006A5D56" w:rsidP="006A5D56">
      <w:pPr>
        <w:tabs>
          <w:tab w:val="left" w:pos="567"/>
        </w:tabs>
        <w:spacing w:before="0" w:after="0" w:line="288" w:lineRule="auto"/>
        <w:jc w:val="both"/>
        <w:rPr>
          <w:rStyle w:val="Hyperlink"/>
          <w:lang w:val="en-CA"/>
        </w:rPr>
      </w:pPr>
      <w:r>
        <w:t xml:space="preserve">      -</w:t>
      </w:r>
      <w:hyperlink r:id="rId14" w:history="1">
        <w:r w:rsidRPr="00352F23">
          <w:rPr>
            <w:rStyle w:val="Hyperlink"/>
          </w:rPr>
          <w:t>https://kienthuc.net.vn/xa-hoi/phat-trien-mo-hinh-kinh-te-xanh-kinh-nghiem-quoc-te-va-trong-nuoc-1160899.html</w:t>
        </w:r>
      </w:hyperlink>
    </w:p>
    <w:p w:rsidR="006A5D56" w:rsidRPr="006A5D56" w:rsidRDefault="006A5D56" w:rsidP="006A5D56">
      <w:pPr>
        <w:tabs>
          <w:tab w:val="left" w:pos="567"/>
        </w:tabs>
        <w:spacing w:line="288" w:lineRule="auto"/>
        <w:jc w:val="both"/>
      </w:pPr>
      <w:r>
        <w:lastRenderedPageBreak/>
        <w:t>-</w:t>
      </w:r>
      <w:hyperlink r:id="rId15" w:history="1">
        <w:r w:rsidRPr="006A5D56">
          <w:rPr>
            <w:rStyle w:val="Hyperlink"/>
          </w:rPr>
          <w:t>http://mt.gov.vn/moitruong/tin-tuc/1129/59923/tieu-chuan-khi-thai-o-to-tai-viet-nam-se-duoc-that-chat.aspx</w:t>
        </w:r>
      </w:hyperlink>
    </w:p>
    <w:p w:rsidR="006A5D56" w:rsidRPr="00352F23" w:rsidRDefault="006A5D56" w:rsidP="006A5D56">
      <w:pPr>
        <w:tabs>
          <w:tab w:val="left" w:pos="567"/>
        </w:tabs>
        <w:spacing w:before="0" w:after="0" w:line="288" w:lineRule="auto"/>
        <w:jc w:val="both"/>
        <w:rPr>
          <w:lang w:val="en-CA"/>
        </w:rPr>
      </w:pPr>
      <w:r>
        <w:t>-</w:t>
      </w:r>
      <w:hyperlink r:id="rId16" w:history="1">
        <w:r w:rsidRPr="00352F23">
          <w:rPr>
            <w:rStyle w:val="Hyperlink"/>
          </w:rPr>
          <w:t>https://news.otofun.net/nhung-nghia-dia-oto-khong-lo-5399.html</w:t>
        </w:r>
      </w:hyperlink>
    </w:p>
    <w:p w:rsidR="006A5D56" w:rsidRPr="006A5D56" w:rsidRDefault="006A5D56" w:rsidP="006A5D56">
      <w:pPr>
        <w:tabs>
          <w:tab w:val="left" w:pos="567"/>
        </w:tabs>
        <w:spacing w:line="288" w:lineRule="auto"/>
        <w:jc w:val="both"/>
        <w:rPr>
          <w:noProof/>
        </w:rPr>
      </w:pPr>
      <w:r>
        <w:t>-</w:t>
      </w:r>
      <w:hyperlink r:id="rId17" w:history="1">
        <w:r w:rsidRPr="006A5D56">
          <w:rPr>
            <w:rStyle w:val="Hyperlink"/>
          </w:rPr>
          <w:t>http://sis.vnu.edu.vn/phat-trien-ben-vung-va-vai-tro-cua-khoa-hoc-xa-hoi-doi-voi-phat-trien-ben-vung-o-viet-nam/</w:t>
        </w:r>
      </w:hyperlink>
    </w:p>
    <w:p w:rsidR="006A5D56" w:rsidRPr="006A5D56" w:rsidRDefault="006A5D56" w:rsidP="006A5D56">
      <w:pPr>
        <w:tabs>
          <w:tab w:val="left" w:pos="567"/>
        </w:tabs>
        <w:spacing w:line="288" w:lineRule="auto"/>
        <w:jc w:val="both"/>
      </w:pPr>
      <w:r>
        <w:t>-</w:t>
      </w:r>
      <w:hyperlink r:id="rId18" w:history="1">
        <w:r w:rsidRPr="006A5D56">
          <w:rPr>
            <w:rStyle w:val="Hyperlink"/>
          </w:rPr>
          <w:t>http://www.tinmoitruong.vn/moi-truong/phat-trien-ben-vung-truoc-thach-thuc-ve-moi-truong-va-bien-doi-khi-hau_4_43293_1.html</w:t>
        </w:r>
      </w:hyperlink>
      <w:r w:rsidRPr="006A5D56">
        <w:t xml:space="preserve"> </w:t>
      </w:r>
    </w:p>
    <w:p w:rsidR="006A5D56" w:rsidRPr="006A5D56" w:rsidRDefault="006A5D56" w:rsidP="006A5D56">
      <w:pPr>
        <w:tabs>
          <w:tab w:val="left" w:pos="567"/>
        </w:tabs>
        <w:spacing w:line="288" w:lineRule="auto"/>
        <w:jc w:val="both"/>
        <w:rPr>
          <w:color w:val="0000FF"/>
          <w:u w:val="single"/>
        </w:rPr>
      </w:pPr>
      <w:r>
        <w:t>-</w:t>
      </w:r>
      <w:hyperlink r:id="rId19" w:history="1">
        <w:r w:rsidRPr="006A5D56">
          <w:rPr>
            <w:rStyle w:val="Hyperlink"/>
          </w:rPr>
          <w:t>https://vietnamforestry.org.vn/tai-nguyen-thien-nhien/</w:t>
        </w:r>
      </w:hyperlink>
    </w:p>
    <w:p w:rsidR="009A41ED" w:rsidRDefault="009A41ED" w:rsidP="009A41ED">
      <w:pPr>
        <w:spacing w:before="120"/>
        <w:rPr>
          <w:color w:val="000000"/>
          <w:szCs w:val="28"/>
        </w:rPr>
      </w:pPr>
      <w:r>
        <w:rPr>
          <w:color w:val="000000"/>
          <w:szCs w:val="28"/>
        </w:rPr>
        <w:t>5. Ghi chú và giải thích (nếu có):</w:t>
      </w:r>
    </w:p>
    <w:p w:rsidR="009A41ED" w:rsidRDefault="009A41ED" w:rsidP="009A41ED">
      <w:pPr>
        <w:spacing w:before="120"/>
        <w:jc w:val="center"/>
        <w:outlineLvl w:val="0"/>
        <w:rPr>
          <w:b/>
          <w:bCs/>
          <w:color w:val="000000"/>
          <w:szCs w:val="28"/>
        </w:rPr>
      </w:pPr>
    </w:p>
    <w:p w:rsidR="009A41ED" w:rsidRDefault="009A41ED" w:rsidP="009A41ED">
      <w:pPr>
        <w:spacing w:before="120"/>
        <w:rPr>
          <w:i/>
          <w:iCs/>
          <w:color w:val="000000"/>
          <w:szCs w:val="28"/>
        </w:rPr>
      </w:pPr>
      <w:r>
        <w:rPr>
          <w:i/>
          <w:iCs/>
          <w:color w:val="000000"/>
          <w:szCs w:val="28"/>
        </w:rPr>
        <w:t xml:space="preserve">                                             Thành phố Hồ Chí Minh, ngày       tháng       năm 2019</w:t>
      </w:r>
    </w:p>
    <w:p w:rsidR="009A41ED" w:rsidRDefault="009A41ED" w:rsidP="009A41ED">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ind w:left="278" w:hanging="278"/>
        <w:jc w:val="both"/>
        <w:rPr>
          <w:iCs/>
          <w:color w:val="000000"/>
          <w:szCs w:val="28"/>
        </w:rPr>
      </w:pPr>
    </w:p>
    <w:p w:rsidR="00565BC3" w:rsidRDefault="00565BC3" w:rsidP="00565BC3">
      <w:pPr>
        <w:spacing w:before="120"/>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bị và bảo trì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16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15 giờ; Thực hành, thí nghiệm, thảo luận, bài tập: 30 giờ; Kiểm tra: 0 giờ)</w:t>
      </w:r>
    </w:p>
    <w:p w:rsidR="00565BC3" w:rsidRDefault="00565BC3" w:rsidP="00DB576A">
      <w:pPr>
        <w:numPr>
          <w:ilvl w:val="0"/>
          <w:numId w:val="97"/>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Thiết bị và bảo trì may công nghiệp là môn học được bố trí học trước khi học các mô đun công nghệ may đào tạo trình độ cao đẳng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Tính chất:</w:t>
      </w:r>
      <w:r>
        <w:rPr>
          <w:color w:val="000000"/>
          <w:szCs w:val="28"/>
        </w:rPr>
        <w:t xml:space="preserve"> Môn học Thiết bị và bảo trì may công nghiệp là môn học cơ sở bắt buộc, lý thuyết kết hợp với thực hành trên máy nhằm bổ trợ cho các mô đun công nghệ may.</w:t>
      </w:r>
    </w:p>
    <w:p w:rsidR="00565BC3" w:rsidRDefault="00565BC3" w:rsidP="00DB576A">
      <w:pPr>
        <w:numPr>
          <w:ilvl w:val="0"/>
          <w:numId w:val="97"/>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Nhận biết được nguyên lý vận hành một số loại máy công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Điều chỉnh đúng các thông số kỹ thuật của máy</w:t>
      </w:r>
    </w:p>
    <w:p w:rsidR="00565BC3" w:rsidRDefault="00565BC3" w:rsidP="00565BC3">
      <w:pPr>
        <w:tabs>
          <w:tab w:val="left" w:pos="1080"/>
        </w:tabs>
        <w:spacing w:before="120"/>
        <w:rPr>
          <w:color w:val="000000"/>
          <w:szCs w:val="28"/>
        </w:rPr>
      </w:pPr>
      <w:r>
        <w:rPr>
          <w:color w:val="000000"/>
          <w:szCs w:val="28"/>
        </w:rPr>
        <w:t xml:space="preserve">          + Sửa chữa các hỏng hóc thông thường.</w:t>
      </w:r>
    </w:p>
    <w:p w:rsidR="00565BC3" w:rsidRDefault="00565BC3" w:rsidP="00565BC3">
      <w:pPr>
        <w:spacing w:before="120"/>
        <w:ind w:left="720"/>
        <w:jc w:val="both"/>
        <w:rPr>
          <w:color w:val="000000"/>
          <w:szCs w:val="28"/>
        </w:rPr>
      </w:pPr>
      <w:r>
        <w:rPr>
          <w:color w:val="000000"/>
          <w:szCs w:val="28"/>
        </w:rPr>
        <w:t>+ Đạt được sản phẩm có đường may đạt tiêu chuẩn.</w:t>
      </w:r>
    </w:p>
    <w:p w:rsidR="00565BC3" w:rsidRDefault="00565BC3" w:rsidP="00565BC3">
      <w:pPr>
        <w:spacing w:before="120"/>
        <w:ind w:left="720"/>
        <w:jc w:val="both"/>
        <w:rPr>
          <w:color w:val="000000"/>
          <w:szCs w:val="28"/>
        </w:rPr>
      </w:pPr>
      <w:r>
        <w:rPr>
          <w:color w:val="000000"/>
          <w:szCs w:val="28"/>
        </w:rPr>
        <w:t>+ Thao tác nhanh gọn chính xác.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Đảm bảo an toàn lao động, vệ sinh công nghiệp.</w:t>
      </w:r>
    </w:p>
    <w:p w:rsidR="00565BC3" w:rsidRDefault="00565BC3" w:rsidP="00DB576A">
      <w:pPr>
        <w:numPr>
          <w:ilvl w:val="0"/>
          <w:numId w:val="97"/>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9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bl>
    <w:p w:rsidR="00565BC3" w:rsidRDefault="00565BC3" w:rsidP="00DB576A">
      <w:pPr>
        <w:numPr>
          <w:ilvl w:val="1"/>
          <w:numId w:val="98"/>
        </w:numPr>
        <w:tabs>
          <w:tab w:val="left" w:pos="709"/>
        </w:tabs>
        <w:spacing w:before="120" w:after="0" w:line="240" w:lineRule="auto"/>
        <w:ind w:left="0" w:firstLine="142"/>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và phân loại thiết bị may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Trình bày được định nghĩa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loại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 xml:space="preserve">2.1. </w:t>
      </w:r>
      <w:r>
        <w:rPr>
          <w:iCs/>
          <w:color w:val="000000"/>
          <w:szCs w:val="28"/>
        </w:rPr>
        <w:t>Định nghĩa thiết bị may</w:t>
      </w:r>
    </w:p>
    <w:p w:rsidR="00565BC3" w:rsidRDefault="00565BC3" w:rsidP="00565BC3">
      <w:pPr>
        <w:spacing w:before="120"/>
        <w:ind w:firstLine="284"/>
        <w:jc w:val="both"/>
        <w:rPr>
          <w:color w:val="000000"/>
          <w:szCs w:val="28"/>
        </w:rPr>
      </w:pPr>
      <w:r>
        <w:rPr>
          <w:color w:val="000000"/>
          <w:szCs w:val="28"/>
        </w:rPr>
        <w:t xml:space="preserve">2.2. </w:t>
      </w:r>
      <w:r>
        <w:rPr>
          <w:iCs/>
          <w:color w:val="000000"/>
          <w:szCs w:val="28"/>
        </w:rPr>
        <w:t>Phân loại thiết bị may</w:t>
      </w:r>
    </w:p>
    <w:p w:rsidR="00565BC3" w:rsidRDefault="00565BC3" w:rsidP="00565BC3">
      <w:pPr>
        <w:tabs>
          <w:tab w:val="left" w:pos="5670"/>
        </w:tabs>
        <w:spacing w:before="120"/>
        <w:rPr>
          <w:color w:val="000000"/>
          <w:szCs w:val="28"/>
        </w:rPr>
      </w:pPr>
      <w:r>
        <w:rPr>
          <w:b/>
          <w:color w:val="000000"/>
          <w:szCs w:val="28"/>
        </w:rPr>
        <w:t xml:space="preserve">Chương 2: Các dạng mũi may cơ bản </w:t>
      </w:r>
      <w:r>
        <w:rPr>
          <w:b/>
          <w:color w:val="000000"/>
          <w:szCs w:val="28"/>
        </w:rPr>
        <w:tab/>
      </w: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Trình bày được định nghĩa, đặc tính và phạm vi ứng dụng các dạng mũi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dạng mũi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Mũi may móc xích đơn</w:t>
      </w:r>
    </w:p>
    <w:p w:rsidR="00565BC3" w:rsidRDefault="00565BC3" w:rsidP="00565BC3">
      <w:pPr>
        <w:spacing w:before="120"/>
        <w:ind w:firstLine="284"/>
        <w:jc w:val="both"/>
        <w:rPr>
          <w:color w:val="000000"/>
          <w:szCs w:val="28"/>
        </w:rPr>
      </w:pPr>
      <w:r>
        <w:rPr>
          <w:color w:val="000000"/>
          <w:szCs w:val="28"/>
        </w:rPr>
        <w:t>2.2. Mũi may móc xích kép</w:t>
      </w:r>
    </w:p>
    <w:p w:rsidR="00565BC3" w:rsidRDefault="00565BC3" w:rsidP="00565BC3">
      <w:pPr>
        <w:spacing w:before="120"/>
        <w:ind w:firstLine="284"/>
        <w:jc w:val="both"/>
        <w:rPr>
          <w:color w:val="000000"/>
          <w:szCs w:val="28"/>
        </w:rPr>
      </w:pPr>
      <w:r>
        <w:rPr>
          <w:color w:val="000000"/>
          <w:szCs w:val="28"/>
        </w:rPr>
        <w:t>2.3. Mũi may thắt nút</w:t>
      </w:r>
    </w:p>
    <w:p w:rsidR="00565BC3" w:rsidRDefault="00565BC3" w:rsidP="00565BC3">
      <w:pPr>
        <w:spacing w:before="120"/>
        <w:ind w:firstLine="284"/>
        <w:jc w:val="both"/>
        <w:rPr>
          <w:color w:val="000000"/>
          <w:szCs w:val="28"/>
        </w:rPr>
      </w:pPr>
      <w:r>
        <w:rPr>
          <w:color w:val="000000"/>
          <w:szCs w:val="28"/>
        </w:rPr>
        <w:t>2.4. Mũi may vắt sổ</w:t>
      </w:r>
    </w:p>
    <w:p w:rsidR="00565BC3" w:rsidRDefault="00565BC3" w:rsidP="00565BC3">
      <w:pPr>
        <w:spacing w:before="120"/>
        <w:ind w:firstLine="284"/>
        <w:jc w:val="both"/>
        <w:rPr>
          <w:color w:val="000000"/>
          <w:szCs w:val="28"/>
        </w:rPr>
      </w:pPr>
      <w:r>
        <w:rPr>
          <w:color w:val="000000"/>
          <w:szCs w:val="28"/>
        </w:rPr>
        <w:t>2.5. Mũi may chần diễu</w:t>
      </w:r>
    </w:p>
    <w:p w:rsidR="00565BC3" w:rsidRDefault="00565BC3" w:rsidP="00565BC3">
      <w:pPr>
        <w:tabs>
          <w:tab w:val="left" w:pos="5670"/>
        </w:tabs>
        <w:spacing w:before="120"/>
        <w:jc w:val="both"/>
        <w:rPr>
          <w:iCs/>
          <w:color w:val="000000"/>
          <w:szCs w:val="28"/>
        </w:rPr>
      </w:pPr>
      <w:r>
        <w:rPr>
          <w:b/>
          <w:color w:val="000000"/>
          <w:szCs w:val="28"/>
        </w:rPr>
        <w:t>Chương 3: Hiệu chỉnh máy may 1 kim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1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Định vị cơ cấu cung cấp chỉ</w:t>
      </w:r>
    </w:p>
    <w:p w:rsidR="00565BC3" w:rsidRDefault="00565BC3" w:rsidP="00565BC3">
      <w:pPr>
        <w:spacing w:before="120"/>
        <w:ind w:firstLine="284"/>
        <w:jc w:val="both"/>
        <w:rPr>
          <w:color w:val="000000"/>
          <w:szCs w:val="28"/>
        </w:rPr>
      </w:pPr>
      <w:r>
        <w:rPr>
          <w:color w:val="000000"/>
          <w:szCs w:val="28"/>
        </w:rPr>
        <w:t>2.5. Các hỏng hóc thường gặp</w:t>
      </w:r>
    </w:p>
    <w:p w:rsidR="00565BC3" w:rsidRDefault="00565BC3" w:rsidP="00565BC3">
      <w:pPr>
        <w:tabs>
          <w:tab w:val="left" w:pos="5670"/>
        </w:tabs>
        <w:spacing w:before="120"/>
        <w:jc w:val="both"/>
        <w:rPr>
          <w:iCs/>
          <w:color w:val="000000"/>
          <w:szCs w:val="28"/>
        </w:rPr>
      </w:pPr>
      <w:r>
        <w:rPr>
          <w:b/>
          <w:color w:val="000000"/>
          <w:szCs w:val="28"/>
        </w:rPr>
        <w:t>Chương 4: Hiệu chỉnh máy may 2 kim</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2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trụ kim</w:t>
      </w:r>
    </w:p>
    <w:p w:rsidR="00565BC3" w:rsidRDefault="00565BC3" w:rsidP="00565BC3">
      <w:pPr>
        <w:spacing w:before="120"/>
        <w:ind w:firstLine="284"/>
        <w:jc w:val="both"/>
        <w:rPr>
          <w:color w:val="000000"/>
          <w:szCs w:val="28"/>
        </w:rPr>
      </w:pPr>
      <w:r>
        <w:rPr>
          <w:color w:val="000000"/>
          <w:szCs w:val="28"/>
        </w:rPr>
        <w:t>2.3. Hiệu chỉnh cam đẩy</w:t>
      </w:r>
    </w:p>
    <w:p w:rsidR="00565BC3" w:rsidRDefault="00565BC3" w:rsidP="00565BC3">
      <w:pPr>
        <w:spacing w:before="120"/>
        <w:ind w:firstLine="284"/>
        <w:jc w:val="both"/>
        <w:rPr>
          <w:color w:val="000000"/>
          <w:szCs w:val="28"/>
        </w:rPr>
      </w:pPr>
      <w:r>
        <w:rPr>
          <w:color w:val="000000"/>
          <w:szCs w:val="28"/>
        </w:rPr>
        <w:t>2.4. Hiệu chỉnh bộ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tabs>
          <w:tab w:val="left" w:pos="5670"/>
        </w:tabs>
        <w:spacing w:before="120"/>
        <w:jc w:val="both"/>
        <w:rPr>
          <w:iCs/>
          <w:color w:val="000000"/>
          <w:szCs w:val="28"/>
        </w:rPr>
      </w:pPr>
      <w:r>
        <w:rPr>
          <w:b/>
          <w:color w:val="000000"/>
          <w:szCs w:val="28"/>
        </w:rPr>
        <w:t xml:space="preserve">Chương 5: Hiệu chỉnh máy đính cúc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đính cúc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Đính cúc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Định vị thời điểm lắc và đẩy thanh bàn kẹp cúc</w:t>
      </w:r>
    </w:p>
    <w:p w:rsidR="00565BC3" w:rsidRDefault="00565BC3" w:rsidP="00565BC3">
      <w:pPr>
        <w:spacing w:before="120"/>
        <w:ind w:firstLine="284"/>
        <w:jc w:val="both"/>
        <w:rPr>
          <w:color w:val="000000"/>
          <w:szCs w:val="28"/>
        </w:rPr>
      </w:pPr>
      <w:r>
        <w:rPr>
          <w:color w:val="000000"/>
          <w:szCs w:val="28"/>
        </w:rPr>
        <w:t>2.4. Hiệu chỉnh dừng máy và ly hợp ma sát</w:t>
      </w:r>
    </w:p>
    <w:p w:rsidR="00565BC3" w:rsidRDefault="00565BC3" w:rsidP="00565BC3">
      <w:pPr>
        <w:spacing w:before="120"/>
        <w:ind w:firstLine="284"/>
        <w:jc w:val="both"/>
        <w:rPr>
          <w:color w:val="000000"/>
          <w:szCs w:val="28"/>
        </w:rPr>
      </w:pPr>
      <w:r>
        <w:rPr>
          <w:color w:val="000000"/>
          <w:szCs w:val="28"/>
        </w:rPr>
        <w:t>2.5. Hiệu chỉnh số mũi</w:t>
      </w:r>
    </w:p>
    <w:p w:rsidR="00565BC3" w:rsidRDefault="00565BC3" w:rsidP="00565BC3">
      <w:pPr>
        <w:spacing w:before="120"/>
        <w:ind w:firstLine="284"/>
        <w:jc w:val="both"/>
        <w:rPr>
          <w:color w:val="000000"/>
          <w:szCs w:val="28"/>
        </w:rPr>
      </w:pPr>
      <w:r>
        <w:rPr>
          <w:color w:val="000000"/>
          <w:szCs w:val="28"/>
        </w:rPr>
        <w:t>2.6 Hiệu chỉnh bàn kẹp cúc</w:t>
      </w:r>
    </w:p>
    <w:p w:rsidR="00565BC3" w:rsidRDefault="00565BC3" w:rsidP="00565BC3">
      <w:pPr>
        <w:spacing w:before="120"/>
        <w:ind w:firstLine="284"/>
        <w:jc w:val="both"/>
        <w:rPr>
          <w:color w:val="000000"/>
          <w:szCs w:val="28"/>
        </w:rPr>
      </w:pPr>
      <w:r>
        <w:rPr>
          <w:color w:val="000000"/>
          <w:szCs w:val="28"/>
        </w:rPr>
        <w:t>2.7. Hiệu chỉnh cơ cấu điều hòa chỉ</w:t>
      </w:r>
    </w:p>
    <w:p w:rsidR="00565BC3" w:rsidRDefault="00565BC3" w:rsidP="00565BC3">
      <w:pPr>
        <w:spacing w:before="120"/>
        <w:ind w:firstLine="284"/>
        <w:jc w:val="both"/>
        <w:rPr>
          <w:color w:val="000000"/>
          <w:szCs w:val="28"/>
        </w:rPr>
      </w:pPr>
      <w:r>
        <w:rPr>
          <w:color w:val="000000"/>
          <w:szCs w:val="28"/>
        </w:rPr>
        <w:t>2.8.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6: Hiệu chỉnh máy vắt sổ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vắt sổ</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vắt sổ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các móc</w:t>
      </w:r>
    </w:p>
    <w:p w:rsidR="00565BC3" w:rsidRDefault="00565BC3" w:rsidP="00565BC3">
      <w:pPr>
        <w:spacing w:before="120"/>
        <w:ind w:firstLine="284"/>
        <w:jc w:val="both"/>
        <w:rPr>
          <w:color w:val="000000"/>
          <w:szCs w:val="28"/>
        </w:rPr>
      </w:pPr>
      <w:r>
        <w:rPr>
          <w:color w:val="000000"/>
          <w:szCs w:val="28"/>
        </w:rPr>
        <w:t>2.4. Hiệu chỉnh giá đỡ kim</w:t>
      </w:r>
    </w:p>
    <w:p w:rsidR="00565BC3" w:rsidRDefault="00565BC3" w:rsidP="00565BC3">
      <w:pPr>
        <w:spacing w:before="120"/>
        <w:ind w:firstLine="284"/>
        <w:jc w:val="both"/>
        <w:rPr>
          <w:color w:val="000000"/>
          <w:szCs w:val="28"/>
        </w:rPr>
      </w:pPr>
      <w:r>
        <w:rPr>
          <w:color w:val="000000"/>
          <w:szCs w:val="28"/>
        </w:rPr>
        <w:t>2.5. Hiệu chỉnh cơ cấu chuyển đẩy nguyên liệu</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spacing w:before="120"/>
        <w:ind w:firstLine="284"/>
        <w:jc w:val="both"/>
        <w:rPr>
          <w:color w:val="000000"/>
          <w:szCs w:val="28"/>
        </w:rPr>
      </w:pPr>
      <w:r>
        <w:rPr>
          <w:color w:val="000000"/>
          <w:szCs w:val="28"/>
        </w:rPr>
        <w:t>2.7. Hiệu chỉnh cơ cấu nén ép nguyên liệu</w:t>
      </w:r>
    </w:p>
    <w:p w:rsidR="00565BC3" w:rsidRDefault="00565BC3" w:rsidP="00565BC3">
      <w:pPr>
        <w:spacing w:before="120"/>
        <w:ind w:firstLine="284"/>
        <w:jc w:val="both"/>
        <w:rPr>
          <w:color w:val="000000"/>
          <w:szCs w:val="28"/>
        </w:rPr>
      </w:pPr>
      <w:r>
        <w:rPr>
          <w:color w:val="000000"/>
          <w:szCs w:val="28"/>
        </w:rPr>
        <w:t>2.8. Hiệu chỉnh dao</w:t>
      </w:r>
    </w:p>
    <w:p w:rsidR="00565BC3" w:rsidRDefault="00565BC3" w:rsidP="00565BC3">
      <w:pPr>
        <w:spacing w:before="120"/>
        <w:ind w:firstLine="284"/>
        <w:jc w:val="both"/>
        <w:rPr>
          <w:color w:val="000000"/>
          <w:szCs w:val="28"/>
        </w:rPr>
      </w:pPr>
      <w:r>
        <w:rPr>
          <w:color w:val="000000"/>
          <w:szCs w:val="28"/>
        </w:rPr>
        <w:t>2.9.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7: Hiệu chỉnh máy thùa khuy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thùa khuy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thùa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cam phân phối sản phẩm</w:t>
      </w:r>
    </w:p>
    <w:p w:rsidR="00565BC3" w:rsidRDefault="00565BC3" w:rsidP="00565BC3">
      <w:pPr>
        <w:spacing w:before="120"/>
        <w:ind w:firstLine="284"/>
        <w:jc w:val="both"/>
        <w:rPr>
          <w:color w:val="000000"/>
          <w:szCs w:val="28"/>
        </w:rPr>
      </w:pPr>
      <w:r>
        <w:rPr>
          <w:color w:val="000000"/>
          <w:szCs w:val="28"/>
        </w:rPr>
        <w:t>2.3. Hiệu chỉnh cơ cấu dao động lắc khung trụ kim</w:t>
      </w:r>
    </w:p>
    <w:p w:rsidR="00565BC3" w:rsidRDefault="00565BC3" w:rsidP="00565BC3">
      <w:pPr>
        <w:spacing w:before="120"/>
        <w:ind w:firstLine="284"/>
        <w:jc w:val="both"/>
        <w:rPr>
          <w:color w:val="000000"/>
          <w:szCs w:val="28"/>
        </w:rPr>
      </w:pPr>
      <w:r>
        <w:rPr>
          <w:color w:val="000000"/>
          <w:szCs w:val="28"/>
        </w:rPr>
        <w:t>2.4. Hiệu chỉnh cơ cấu nén ép và chuyển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hệ thống đục lỗ khuy</w:t>
      </w:r>
    </w:p>
    <w:p w:rsidR="00565BC3" w:rsidRDefault="00565BC3" w:rsidP="00565BC3">
      <w:pPr>
        <w:spacing w:before="120"/>
        <w:ind w:firstLine="284"/>
        <w:jc w:val="both"/>
        <w:rPr>
          <w:color w:val="000000"/>
          <w:szCs w:val="28"/>
        </w:rPr>
      </w:pPr>
      <w:r>
        <w:rPr>
          <w:color w:val="000000"/>
          <w:szCs w:val="28"/>
        </w:rPr>
        <w:t>2.7. Hiệu chỉnh kéo cắt chỉ trên</w:t>
      </w:r>
    </w:p>
    <w:p w:rsidR="00565BC3" w:rsidRDefault="00565BC3" w:rsidP="00565BC3">
      <w:pPr>
        <w:spacing w:before="120"/>
        <w:ind w:firstLine="284"/>
        <w:jc w:val="both"/>
        <w:rPr>
          <w:color w:val="000000"/>
          <w:szCs w:val="28"/>
        </w:rPr>
      </w:pPr>
      <w:r>
        <w:rPr>
          <w:color w:val="000000"/>
          <w:szCs w:val="28"/>
        </w:rPr>
        <w:t>2.8. Hiệu chỉnh kéo cắt chỉ dưới</w:t>
      </w:r>
    </w:p>
    <w:p w:rsidR="00565BC3" w:rsidRDefault="00565BC3" w:rsidP="00565BC3">
      <w:pPr>
        <w:spacing w:before="120"/>
        <w:ind w:firstLine="284"/>
        <w:jc w:val="both"/>
        <w:rPr>
          <w:color w:val="000000"/>
          <w:szCs w:val="28"/>
        </w:rPr>
      </w:pPr>
      <w:r>
        <w:rPr>
          <w:color w:val="000000"/>
          <w:szCs w:val="28"/>
        </w:rPr>
        <w:t>2.9. Hiệu chỉnh bộ ép chỉ dẫn chỉ</w:t>
      </w:r>
    </w:p>
    <w:p w:rsidR="00565BC3" w:rsidRDefault="00565BC3" w:rsidP="00565BC3">
      <w:pPr>
        <w:tabs>
          <w:tab w:val="left" w:pos="5670"/>
        </w:tabs>
        <w:spacing w:before="120"/>
        <w:jc w:val="both"/>
        <w:rPr>
          <w:iCs/>
          <w:color w:val="000000"/>
          <w:szCs w:val="28"/>
        </w:rPr>
      </w:pPr>
      <w:r>
        <w:rPr>
          <w:b/>
          <w:color w:val="000000"/>
          <w:szCs w:val="28"/>
        </w:rPr>
        <w:t xml:space="preserve">Chương 8: Hiệu chỉnh máy Kansai bông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Nhận biết được một số loại máy Kansai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Hiệu chỉnh bộ tạo mũi</w:t>
      </w:r>
    </w:p>
    <w:p w:rsidR="00565BC3" w:rsidRDefault="00565BC3" w:rsidP="00565BC3">
      <w:pPr>
        <w:spacing w:before="120"/>
        <w:ind w:firstLine="284"/>
        <w:jc w:val="both"/>
        <w:rPr>
          <w:color w:val="000000"/>
          <w:szCs w:val="28"/>
        </w:rPr>
      </w:pPr>
      <w:r>
        <w:rPr>
          <w:color w:val="000000"/>
          <w:szCs w:val="28"/>
        </w:rPr>
        <w:t>2.2. Hiệu chỉnh cần đánh bông</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Hiệu chỉnh cơ cấu đánh chùng chỉ - tiếp chỉ</w:t>
      </w:r>
    </w:p>
    <w:p w:rsidR="00565BC3" w:rsidRDefault="00565BC3" w:rsidP="00565BC3">
      <w:pPr>
        <w:spacing w:before="120"/>
        <w:ind w:firstLine="284"/>
        <w:jc w:val="both"/>
        <w:rPr>
          <w:color w:val="000000"/>
          <w:szCs w:val="28"/>
        </w:rPr>
      </w:pPr>
      <w:r>
        <w:rPr>
          <w:color w:val="000000"/>
          <w:szCs w:val="28"/>
        </w:rPr>
        <w:t>2.5. Hiệu chỉnh sơ đồ xỏ chỉ</w:t>
      </w:r>
    </w:p>
    <w:p w:rsidR="00565BC3" w:rsidRDefault="00565BC3" w:rsidP="00565BC3">
      <w:pPr>
        <w:tabs>
          <w:tab w:val="left" w:pos="5670"/>
        </w:tabs>
        <w:spacing w:before="120"/>
        <w:jc w:val="both"/>
        <w:rPr>
          <w:iCs/>
          <w:color w:val="000000"/>
          <w:szCs w:val="28"/>
        </w:rPr>
      </w:pPr>
      <w:r>
        <w:rPr>
          <w:b/>
          <w:color w:val="000000"/>
          <w:szCs w:val="28"/>
        </w:rPr>
        <w:t xml:space="preserve">Chương 9: Cách sử dụng gá lắp trong ngành may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cữ gá lắp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cữ;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Cữ gá liên kết chi tiết và hoàn thiện mũi may</w:t>
      </w:r>
    </w:p>
    <w:p w:rsidR="00565BC3" w:rsidRDefault="00565BC3" w:rsidP="00565BC3">
      <w:pPr>
        <w:spacing w:before="120"/>
        <w:ind w:firstLine="284"/>
        <w:jc w:val="both"/>
        <w:rPr>
          <w:color w:val="000000"/>
          <w:szCs w:val="28"/>
        </w:rPr>
      </w:pPr>
      <w:r>
        <w:rPr>
          <w:color w:val="000000"/>
          <w:szCs w:val="28"/>
        </w:rPr>
        <w:t>2.2. Hiệu chỉnh cữ gá cuốn mép chi tiết</w:t>
      </w:r>
    </w:p>
    <w:p w:rsidR="00565BC3" w:rsidRDefault="00565BC3" w:rsidP="00565BC3">
      <w:pPr>
        <w:tabs>
          <w:tab w:val="left" w:pos="5670"/>
        </w:tabs>
        <w:spacing w:before="120"/>
        <w:jc w:val="both"/>
        <w:rPr>
          <w:iCs/>
          <w:color w:val="000000"/>
          <w:szCs w:val="28"/>
        </w:rPr>
      </w:pPr>
      <w:r>
        <w:rPr>
          <w:b/>
          <w:color w:val="000000"/>
          <w:szCs w:val="28"/>
        </w:rPr>
        <w:t xml:space="preserve">Chương 10: Cách sử dụng thiết bị ủi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thiết bị ủi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ủi;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Ủi sản phẩm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sử dụng thiết bị ủi</w:t>
      </w:r>
    </w:p>
    <w:p w:rsidR="00565BC3" w:rsidRDefault="00565BC3" w:rsidP="00565BC3">
      <w:pPr>
        <w:spacing w:before="120"/>
        <w:ind w:firstLine="284"/>
        <w:jc w:val="both"/>
        <w:rPr>
          <w:color w:val="000000"/>
          <w:szCs w:val="28"/>
        </w:rPr>
      </w:pPr>
      <w:r>
        <w:rPr>
          <w:color w:val="000000"/>
          <w:szCs w:val="28"/>
        </w:rPr>
        <w:t>2.2. Kỹ thuật ủi ép</w:t>
      </w:r>
    </w:p>
    <w:p w:rsidR="00565BC3" w:rsidRDefault="00565BC3" w:rsidP="00565BC3">
      <w:pPr>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left="426"/>
        <w:jc w:val="both"/>
        <w:outlineLvl w:val="0"/>
        <w:rPr>
          <w:color w:val="000000"/>
          <w:szCs w:val="28"/>
        </w:rPr>
      </w:pPr>
      <w:r>
        <w:rPr>
          <w:color w:val="000000"/>
          <w:szCs w:val="28"/>
        </w:rPr>
        <w:t>1. Phòng học chuyên môn hóa/nhà xưởng: Phòng học lý thuyết và xưởng thực hành</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các máy móc ngành may</w:t>
      </w:r>
    </w:p>
    <w:p w:rsidR="00565BC3" w:rsidRDefault="00565BC3" w:rsidP="00565BC3">
      <w:pPr>
        <w:spacing w:before="120"/>
        <w:ind w:left="426"/>
        <w:jc w:val="both"/>
        <w:rPr>
          <w:iCs/>
          <w:color w:val="000000"/>
          <w:szCs w:val="28"/>
        </w:rPr>
      </w:pPr>
      <w:r>
        <w:rPr>
          <w:color w:val="000000"/>
          <w:szCs w:val="28"/>
        </w:rPr>
        <w:t>3. Học liệu, dụng cụ, nguyên vật liệu: Vải, chỉ, phấn, giấy bìa, thoi, suốt</w:t>
      </w:r>
      <w:r>
        <w:rPr>
          <w:iCs/>
          <w:color w:val="000000"/>
          <w:szCs w:val="28"/>
        </w:rPr>
        <w:t>.</w:t>
      </w:r>
    </w:p>
    <w:p w:rsidR="00565BC3" w:rsidRDefault="00565BC3" w:rsidP="00565BC3">
      <w:pPr>
        <w:spacing w:before="120"/>
        <w:ind w:left="426"/>
        <w:jc w:val="both"/>
        <w:outlineLvl w:val="0"/>
        <w:rPr>
          <w:color w:val="000000"/>
          <w:szCs w:val="28"/>
        </w:rPr>
      </w:pPr>
      <w:r>
        <w:rPr>
          <w:color w:val="000000"/>
          <w:szCs w:val="28"/>
        </w:rPr>
        <w:t>4. Các điều kiện khác: Chương trình Môn học Thiết bị May; Giáo trình Môn học Thiết bị &amp; bảo trì may công nghiệp; Các mô hình giảng dạy, tranh ảnh, Catalog.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567" w:firstLine="57"/>
        <w:rPr>
          <w:color w:val="000000"/>
          <w:szCs w:val="28"/>
        </w:rPr>
      </w:pPr>
      <w:r>
        <w:rPr>
          <w:color w:val="000000"/>
          <w:szCs w:val="28"/>
        </w:rPr>
        <w:t>- Kiến thức: Đánh giá  qua các bài kiểm tra viết hoặc vấn đáp đạt yêu cầu sau:</w:t>
      </w:r>
    </w:p>
    <w:p w:rsidR="00565BC3" w:rsidRDefault="00565BC3" w:rsidP="00565BC3">
      <w:pPr>
        <w:spacing w:before="120"/>
        <w:ind w:left="720"/>
        <w:jc w:val="both"/>
        <w:rPr>
          <w:color w:val="000000"/>
          <w:szCs w:val="28"/>
        </w:rPr>
      </w:pPr>
      <w:r>
        <w:rPr>
          <w:color w:val="000000"/>
          <w:szCs w:val="28"/>
        </w:rPr>
        <w:t>+ Kiến thức lý thuyết về đặc điểm, đặc tính kỹ thuật, cấu tạo và nguyên lý hoạt động.</w:t>
      </w:r>
    </w:p>
    <w:p w:rsidR="00565BC3" w:rsidRDefault="00565BC3" w:rsidP="00565BC3">
      <w:pPr>
        <w:spacing w:before="120"/>
        <w:ind w:left="720"/>
        <w:jc w:val="both"/>
        <w:rPr>
          <w:color w:val="000000"/>
          <w:szCs w:val="28"/>
        </w:rPr>
      </w:pPr>
      <w:r>
        <w:rPr>
          <w:color w:val="000000"/>
          <w:szCs w:val="28"/>
        </w:rPr>
        <w:t>+ Phương pháp sử dụng, vận hành bảo quản các loại thiết bị may.</w:t>
      </w:r>
    </w:p>
    <w:p w:rsidR="00565BC3" w:rsidRDefault="00565BC3" w:rsidP="00565BC3">
      <w:pPr>
        <w:spacing w:before="120"/>
        <w:ind w:left="709" w:hanging="85"/>
        <w:jc w:val="both"/>
        <w:rPr>
          <w:color w:val="000000"/>
          <w:szCs w:val="28"/>
        </w:rPr>
      </w:pPr>
      <w:r>
        <w:rPr>
          <w:color w:val="000000"/>
          <w:szCs w:val="28"/>
        </w:rPr>
        <w:t>- Kỹ năng: Đánh giá kỹ năng của sinh viên: vận hành và bảo quản thiết bị đúng kỹ thuật, an toàn</w:t>
      </w:r>
    </w:p>
    <w:p w:rsidR="00565BC3" w:rsidRDefault="00565BC3" w:rsidP="00565BC3">
      <w:pPr>
        <w:spacing w:before="120"/>
        <w:ind w:left="709" w:hanging="85"/>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 đảm bảo an toàn.</w:t>
      </w:r>
    </w:p>
    <w:p w:rsidR="00565BC3" w:rsidRDefault="00565BC3" w:rsidP="00565BC3">
      <w:pPr>
        <w:spacing w:before="120"/>
        <w:ind w:left="426" w:hanging="86"/>
        <w:jc w:val="both"/>
        <w:outlineLvl w:val="0"/>
        <w:rPr>
          <w:color w:val="000000"/>
          <w:szCs w:val="28"/>
        </w:rPr>
      </w:pPr>
      <w:r>
        <w:rPr>
          <w:color w:val="000000"/>
          <w:szCs w:val="28"/>
        </w:rPr>
        <w:t>2. Phương pháp: Sinh viên phải tham dự đầy đủ các bài thực hành. Điểm học phần thực hành là trung bình cộng của 3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26"/>
        <w:jc w:val="both"/>
        <w:outlineLvl w:val="0"/>
        <w:rPr>
          <w:color w:val="000000"/>
          <w:szCs w:val="28"/>
        </w:rPr>
      </w:pPr>
      <w:r>
        <w:rPr>
          <w:color w:val="000000"/>
          <w:szCs w:val="28"/>
        </w:rPr>
        <w:t>1. Phạm vi áp dụng: Chương trình môn học Thiết bị và bảo trì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Kiểm tra</w:t>
      </w:r>
      <w:r>
        <w:rPr>
          <w:iCs/>
          <w:color w:val="000000"/>
          <w:szCs w:val="28"/>
        </w:rPr>
        <w:t xml:space="preserve"> uốn nắn, hướng dẫn và sửa các lỗi tại lớp cho sinh viên.</w:t>
      </w:r>
    </w:p>
    <w:p w:rsidR="00565BC3" w:rsidRDefault="00565BC3" w:rsidP="00565BC3">
      <w:pPr>
        <w:spacing w:before="120"/>
        <w:ind w:left="709"/>
        <w:jc w:val="both"/>
        <w:outlineLvl w:val="0"/>
        <w:rPr>
          <w:color w:val="000000"/>
          <w:szCs w:val="28"/>
        </w:rPr>
      </w:pPr>
      <w:r>
        <w:rPr>
          <w:color w:val="000000"/>
          <w:szCs w:val="28"/>
        </w:rPr>
        <w:t>- Đối với người học: Cần đi học chuyên cần, chú ý quan sát giảng viên làm mẫu và thực hiện cho thuần thục..</w:t>
      </w:r>
    </w:p>
    <w:p w:rsidR="00565BC3" w:rsidRDefault="00565BC3" w:rsidP="00565BC3">
      <w:pPr>
        <w:spacing w:before="120"/>
        <w:ind w:firstLine="426"/>
        <w:jc w:val="both"/>
        <w:outlineLvl w:val="0"/>
        <w:rPr>
          <w:color w:val="000000"/>
          <w:szCs w:val="28"/>
        </w:rPr>
      </w:pPr>
      <w:r>
        <w:rPr>
          <w:color w:val="000000"/>
          <w:szCs w:val="28"/>
        </w:rPr>
        <w:lastRenderedPageBreak/>
        <w:t>3. Những trọng tâm cần chú ý:</w:t>
      </w:r>
    </w:p>
    <w:p w:rsidR="00565BC3" w:rsidRDefault="00565BC3" w:rsidP="00565BC3">
      <w:pPr>
        <w:spacing w:before="120"/>
        <w:ind w:left="720"/>
        <w:jc w:val="both"/>
        <w:rPr>
          <w:b/>
          <w:color w:val="000000"/>
          <w:szCs w:val="28"/>
        </w:rPr>
      </w:pPr>
      <w:r>
        <w:rPr>
          <w:iCs/>
          <w:color w:val="000000"/>
          <w:szCs w:val="28"/>
        </w:rPr>
        <w:t>Chương 1</w:t>
      </w:r>
    </w:p>
    <w:p w:rsidR="00565BC3" w:rsidRDefault="00565BC3" w:rsidP="00565BC3">
      <w:pPr>
        <w:spacing w:before="120"/>
        <w:ind w:left="720"/>
        <w:rPr>
          <w:color w:val="000000"/>
          <w:szCs w:val="28"/>
        </w:rPr>
      </w:pPr>
      <w:r>
        <w:rPr>
          <w:color w:val="000000"/>
          <w:szCs w:val="28"/>
        </w:rPr>
        <w:t>Chương 2</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[1] </w:t>
      </w:r>
      <w:r>
        <w:rPr>
          <w:rFonts w:ascii="Times New Roman" w:hAnsi="Times New Roman"/>
          <w:i/>
          <w:color w:val="000000"/>
          <w:szCs w:val="28"/>
        </w:rPr>
        <w:t>Thiết bị may công nhiệp và bảo trì</w:t>
      </w:r>
      <w:r>
        <w:rPr>
          <w:rFonts w:ascii="Times New Roman" w:hAnsi="Times New Roman"/>
          <w:color w:val="000000"/>
          <w:szCs w:val="28"/>
        </w:rPr>
        <w:t xml:space="preserve">, Trường CĐ KT Lý Tự Trọng. 2012 </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Thực tập  Thiết bị may công nhiệp và bảo trì</w:t>
      </w:r>
      <w:r>
        <w:rPr>
          <w:rFonts w:ascii="Times New Roman" w:hAnsi="Times New Roman"/>
          <w:color w:val="000000"/>
          <w:szCs w:val="28"/>
        </w:rPr>
        <w:t>, Trường CĐ KT Lý Tự Trọng. 2012</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color w:val="000000"/>
          <w:szCs w:val="28"/>
        </w:rPr>
        <w:t xml:space="preserve">[3] </w:t>
      </w:r>
      <w:r>
        <w:rPr>
          <w:rFonts w:ascii="Times New Roman" w:hAnsi="Times New Roman"/>
          <w:i/>
          <w:iCs/>
          <w:color w:val="000000"/>
          <w:szCs w:val="28"/>
        </w:rPr>
        <w:t>Giáo trình Thiết bị May</w:t>
      </w:r>
      <w:r>
        <w:rPr>
          <w:rFonts w:ascii="Times New Roman" w:hAnsi="Times New Roman"/>
          <w:iCs/>
          <w:color w:val="000000"/>
          <w:szCs w:val="28"/>
        </w:rPr>
        <w:t>, Trường Cao đẳng Nghề KT- KT Vinatex 2009</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iCs/>
          <w:color w:val="000000"/>
          <w:szCs w:val="28"/>
        </w:rPr>
        <w:t>[4] Chu</w:t>
      </w:r>
      <w:r>
        <w:rPr>
          <w:rFonts w:ascii="Times New Roman" w:hAnsi="Times New Roman"/>
          <w:color w:val="000000"/>
          <w:szCs w:val="28"/>
        </w:rPr>
        <w:t xml:space="preserve"> Sĩ Dương, </w:t>
      </w:r>
      <w:r>
        <w:rPr>
          <w:rFonts w:ascii="Times New Roman" w:hAnsi="Times New Roman"/>
          <w:i/>
          <w:color w:val="000000"/>
          <w:szCs w:val="28"/>
        </w:rPr>
        <w:t>Giáo trình  Sửa chữa Thiết bị May</w:t>
      </w:r>
      <w:r>
        <w:rPr>
          <w:rFonts w:ascii="Times New Roman" w:hAnsi="Times New Roman"/>
          <w:color w:val="000000"/>
          <w:szCs w:val="28"/>
        </w:rPr>
        <w:t>, 1996.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 xml:space="preserve">Tên môn học : Thực hành công nghệ may cơ bản </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03</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90 giờ; (Lý thuyết: 0 giờ; Thực hành, thí nghiệm, thảo luận, bài tập: 90 giờ; Kiểm tra: 0 giờ)</w:t>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100"/>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Môn học Thực hành công nghệ may cơ bản được bố trí học sau môn học thiết bị và bảo trì may công nghiệp. </w:t>
      </w:r>
    </w:p>
    <w:p w:rsidR="00565BC3" w:rsidRDefault="00565BC3" w:rsidP="00DB576A">
      <w:pPr>
        <w:pStyle w:val="ListParagraph"/>
        <w:numPr>
          <w:ilvl w:val="0"/>
          <w:numId w:val="101"/>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Tính chất: Môn Thực hành công nghệ may cơ bản là môn học chuyên ngành công nghệ may trong danh mục các môn học trong chương trình đào tạo cao đẳng ngành Công nghệ may mang tính chất thực hành.</w:t>
      </w:r>
    </w:p>
    <w:p w:rsidR="00565BC3" w:rsidRDefault="00565BC3" w:rsidP="00DB576A">
      <w:pPr>
        <w:numPr>
          <w:ilvl w:val="0"/>
          <w:numId w:val="99"/>
        </w:numPr>
        <w:tabs>
          <w:tab w:val="right" w:pos="426"/>
        </w:tabs>
        <w:spacing w:before="120" w:after="0" w:line="240" w:lineRule="auto"/>
        <w:ind w:left="0" w:firstLine="360"/>
        <w:jc w:val="both"/>
        <w:rPr>
          <w:b/>
          <w:bCs/>
          <w:color w:val="000000"/>
          <w:szCs w:val="28"/>
        </w:rPr>
      </w:pPr>
      <w:r>
        <w:rPr>
          <w:b/>
          <w:bCs/>
          <w:color w:val="000000"/>
          <w:szCs w:val="28"/>
        </w:rPr>
        <w:t>Mục tiêu môn học:</w:t>
      </w:r>
    </w:p>
    <w:p w:rsidR="00565BC3" w:rsidRDefault="00565BC3" w:rsidP="00DB576A">
      <w:pPr>
        <w:pStyle w:val="ListParagraph"/>
        <w:numPr>
          <w:ilvl w:val="0"/>
          <w:numId w:val="102"/>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Kiến thức: Phân tích các kiểu đường may, các thao tác may cơ  bản, yêu cầu kỹ thuật may chi tiết trang phục. </w:t>
      </w:r>
    </w:p>
    <w:p w:rsidR="00565BC3" w:rsidRDefault="00565BC3" w:rsidP="00DB576A">
      <w:pPr>
        <w:pStyle w:val="ListParagraph"/>
        <w:numPr>
          <w:ilvl w:val="0"/>
          <w:numId w:val="103"/>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Kỹ năng</w:t>
      </w:r>
      <w:r>
        <w:rPr>
          <w:rFonts w:ascii="Times New Roman" w:hAnsi="Times New Roman"/>
          <w:b/>
          <w:bCs/>
          <w:color w:val="000000"/>
          <w:szCs w:val="28"/>
        </w:rPr>
        <w:t xml:space="preserve">: </w:t>
      </w:r>
      <w:r>
        <w:rPr>
          <w:rFonts w:ascii="Times New Roman" w:hAnsi="Times New Roman"/>
          <w:bCs/>
          <w:color w:val="000000"/>
          <w:szCs w:val="28"/>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565BC3" w:rsidRDefault="00565BC3" w:rsidP="00DB576A">
      <w:pPr>
        <w:pStyle w:val="ListParagraph"/>
        <w:numPr>
          <w:ilvl w:val="0"/>
          <w:numId w:val="104"/>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Năng lực tự chủ và trách nhiệm: 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Pr>
          <w:rFonts w:ascii="Times New Roman" w:hAnsi="Times New Roman"/>
          <w:bCs/>
          <w:color w:val="000000"/>
          <w:szCs w:val="28"/>
        </w:rPr>
        <w:tab/>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4234"/>
        <w:gridCol w:w="839"/>
        <w:gridCol w:w="1051"/>
        <w:gridCol w:w="2250"/>
        <w:gridCol w:w="990"/>
      </w:tblGrid>
      <w:tr w:rsidR="00565BC3" w:rsidTr="009876E9">
        <w:trPr>
          <w:tblHeader/>
        </w:trPr>
        <w:tc>
          <w:tcPr>
            <w:tcW w:w="626"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23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130"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626" w:type="dxa"/>
            <w:vMerge/>
            <w:tcBorders>
              <w:bottom w:val="single" w:sz="4" w:space="0" w:color="auto"/>
            </w:tcBorders>
          </w:tcPr>
          <w:p w:rsidR="00565BC3" w:rsidRDefault="00565BC3" w:rsidP="009876E9">
            <w:pPr>
              <w:spacing w:before="120"/>
              <w:jc w:val="center"/>
              <w:rPr>
                <w:b/>
                <w:color w:val="000000"/>
                <w:szCs w:val="28"/>
              </w:rPr>
            </w:pPr>
          </w:p>
        </w:tc>
        <w:tc>
          <w:tcPr>
            <w:tcW w:w="4234" w:type="dxa"/>
            <w:vMerge/>
            <w:tcBorders>
              <w:bottom w:val="single" w:sz="4" w:space="0" w:color="auto"/>
            </w:tcBorders>
            <w:vAlign w:val="center"/>
          </w:tcPr>
          <w:p w:rsidR="00565BC3" w:rsidRDefault="00565BC3" w:rsidP="009876E9">
            <w:pPr>
              <w:spacing w:before="120"/>
              <w:jc w:val="center"/>
              <w:rPr>
                <w:b/>
                <w:color w:val="000000"/>
                <w:szCs w:val="28"/>
              </w:rPr>
            </w:pPr>
          </w:p>
        </w:tc>
        <w:tc>
          <w:tcPr>
            <w:tcW w:w="83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051"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25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99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rPr>
                <w:bCs/>
                <w:color w:val="000000"/>
                <w:szCs w:val="28"/>
              </w:rPr>
            </w:pPr>
            <w:r>
              <w:rPr>
                <w:bCs/>
                <w:color w:val="000000"/>
                <w:szCs w:val="28"/>
              </w:rPr>
              <w:t xml:space="preserve">  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 May các đường may tay, sang dấu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 May các đường may máy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3: May các đường xẻ trụ</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4</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4: May các dạng đường nối vải cơ bản</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4234" w:type="dxa"/>
            <w:tcBorders>
              <w:top w:val="single" w:sz="4" w:space="0" w:color="auto"/>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5: May cổ tròn, vuông</w:t>
            </w:r>
          </w:p>
        </w:tc>
        <w:tc>
          <w:tcPr>
            <w:tcW w:w="839" w:type="dxa"/>
            <w:tcBorders>
              <w:top w:val="single" w:sz="4" w:space="0" w:color="auto"/>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6: May ly, chiết quần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7: May các dạng đường viền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8: May túi đắp, nắp túi, nẹp áo, may lai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9: May bâu  lá sen tròn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10: May bâu  dalton rời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11: May bâu sơ mi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12: May bâu caré liền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13: Tra  tay áo thường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14</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14: Tra  tay áo phồng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15</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15: May trụ tay, machette</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16: May thun quần, may cửa quần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17: May túi mổ 1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18: May túi mổ 2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19: May  túi  xéo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20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20: May  túi  thẳng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21: May túi hàm ếch</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22</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22: May lưng quần âu, may passant</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r>
              <w:rPr>
                <w:color w:val="000000"/>
                <w:szCs w:val="28"/>
              </w:rPr>
              <w:t xml:space="preserve">4  </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rPr>
          <w:trHeight w:val="625"/>
        </w:trPr>
        <w:tc>
          <w:tcPr>
            <w:tcW w:w="4860"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39"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1051"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c>
          <w:tcPr>
            <w:tcW w:w="225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99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r>
    </w:tbl>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chi tiết:</w:t>
      </w:r>
    </w:p>
    <w:p w:rsidR="00565BC3" w:rsidRDefault="00565BC3" w:rsidP="00565BC3">
      <w:pPr>
        <w:tabs>
          <w:tab w:val="right" w:pos="426"/>
        </w:tabs>
        <w:spacing w:before="120"/>
        <w:jc w:val="both"/>
        <w:rPr>
          <w:iCs/>
          <w:color w:val="000000"/>
          <w:szCs w:val="28"/>
        </w:rPr>
      </w:pPr>
      <w:r>
        <w:rPr>
          <w:b/>
          <w:iCs/>
          <w:color w:val="000000"/>
          <w:szCs w:val="28"/>
        </w:rPr>
        <w:t xml:space="preserve">Chương 1: May các đường may tay, sang dấu                       </w:t>
      </w:r>
      <w:r>
        <w:rPr>
          <w:iCs/>
          <w:color w:val="000000"/>
          <w:szCs w:val="28"/>
        </w:rPr>
        <w:t>Thời gian: 4 giờ</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các đường may tay, sang dấu, phân tích những hư hỏng và biện pháp phòng ngừa.</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tay, sang dấu theo qui trình, đúng yêu cầu kỹ thuật.</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450"/>
        <w:jc w:val="both"/>
        <w:rPr>
          <w:iCs/>
          <w:color w:val="000000"/>
          <w:szCs w:val="28"/>
        </w:rPr>
      </w:pPr>
      <w:r>
        <w:rPr>
          <w:iCs/>
          <w:color w:val="000000"/>
          <w:szCs w:val="28"/>
        </w:rPr>
        <w:t>2.1.</w:t>
      </w:r>
      <w:r>
        <w:rPr>
          <w:iCs/>
          <w:color w:val="000000"/>
          <w:szCs w:val="28"/>
        </w:rPr>
        <w:tab/>
        <w:t>Điều kiện cho trước</w:t>
      </w:r>
    </w:p>
    <w:p w:rsidR="00565BC3" w:rsidRDefault="00565BC3" w:rsidP="00565BC3">
      <w:pPr>
        <w:tabs>
          <w:tab w:val="right" w:pos="426"/>
        </w:tabs>
        <w:spacing w:before="120"/>
        <w:ind w:firstLine="450"/>
        <w:jc w:val="both"/>
        <w:rPr>
          <w:iCs/>
          <w:color w:val="000000"/>
          <w:szCs w:val="28"/>
        </w:rPr>
      </w:pPr>
      <w:r>
        <w:rPr>
          <w:iCs/>
          <w:color w:val="000000"/>
          <w:szCs w:val="28"/>
        </w:rPr>
        <w:t>2.2.</w:t>
      </w:r>
      <w:r>
        <w:rPr>
          <w:iCs/>
          <w:color w:val="000000"/>
          <w:szCs w:val="28"/>
        </w:rPr>
        <w:tab/>
        <w:t>Phương pháp tiến hành</w:t>
      </w:r>
    </w:p>
    <w:p w:rsidR="00565BC3" w:rsidRDefault="00565BC3" w:rsidP="00565BC3">
      <w:pPr>
        <w:tabs>
          <w:tab w:val="right" w:pos="426"/>
        </w:tabs>
        <w:spacing w:before="120"/>
        <w:ind w:firstLine="450"/>
        <w:jc w:val="both"/>
        <w:rPr>
          <w:iCs/>
          <w:color w:val="000000"/>
          <w:szCs w:val="28"/>
        </w:rPr>
      </w:pPr>
      <w:r>
        <w:rPr>
          <w:iCs/>
          <w:color w:val="000000"/>
          <w:szCs w:val="28"/>
        </w:rPr>
        <w:t>2.3.</w:t>
      </w:r>
      <w:r>
        <w:rPr>
          <w:iCs/>
          <w:color w:val="000000"/>
          <w:szCs w:val="28"/>
        </w:rPr>
        <w:tab/>
        <w:t>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 May các đường may máy cơ bản                         </w:t>
      </w:r>
      <w:r>
        <w:rPr>
          <w:iCs/>
          <w:color w:val="000000"/>
          <w:szCs w:val="28"/>
        </w:rPr>
        <w:t>Thời gian: 4 giờ</w:t>
      </w:r>
    </w:p>
    <w:p w:rsidR="00565BC3" w:rsidRDefault="00565BC3" w:rsidP="00DB576A">
      <w:pPr>
        <w:pStyle w:val="ListParagraph"/>
        <w:numPr>
          <w:ilvl w:val="0"/>
          <w:numId w:val="10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may máy cơ bản, phân tích những hư hỏng và biện pháp phòng ngừa.</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máy cơ bản theo qui trình, đúng yêu cầu kỹ thuật.</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1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 Nội dung chương:</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3: May các đường xẻ trụ                                            </w:t>
      </w:r>
      <w:r>
        <w:rPr>
          <w:iCs/>
          <w:color w:val="000000"/>
          <w:szCs w:val="28"/>
        </w:rPr>
        <w:t>Thời gian: 4 giờ</w:t>
      </w:r>
    </w:p>
    <w:p w:rsidR="00565BC3" w:rsidRDefault="00565BC3" w:rsidP="00DB576A">
      <w:pPr>
        <w:pStyle w:val="ListParagraph"/>
        <w:numPr>
          <w:ilvl w:val="1"/>
          <w:numId w:val="99"/>
        </w:numPr>
        <w:tabs>
          <w:tab w:val="right" w:pos="426"/>
        </w:tabs>
        <w:spacing w:before="120"/>
        <w:ind w:left="810" w:hanging="45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xẻ trụ, phân tích những hư hỏng và biện pháp phòng ngừa.</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xẻ trụ theo qui trình, đúng yêu cầu kỹ thuật.</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4: May các dạng đường nối vải cơ bản                    </w:t>
      </w:r>
      <w:r>
        <w:rPr>
          <w:iCs/>
          <w:color w:val="000000"/>
          <w:szCs w:val="28"/>
        </w:rPr>
        <w:t>Thời gian: 4 giờ</w:t>
      </w:r>
    </w:p>
    <w:p w:rsidR="00565BC3" w:rsidRDefault="00565BC3" w:rsidP="00DB576A">
      <w:pPr>
        <w:pStyle w:val="ListParagraph"/>
        <w:numPr>
          <w:ilvl w:val="0"/>
          <w:numId w:val="11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nối vải cơ bản, phân tích những hư hỏng và biện pháp phòng ngừa.</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nối vải cơ bản  theo qui trình, đúng yêu cầu kỹ thuật.</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5: May cổ tròn, vuông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cổ tròn, vuông, phân tích những hư hỏng và biện pháp phòng ngừa.</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cổ tròn, vuông theo qui trình, đúng yêu cầu kỹ thuật.</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6: May ly, chiết quần áo                                           </w:t>
      </w:r>
      <w:r>
        <w:rPr>
          <w:iCs/>
          <w:color w:val="000000"/>
          <w:szCs w:val="28"/>
        </w:rPr>
        <w:t xml:space="preserve"> Thời gian: 4 giờ</w:t>
      </w:r>
    </w:p>
    <w:p w:rsidR="00565BC3" w:rsidRDefault="00565BC3" w:rsidP="00DB576A">
      <w:pPr>
        <w:pStyle w:val="ListParagraph"/>
        <w:numPr>
          <w:ilvl w:val="0"/>
          <w:numId w:val="11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ly, chiết quần áo, phân tích những hư hỏng và biện pháp phòng ngừa.</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ly, chiết quần áo  theo qui trình, đúng yêu cầu kỹ thuật.</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7: May các dạng đường viền cơ bản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viền cơ bản, phân tích những hư hỏng và biện pháp phòng ngừa.</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viền cơ bản theo qui trình, đúng yêu cầu kỹ thuật.</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8: May túi đắp, nắp túi, nẹp áo, may lai áo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 xml:space="preserve"> Mục tiêu:</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đắp, nắp túi, nẹp áo, may lai áo, phân tích những hư hỏng và biện pháp phòng ngừa.</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đắp, nắp túi, nẹp áo, may lai áo theo qui trình,  đúng yêu cầu kỹ thuật.</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9: May bâu lá sen tròn                                                </w:t>
      </w:r>
      <w:r>
        <w:rPr>
          <w:iCs/>
          <w:color w:val="000000"/>
          <w:szCs w:val="28"/>
        </w:rPr>
        <w:t xml:space="preserve"> Thời gian: 4 giờ</w:t>
      </w:r>
    </w:p>
    <w:p w:rsidR="00565BC3" w:rsidRDefault="00565BC3" w:rsidP="00DB576A">
      <w:pPr>
        <w:pStyle w:val="ListParagraph"/>
        <w:numPr>
          <w:ilvl w:val="0"/>
          <w:numId w:val="120"/>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lá sen tròn, phân tích những hư hỏng và biện pháp phòng ngừa.</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lá sen tròn theo qui trình, đúng yêu cầu kỹ thuật.</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10: May bâu  dalton rời                                             </w:t>
      </w:r>
      <w:r>
        <w:rPr>
          <w:iCs/>
          <w:color w:val="000000"/>
          <w:szCs w:val="28"/>
        </w:rPr>
        <w:t>Thời gian: 4 giờ</w:t>
      </w:r>
    </w:p>
    <w:p w:rsidR="00565BC3" w:rsidRDefault="00565BC3" w:rsidP="00DB576A">
      <w:pPr>
        <w:pStyle w:val="ListParagraph"/>
        <w:numPr>
          <w:ilvl w:val="0"/>
          <w:numId w:val="12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bâu dalton rời, phân tích những hư hỏng và biện pháp phòng ngừa.</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dalton rời theo qui trình, đúng yêu cầu kỹ thuật.</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11: May bâu sơ mi                                                  </w:t>
      </w:r>
      <w:r>
        <w:rPr>
          <w:iCs/>
          <w:color w:val="000000"/>
          <w:szCs w:val="28"/>
        </w:rPr>
        <w:t xml:space="preserve">  Thời gian: 5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sơ mi, phân tích những hư hỏng và biện pháp phòng ngừa.</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sơ mi theo qui trình, đúng yêu cầu kỹ thuật.</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12: May bâu caré liền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bâu caré liền, phân tích những hư hỏng và biện pháp phòng ngừa.</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bâu caré liền theo qui trình, đúng yêu cầu kỹ thuật.</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13: Tra  tay áo thường                                                  </w:t>
      </w:r>
      <w:r>
        <w:rPr>
          <w:iCs/>
          <w:color w:val="000000"/>
          <w:szCs w:val="28"/>
        </w:rPr>
        <w:t xml:space="preserve"> Thời gian: 4 giờ</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thường, phân tích những hư hỏng và biện pháp phòng ngừa.</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thường theo qui trình, đúng yêu cầu kỹ thuật.</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90"/>
        <w:jc w:val="both"/>
        <w:rPr>
          <w:iCs/>
          <w:color w:val="000000"/>
          <w:szCs w:val="28"/>
        </w:rPr>
      </w:pPr>
      <w:r>
        <w:rPr>
          <w:iCs/>
          <w:color w:val="000000"/>
          <w:szCs w:val="28"/>
        </w:rPr>
        <w:t>2.1. Điều kiện cho trước</w:t>
      </w:r>
    </w:p>
    <w:p w:rsidR="00565BC3" w:rsidRDefault="00565BC3" w:rsidP="00565BC3">
      <w:pPr>
        <w:tabs>
          <w:tab w:val="right" w:pos="426"/>
        </w:tabs>
        <w:spacing w:before="120"/>
        <w:ind w:firstLine="9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ind w:firstLine="9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14: Tra  tay áo phồng                                                  </w:t>
      </w:r>
      <w:r>
        <w:rPr>
          <w:iCs/>
          <w:color w:val="000000"/>
          <w:szCs w:val="28"/>
        </w:rPr>
        <w:t>Thời gian: 4 giờ</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phồng, phân tích những hư hỏng và biện pháp phòng ngừa.</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phồng theo qui trình, đúng yêu cầu kỹ thuật.</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15: May trụ tay, manchette                                         </w:t>
      </w:r>
      <w:r>
        <w:rPr>
          <w:iCs/>
          <w:color w:val="000000"/>
          <w:szCs w:val="28"/>
        </w:rPr>
        <w:t>Thời gian: 4 giờ</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trụ tay, manchette, phân tích những hư hỏng và biện pháp phòng ngừa.</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trụ tay, manchette theo qui trình, đúng yêu cầu kỹ thuật.</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Vận dụng kiến thức có khả năng phát hiện những sai hỏng trong quá trình may.</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180"/>
        </w:tabs>
        <w:spacing w:before="120"/>
        <w:jc w:val="both"/>
        <w:rPr>
          <w:iCs/>
          <w:color w:val="000000"/>
          <w:szCs w:val="28"/>
        </w:rPr>
      </w:pPr>
      <w:r>
        <w:rPr>
          <w:iCs/>
          <w:color w:val="000000"/>
          <w:szCs w:val="28"/>
        </w:rPr>
        <w:t xml:space="preserve">     2. Nội dung chương:</w:t>
      </w:r>
    </w:p>
    <w:p w:rsidR="00565BC3" w:rsidRDefault="00565BC3" w:rsidP="00DB576A">
      <w:pPr>
        <w:pStyle w:val="ListParagraph"/>
        <w:numPr>
          <w:ilvl w:val="1"/>
          <w:numId w:val="133"/>
        </w:numPr>
        <w:tabs>
          <w:tab w:val="right" w:pos="90"/>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16: May thun quần, may cửa quần                     </w:t>
      </w:r>
      <w:r>
        <w:rPr>
          <w:iCs/>
          <w:color w:val="000000"/>
          <w:szCs w:val="28"/>
        </w:rPr>
        <w:t>Thời gian: 5 giờ</w:t>
      </w:r>
    </w:p>
    <w:p w:rsidR="00565BC3" w:rsidRDefault="00565BC3" w:rsidP="00DB576A">
      <w:pPr>
        <w:pStyle w:val="ListParagraph"/>
        <w:numPr>
          <w:ilvl w:val="0"/>
          <w:numId w:val="134"/>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thun quần, may cửa quần, phân tích những hư hỏng và biện pháp phòng ngừa.</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thun quần, may cửa quần theo qui trình, đúng yêu cầu kỹ thuật.</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17: May túi mổ 1 viền                                              </w:t>
      </w:r>
      <w:r>
        <w:rPr>
          <w:iCs/>
          <w:color w:val="000000"/>
          <w:szCs w:val="28"/>
        </w:rPr>
        <w:t>Thời gian: 4 giờ</w:t>
      </w:r>
    </w:p>
    <w:p w:rsidR="00565BC3" w:rsidRDefault="00565BC3" w:rsidP="00DB576A">
      <w:pPr>
        <w:pStyle w:val="ListParagraph"/>
        <w:numPr>
          <w:ilvl w:val="0"/>
          <w:numId w:val="13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1 viền, phân tích những hư hỏng và biện pháp phòng ngừa.</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mổ 1 viền theo qui trình, đúng yêu cầu kỹ thuật.</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Nội dung chương:</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ind w:left="360" w:hanging="36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lastRenderedPageBreak/>
        <w:t xml:space="preserve">Chương 18: May túi mổ 2 viền                                             </w:t>
      </w:r>
      <w:r>
        <w:rPr>
          <w:iCs/>
          <w:color w:val="000000"/>
          <w:szCs w:val="28"/>
        </w:rPr>
        <w:t>Thời gian: 4 giờ</w:t>
      </w:r>
    </w:p>
    <w:p w:rsidR="00565BC3" w:rsidRDefault="00565BC3" w:rsidP="00DB576A">
      <w:pPr>
        <w:pStyle w:val="ListParagraph"/>
        <w:numPr>
          <w:ilvl w:val="0"/>
          <w:numId w:val="138"/>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2 viền, phân tích những hư hỏng và biện pháp phòng ngừa.</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mổ 2 viền theo qui trình, đúng yêu cầu kỹ thuật.</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 xml:space="preserve">2. </w:t>
      </w:r>
      <w:r>
        <w:rPr>
          <w:iCs/>
          <w:color w:val="000000"/>
          <w:szCs w:val="28"/>
        </w:rPr>
        <w:tab/>
        <w:t>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19: May túi  xéo quần âu                                       </w:t>
      </w:r>
      <w:r>
        <w:rPr>
          <w:iCs/>
          <w:color w:val="000000"/>
          <w:szCs w:val="28"/>
        </w:rPr>
        <w:t xml:space="preserve"> Thời gian: 4 giờ</w:t>
      </w:r>
    </w:p>
    <w:p w:rsidR="00565BC3" w:rsidRDefault="00565BC3" w:rsidP="00DB576A">
      <w:pPr>
        <w:pStyle w:val="ListParagraph"/>
        <w:numPr>
          <w:ilvl w:val="0"/>
          <w:numId w:val="140"/>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xéo quần âu, phân tích những hư hỏng và biện pháp phòng ngừa.</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xéo quần âu  theo qui trình, đúng yêu cầu kỹ thuật.</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20: May túi  thẳng quần âu                                       </w:t>
      </w:r>
      <w:r>
        <w:rPr>
          <w:iCs/>
          <w:color w:val="000000"/>
          <w:szCs w:val="28"/>
        </w:rPr>
        <w:t>Thời gian: 4 giờ</w:t>
      </w:r>
    </w:p>
    <w:p w:rsidR="00565BC3" w:rsidRDefault="00565BC3" w:rsidP="00DB576A">
      <w:pPr>
        <w:pStyle w:val="ListParagraph"/>
        <w:numPr>
          <w:ilvl w:val="0"/>
          <w:numId w:val="14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thẳng quần âu, phân tích những hư hỏng và biện pháp phòng ngừa.</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thẳng quần âu theo qui trình, đúng yêu cầu kỹ thuật.</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21: May túi hàm ếch                                                </w:t>
      </w:r>
      <w:r>
        <w:rPr>
          <w:iCs/>
          <w:color w:val="000000"/>
          <w:szCs w:val="28"/>
        </w:rPr>
        <w:t>Thời gian: 4 giờ</w:t>
      </w:r>
    </w:p>
    <w:p w:rsidR="00565BC3" w:rsidRDefault="00565BC3" w:rsidP="00DB576A">
      <w:pPr>
        <w:pStyle w:val="ListParagraph"/>
        <w:numPr>
          <w:ilvl w:val="0"/>
          <w:numId w:val="144"/>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hàm ếch, phân tích những hư hỏng và biện pháp phòng ngừa.</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hàm ếch theo qui trình, đúng yêu cầu kỹ thuật.</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22: May lưng quần âu, may passant                     </w:t>
      </w:r>
      <w:r>
        <w:rPr>
          <w:iCs/>
          <w:color w:val="000000"/>
          <w:szCs w:val="28"/>
        </w:rPr>
        <w:t>Thời gian: 4 giờ</w:t>
      </w:r>
    </w:p>
    <w:p w:rsidR="00565BC3" w:rsidRDefault="00565BC3" w:rsidP="00DB576A">
      <w:pPr>
        <w:pStyle w:val="ListParagraph"/>
        <w:numPr>
          <w:ilvl w:val="0"/>
          <w:numId w:val="146"/>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lưng quần âu, may passant, phân tích những hư hỏng và biện pháp phòng ngừa.</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lưng quần âu, may passant theo qui trình, đúng yêu cầu kỹ thuật.</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IV. Điều kiện thực hiện:</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1. Phòng học chuyên môn hóa/nhà xưởng: nhà xưởng</w:t>
      </w:r>
    </w:p>
    <w:p w:rsidR="00565BC3" w:rsidRDefault="00565BC3" w:rsidP="00565BC3">
      <w:pPr>
        <w:tabs>
          <w:tab w:val="right" w:pos="426"/>
        </w:tabs>
        <w:spacing w:before="120"/>
        <w:ind w:firstLine="360"/>
        <w:jc w:val="both"/>
        <w:rPr>
          <w:iCs/>
          <w:color w:val="000000"/>
          <w:szCs w:val="28"/>
        </w:rPr>
      </w:pPr>
      <w:r>
        <w:rPr>
          <w:iCs/>
          <w:color w:val="000000"/>
          <w:szCs w:val="28"/>
        </w:rPr>
        <w:t>2. Trang thiết bị máy móc: máy chiếu, máy tính, máy may, bàn ủi</w:t>
      </w:r>
    </w:p>
    <w:p w:rsidR="00565BC3" w:rsidRDefault="00565BC3" w:rsidP="00565BC3">
      <w:pPr>
        <w:tabs>
          <w:tab w:val="right" w:pos="426"/>
        </w:tabs>
        <w:spacing w:before="120"/>
        <w:ind w:firstLine="360"/>
        <w:jc w:val="both"/>
        <w:rPr>
          <w:iCs/>
          <w:color w:val="000000"/>
          <w:szCs w:val="28"/>
        </w:rPr>
      </w:pPr>
      <w:r>
        <w:rPr>
          <w:iCs/>
          <w:color w:val="000000"/>
          <w:szCs w:val="28"/>
        </w:rPr>
        <w:t>3. Học liệu, dụng cụ, nguyên vật liệu:</w:t>
      </w:r>
    </w:p>
    <w:p w:rsidR="00565BC3" w:rsidRDefault="00565BC3" w:rsidP="00565BC3">
      <w:pPr>
        <w:tabs>
          <w:tab w:val="right" w:pos="426"/>
        </w:tabs>
        <w:spacing w:before="120"/>
        <w:ind w:firstLine="360"/>
        <w:jc w:val="both"/>
        <w:rPr>
          <w:iCs/>
          <w:color w:val="000000"/>
          <w:szCs w:val="28"/>
        </w:rPr>
      </w:pPr>
      <w:r>
        <w:rPr>
          <w:iCs/>
          <w:color w:val="000000"/>
          <w:szCs w:val="28"/>
        </w:rPr>
        <w:t>-Dụng cụ: bút, giấy, thước nhựa  dẻo 50cm, thước dây 150cm, kéo cắt vải, kim may tay.</w:t>
      </w:r>
    </w:p>
    <w:p w:rsidR="00565BC3" w:rsidRDefault="00565BC3" w:rsidP="00565BC3">
      <w:pPr>
        <w:tabs>
          <w:tab w:val="right" w:pos="426"/>
        </w:tabs>
        <w:spacing w:before="120"/>
        <w:ind w:firstLine="360"/>
        <w:jc w:val="both"/>
        <w:rPr>
          <w:iCs/>
          <w:color w:val="000000"/>
          <w:szCs w:val="28"/>
        </w:rPr>
      </w:pPr>
      <w:r>
        <w:rPr>
          <w:iCs/>
          <w:color w:val="000000"/>
          <w:szCs w:val="28"/>
        </w:rPr>
        <w:t>kéo bấm...</w:t>
      </w:r>
    </w:p>
    <w:p w:rsidR="00565BC3" w:rsidRDefault="00565BC3" w:rsidP="00565BC3">
      <w:pPr>
        <w:tabs>
          <w:tab w:val="right" w:pos="426"/>
        </w:tabs>
        <w:spacing w:before="120"/>
        <w:ind w:firstLine="360"/>
        <w:jc w:val="both"/>
        <w:rPr>
          <w:iCs/>
          <w:color w:val="000000"/>
          <w:szCs w:val="28"/>
        </w:rPr>
      </w:pPr>
      <w:r>
        <w:rPr>
          <w:iCs/>
          <w:color w:val="000000"/>
          <w:szCs w:val="28"/>
        </w:rPr>
        <w:t>-Nguyên vật liệu: Vải, keo, chỉ may, nút, thun, phấn may...</w:t>
      </w:r>
    </w:p>
    <w:p w:rsidR="00565BC3" w:rsidRDefault="00565BC3" w:rsidP="00565BC3">
      <w:pPr>
        <w:tabs>
          <w:tab w:val="right" w:pos="426"/>
        </w:tabs>
        <w:spacing w:before="120"/>
        <w:ind w:firstLine="360"/>
        <w:jc w:val="both"/>
        <w:rPr>
          <w:iCs/>
          <w:color w:val="000000"/>
          <w:szCs w:val="28"/>
        </w:rPr>
      </w:pPr>
      <w:r>
        <w:rPr>
          <w:iCs/>
          <w:color w:val="000000"/>
          <w:szCs w:val="28"/>
        </w:rPr>
        <w:t>4. Các điều kiện khác:</w:t>
      </w:r>
    </w:p>
    <w:p w:rsidR="00565BC3" w:rsidRDefault="00565BC3" w:rsidP="00565BC3">
      <w:pPr>
        <w:tabs>
          <w:tab w:val="right" w:pos="426"/>
        </w:tabs>
        <w:spacing w:before="120"/>
        <w:jc w:val="both"/>
        <w:rPr>
          <w:b/>
          <w:iCs/>
          <w:color w:val="000000"/>
          <w:szCs w:val="28"/>
        </w:rPr>
      </w:pPr>
      <w:r>
        <w:rPr>
          <w:b/>
          <w:iCs/>
          <w:color w:val="000000"/>
          <w:szCs w:val="28"/>
        </w:rPr>
        <w:t xml:space="preserve">V. Nội dung và phương pháp, đánh giá: </w:t>
      </w:r>
    </w:p>
    <w:p w:rsidR="00565BC3" w:rsidRDefault="00565BC3" w:rsidP="00565BC3">
      <w:pPr>
        <w:tabs>
          <w:tab w:val="right" w:pos="426"/>
        </w:tabs>
        <w:spacing w:before="120"/>
        <w:ind w:firstLine="360"/>
        <w:jc w:val="both"/>
        <w:rPr>
          <w:iCs/>
          <w:color w:val="000000"/>
          <w:szCs w:val="28"/>
        </w:rPr>
      </w:pPr>
      <w:r>
        <w:rPr>
          <w:iCs/>
          <w:color w:val="000000"/>
          <w:szCs w:val="28"/>
        </w:rPr>
        <w:t>1. Nội dung:</w:t>
      </w:r>
    </w:p>
    <w:p w:rsidR="00565BC3" w:rsidRDefault="00565BC3" w:rsidP="00565BC3">
      <w:pPr>
        <w:tabs>
          <w:tab w:val="right" w:pos="426"/>
        </w:tabs>
        <w:spacing w:before="120"/>
        <w:ind w:firstLine="360"/>
        <w:jc w:val="both"/>
        <w:rPr>
          <w:iCs/>
          <w:color w:val="000000"/>
          <w:szCs w:val="28"/>
        </w:rPr>
      </w:pPr>
      <w:r>
        <w:rPr>
          <w:iCs/>
          <w:color w:val="000000"/>
          <w:szCs w:val="28"/>
        </w:rPr>
        <w:t>- Kiến thức: Thiết kế các chi tiết sản phẩm may trên giấy theo số đo theo tỉ lệ 1:1</w:t>
      </w:r>
    </w:p>
    <w:p w:rsidR="00565BC3" w:rsidRDefault="00565BC3" w:rsidP="00565BC3">
      <w:pPr>
        <w:tabs>
          <w:tab w:val="right" w:pos="426"/>
        </w:tabs>
        <w:spacing w:before="120"/>
        <w:ind w:firstLine="360"/>
        <w:jc w:val="both"/>
        <w:rPr>
          <w:iCs/>
          <w:color w:val="000000"/>
          <w:szCs w:val="28"/>
        </w:rPr>
      </w:pPr>
      <w:r>
        <w:rPr>
          <w:iCs/>
          <w:color w:val="000000"/>
          <w:szCs w:val="28"/>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565BC3" w:rsidRDefault="00565BC3" w:rsidP="00565BC3">
      <w:pPr>
        <w:tabs>
          <w:tab w:val="right" w:pos="426"/>
        </w:tabs>
        <w:spacing w:before="120"/>
        <w:ind w:firstLine="360"/>
        <w:jc w:val="both"/>
        <w:rPr>
          <w:iCs/>
          <w:color w:val="000000"/>
          <w:szCs w:val="28"/>
        </w:rPr>
      </w:pPr>
      <w:r>
        <w:rPr>
          <w:iCs/>
          <w:color w:val="000000"/>
          <w:szCs w:val="28"/>
        </w:rPr>
        <w:t>- Năng lực tự chủ và trách nhiệm:</w:t>
      </w:r>
    </w:p>
    <w:p w:rsidR="00565BC3" w:rsidRDefault="00565BC3" w:rsidP="00565BC3">
      <w:pPr>
        <w:tabs>
          <w:tab w:val="right" w:pos="426"/>
        </w:tabs>
        <w:spacing w:before="120"/>
        <w:ind w:firstLine="360"/>
        <w:jc w:val="both"/>
        <w:rPr>
          <w:iCs/>
          <w:color w:val="000000"/>
          <w:szCs w:val="28"/>
        </w:rPr>
      </w:pPr>
      <w:r>
        <w:rPr>
          <w:iCs/>
          <w:color w:val="000000"/>
          <w:szCs w:val="28"/>
        </w:rPr>
        <w:t>Tích cực tham gia xây dựng bài và làm việc nhóm, chuẩn bị bài trước, thực tập may các bài tập trong và ngoài lớp học;</w:t>
      </w:r>
    </w:p>
    <w:p w:rsidR="00565BC3" w:rsidRDefault="00565BC3" w:rsidP="00565BC3">
      <w:pPr>
        <w:tabs>
          <w:tab w:val="right" w:pos="426"/>
        </w:tabs>
        <w:spacing w:before="120"/>
        <w:ind w:firstLine="360"/>
        <w:jc w:val="both"/>
        <w:rPr>
          <w:iCs/>
          <w:color w:val="000000"/>
          <w:szCs w:val="28"/>
        </w:rPr>
      </w:pPr>
      <w:r>
        <w:rPr>
          <w:iCs/>
          <w:color w:val="000000"/>
          <w:szCs w:val="28"/>
        </w:rPr>
        <w:t xml:space="preserve">2.Phương pháp: </w:t>
      </w:r>
    </w:p>
    <w:p w:rsidR="00565BC3" w:rsidRDefault="00565BC3" w:rsidP="00565BC3">
      <w:pPr>
        <w:keepNext/>
        <w:spacing w:before="120"/>
        <w:ind w:firstLine="360"/>
        <w:jc w:val="both"/>
        <w:rPr>
          <w:b/>
          <w:bCs/>
          <w:color w:val="000000"/>
          <w:szCs w:val="28"/>
        </w:rPr>
      </w:pPr>
      <w:r>
        <w:rPr>
          <w:color w:val="000000"/>
          <w:szCs w:val="28"/>
        </w:rPr>
        <w:t>Sinh viên phải tham dự đầy đủ các bài thực hành. Điểm môn học thực hành là trung bình cộng của các bài kiểm tra thực hành.</w:t>
      </w:r>
    </w:p>
    <w:p w:rsidR="00565BC3" w:rsidRDefault="00565BC3" w:rsidP="00565BC3">
      <w:pPr>
        <w:tabs>
          <w:tab w:val="right" w:pos="426"/>
        </w:tabs>
        <w:spacing w:before="120"/>
        <w:jc w:val="both"/>
        <w:rPr>
          <w:b/>
          <w:iCs/>
          <w:color w:val="000000"/>
          <w:szCs w:val="28"/>
        </w:rPr>
      </w:pPr>
      <w:r>
        <w:rPr>
          <w:b/>
          <w:iCs/>
          <w:color w:val="000000"/>
          <w:szCs w:val="28"/>
        </w:rPr>
        <w:t>VI. Hướng dẫn thực hiện:</w:t>
      </w:r>
    </w:p>
    <w:p w:rsidR="00565BC3" w:rsidRDefault="00565BC3" w:rsidP="00565BC3">
      <w:pPr>
        <w:tabs>
          <w:tab w:val="right" w:pos="426"/>
        </w:tabs>
        <w:spacing w:before="120"/>
        <w:ind w:firstLine="360"/>
        <w:jc w:val="both"/>
        <w:rPr>
          <w:iCs/>
          <w:color w:val="000000"/>
          <w:szCs w:val="28"/>
        </w:rPr>
      </w:pPr>
      <w:r>
        <w:rPr>
          <w:iCs/>
          <w:color w:val="000000"/>
          <w:szCs w:val="28"/>
        </w:rPr>
        <w:t xml:space="preserve">1.Phạm vi áp dụng: </w:t>
      </w:r>
    </w:p>
    <w:p w:rsidR="00565BC3" w:rsidRDefault="00565BC3" w:rsidP="00565BC3">
      <w:pPr>
        <w:keepNext/>
        <w:keepLines/>
        <w:spacing w:before="120"/>
        <w:ind w:firstLine="360"/>
        <w:jc w:val="both"/>
        <w:outlineLvl w:val="0"/>
        <w:rPr>
          <w:color w:val="000000"/>
          <w:szCs w:val="28"/>
        </w:rPr>
      </w:pPr>
      <w:r>
        <w:rPr>
          <w:iCs/>
          <w:color w:val="000000"/>
          <w:szCs w:val="28"/>
        </w:rPr>
        <w:t>Chương</w:t>
      </w:r>
      <w:r>
        <w:rPr>
          <w:color w:val="000000"/>
          <w:szCs w:val="28"/>
        </w:rPr>
        <w:t xml:space="preserve"> trình môn học Công nghệ may trang phục cơ bản sử dụng để giảng dạy trình độ Cao đẳng ngành Công nghệ may</w:t>
      </w:r>
    </w:p>
    <w:p w:rsidR="00565BC3" w:rsidRDefault="00565BC3" w:rsidP="00565BC3">
      <w:pPr>
        <w:tabs>
          <w:tab w:val="right" w:pos="426"/>
        </w:tabs>
        <w:spacing w:before="120"/>
        <w:ind w:firstLine="360"/>
        <w:jc w:val="both"/>
        <w:rPr>
          <w:iCs/>
          <w:color w:val="000000"/>
          <w:szCs w:val="28"/>
        </w:rPr>
      </w:pPr>
      <w:r>
        <w:rPr>
          <w:iCs/>
          <w:color w:val="000000"/>
          <w:szCs w:val="28"/>
        </w:rPr>
        <w:t>2. Hướng dẫn về phương pháp giảng dạy, học tập môn học:</w:t>
      </w:r>
    </w:p>
    <w:p w:rsidR="00565BC3" w:rsidRDefault="00565BC3" w:rsidP="00565BC3">
      <w:pPr>
        <w:tabs>
          <w:tab w:val="right" w:pos="426"/>
        </w:tabs>
        <w:spacing w:before="120"/>
        <w:ind w:firstLine="360"/>
        <w:jc w:val="both"/>
        <w:rPr>
          <w:iCs/>
          <w:color w:val="000000"/>
          <w:szCs w:val="28"/>
        </w:rPr>
      </w:pPr>
      <w:r>
        <w:rPr>
          <w:iCs/>
          <w:color w:val="000000"/>
          <w:szCs w:val="28"/>
        </w:rPr>
        <w:t>- Đối với giáo viên, giảng viên:</w:t>
      </w:r>
    </w:p>
    <w:p w:rsidR="00565BC3" w:rsidRDefault="00565BC3" w:rsidP="00565BC3">
      <w:pPr>
        <w:tabs>
          <w:tab w:val="right" w:pos="426"/>
        </w:tabs>
        <w:spacing w:before="120"/>
        <w:ind w:firstLine="360"/>
        <w:jc w:val="both"/>
        <w:rPr>
          <w:iCs/>
          <w:color w:val="000000"/>
          <w:szCs w:val="28"/>
        </w:rPr>
      </w:pPr>
      <w:r>
        <w:rPr>
          <w:iCs/>
          <w:color w:val="000000"/>
          <w:szCs w:val="28"/>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pos="426"/>
        </w:tabs>
        <w:spacing w:before="120"/>
        <w:ind w:firstLine="360"/>
        <w:jc w:val="both"/>
        <w:rPr>
          <w:iCs/>
          <w:color w:val="000000"/>
          <w:szCs w:val="28"/>
        </w:rPr>
      </w:pPr>
      <w:r>
        <w:rPr>
          <w:iCs/>
          <w:color w:val="000000"/>
          <w:szCs w:val="28"/>
        </w:rPr>
        <w:tab/>
        <w:t>+ Giảng viên chia nhóm sinh viên để hướng dẫn thực hành và thao tác mẫu;</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ab/>
        <w:t>+ Bố trí từng sinh viên luyện tập tại vị trí được phân công, giảng viên quan sát uốn nắn.</w:t>
      </w:r>
    </w:p>
    <w:p w:rsidR="00565BC3" w:rsidRDefault="00565BC3" w:rsidP="00565BC3">
      <w:pPr>
        <w:tabs>
          <w:tab w:val="right" w:pos="426"/>
        </w:tabs>
        <w:spacing w:before="120"/>
        <w:ind w:firstLine="360"/>
        <w:jc w:val="both"/>
        <w:rPr>
          <w:iCs/>
          <w:color w:val="000000"/>
          <w:szCs w:val="28"/>
        </w:rPr>
      </w:pPr>
      <w:r>
        <w:rPr>
          <w:iCs/>
          <w:color w:val="000000"/>
          <w:szCs w:val="28"/>
        </w:rPr>
        <w:t>- Đối với người học:</w:t>
      </w:r>
    </w:p>
    <w:p w:rsidR="00565BC3" w:rsidRDefault="00565BC3" w:rsidP="00565BC3">
      <w:pPr>
        <w:tabs>
          <w:tab w:val="right" w:pos="426"/>
        </w:tabs>
        <w:spacing w:before="120"/>
        <w:ind w:firstLine="360"/>
        <w:jc w:val="both"/>
        <w:rPr>
          <w:iCs/>
          <w:color w:val="000000"/>
          <w:szCs w:val="28"/>
        </w:rPr>
      </w:pPr>
      <w:r>
        <w:rPr>
          <w:iCs/>
          <w:color w:val="000000"/>
          <w:szCs w:val="28"/>
        </w:rPr>
        <w:t>Có ý thức tự giác, tính kỷ luật, tinh thần trách nhiệm trong học tập, rèn luyện tính kiên trì, cẩn thận, tỉ mỉ, chính xác, tiết kiệm nguyên vật liệu</w:t>
      </w:r>
    </w:p>
    <w:p w:rsidR="00565BC3" w:rsidRDefault="00565BC3" w:rsidP="00565BC3">
      <w:pPr>
        <w:tabs>
          <w:tab w:val="right" w:pos="426"/>
        </w:tabs>
        <w:spacing w:before="120"/>
        <w:ind w:firstLine="360"/>
        <w:jc w:val="both"/>
        <w:rPr>
          <w:iCs/>
          <w:color w:val="000000"/>
          <w:szCs w:val="28"/>
        </w:rPr>
      </w:pPr>
      <w:r>
        <w:rPr>
          <w:iCs/>
          <w:color w:val="000000"/>
          <w:szCs w:val="28"/>
        </w:rPr>
        <w:t>3. Những trọng tâm cần chú ý:</w:t>
      </w:r>
    </w:p>
    <w:p w:rsidR="00565BC3" w:rsidRDefault="00565BC3" w:rsidP="00565BC3">
      <w:pPr>
        <w:tabs>
          <w:tab w:val="right" w:pos="426"/>
        </w:tabs>
        <w:spacing w:before="120"/>
        <w:ind w:firstLine="360"/>
        <w:jc w:val="both"/>
        <w:rPr>
          <w:iCs/>
          <w:color w:val="000000"/>
          <w:szCs w:val="28"/>
        </w:rPr>
      </w:pPr>
      <w:r>
        <w:rPr>
          <w:iCs/>
          <w:color w:val="000000"/>
          <w:szCs w:val="28"/>
        </w:rPr>
        <w:t>Thiết kế rập các mẫu chi tiết trang  phục trên giấy cứng tỉ lệ 1:1, thực hiện may hoàn thành các chi tiết sản phẩm.</w:t>
      </w:r>
    </w:p>
    <w:p w:rsidR="00565BC3" w:rsidRDefault="00565BC3" w:rsidP="00565BC3">
      <w:pPr>
        <w:tabs>
          <w:tab w:val="right" w:pos="426"/>
        </w:tabs>
        <w:spacing w:before="120"/>
        <w:ind w:firstLine="360"/>
        <w:jc w:val="both"/>
        <w:rPr>
          <w:iCs/>
          <w:color w:val="000000"/>
          <w:szCs w:val="28"/>
        </w:rPr>
      </w:pPr>
      <w:r>
        <w:rPr>
          <w:iCs/>
          <w:color w:val="000000"/>
          <w:szCs w:val="28"/>
        </w:rPr>
        <w:t>4.Tài liệu tham khảo:</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[1]. TS. Trương Việt Khánh Trang, </w:t>
      </w:r>
      <w:r>
        <w:rPr>
          <w:rFonts w:ascii="Times New Roman" w:hAnsi="Times New Roman"/>
          <w:i/>
          <w:iCs/>
          <w:color w:val="000000"/>
          <w:szCs w:val="28"/>
        </w:rPr>
        <w:t>Công nghệ may trang phục 1</w:t>
      </w:r>
      <w:r>
        <w:rPr>
          <w:rFonts w:ascii="Times New Roman" w:hAnsi="Times New Roman"/>
          <w:iCs/>
          <w:color w:val="000000"/>
          <w:szCs w:val="28"/>
        </w:rPr>
        <w:t>, Trường CĐKT Lý Tự Trọng, 2011.</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[2] TS. Trương Việt Khánh Trang, </w:t>
      </w:r>
      <w:r>
        <w:rPr>
          <w:rFonts w:ascii="Times New Roman" w:hAnsi="Times New Roman"/>
          <w:i/>
          <w:iCs/>
          <w:color w:val="000000"/>
          <w:szCs w:val="28"/>
        </w:rPr>
        <w:t>Hệ thống bài tập Công nghệ may trang phục I</w:t>
      </w:r>
      <w:r>
        <w:rPr>
          <w:rFonts w:ascii="Times New Roman" w:hAnsi="Times New Roman"/>
          <w:iCs/>
          <w:color w:val="000000"/>
          <w:szCs w:val="28"/>
        </w:rPr>
        <w:t xml:space="preserve">, Trường CĐKT Lý Tự Trọng, 2011.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[3]. Nguyễn Tiến Dũng, Lê Thị Mai Hoa, Nguyễn Thu  Huyền, Nguyễn Thị Hạnh, </w:t>
      </w:r>
      <w:r>
        <w:rPr>
          <w:rFonts w:ascii="Times New Roman" w:hAnsi="Times New Roman"/>
          <w:i/>
          <w:iCs/>
          <w:color w:val="000000"/>
          <w:szCs w:val="28"/>
        </w:rPr>
        <w:t>Giáo trình công nghệ may</w:t>
      </w:r>
      <w:r>
        <w:rPr>
          <w:rFonts w:ascii="Times New Roman" w:hAnsi="Times New Roman"/>
          <w:iCs/>
          <w:color w:val="000000"/>
          <w:szCs w:val="28"/>
        </w:rPr>
        <w:t xml:space="preserve">, Nhà xuất bản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[4]. Lê Thị Kiều Liên, Hồ Thị Minh Hương, Dư Văn Rê, </w:t>
      </w:r>
      <w:r>
        <w:rPr>
          <w:rFonts w:ascii="Times New Roman" w:hAnsi="Times New Roman"/>
          <w:i/>
          <w:iCs/>
          <w:color w:val="000000"/>
          <w:szCs w:val="28"/>
        </w:rPr>
        <w:t>Công nghệ may</w:t>
      </w:r>
      <w:r>
        <w:rPr>
          <w:rFonts w:ascii="Times New Roman" w:hAnsi="Times New Roman"/>
          <w:iCs/>
          <w:color w:val="000000"/>
          <w:szCs w:val="28"/>
        </w:rPr>
        <w:t>, nhà xuất bản Đại Học Quốc Gia TP.HCM, 2003.</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[5]. Ths. Trần Thị Thêu, </w:t>
      </w:r>
      <w:r>
        <w:rPr>
          <w:rFonts w:ascii="Times New Roman" w:hAnsi="Times New Roman"/>
          <w:i/>
          <w:iCs/>
          <w:color w:val="000000"/>
          <w:szCs w:val="28"/>
        </w:rPr>
        <w:t>Công nghệ may trang phục I</w:t>
      </w:r>
      <w:r>
        <w:rPr>
          <w:rFonts w:ascii="Times New Roman" w:hAnsi="Times New Roman"/>
          <w:iCs/>
          <w:color w:val="000000"/>
          <w:szCs w:val="28"/>
        </w:rPr>
        <w:t xml:space="preserve">, trường ĐH Sư Phạm Kỹ Thuật Tp.HCM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[6]. TS Trần Thủy Bình, </w:t>
      </w:r>
      <w:r>
        <w:rPr>
          <w:rFonts w:ascii="Times New Roman" w:hAnsi="Times New Roman"/>
          <w:i/>
          <w:iCs/>
          <w:color w:val="000000"/>
          <w:szCs w:val="28"/>
        </w:rPr>
        <w:t>Giáo trình Công nhệ may</w:t>
      </w:r>
      <w:r>
        <w:rPr>
          <w:rFonts w:ascii="Times New Roman" w:hAnsi="Times New Roman"/>
          <w:iCs/>
          <w:color w:val="000000"/>
          <w:szCs w:val="28"/>
        </w:rPr>
        <w:t xml:space="preserve">, NXB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[7]. TS Võ Phước Tấn, </w:t>
      </w:r>
      <w:r>
        <w:rPr>
          <w:rFonts w:ascii="Times New Roman" w:hAnsi="Times New Roman"/>
          <w:i/>
          <w:iCs/>
          <w:color w:val="000000"/>
          <w:szCs w:val="28"/>
        </w:rPr>
        <w:t>Hệ thống bài tập Công nghệ may</w:t>
      </w:r>
      <w:r>
        <w:rPr>
          <w:rFonts w:ascii="Times New Roman" w:hAnsi="Times New Roman"/>
          <w:iCs/>
          <w:color w:val="000000"/>
          <w:szCs w:val="28"/>
        </w:rPr>
        <w:t xml:space="preserve"> , NXB Lao động – Xã hội,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[8]. TS Võ Phước Tấn, </w:t>
      </w:r>
      <w:r>
        <w:rPr>
          <w:rFonts w:ascii="Times New Roman" w:hAnsi="Times New Roman"/>
          <w:i/>
          <w:iCs/>
          <w:color w:val="000000"/>
          <w:szCs w:val="28"/>
        </w:rPr>
        <w:t>Giáo trình môn học Công nghệ may 2</w:t>
      </w:r>
      <w:r>
        <w:rPr>
          <w:rFonts w:ascii="Times New Roman" w:hAnsi="Times New Roman"/>
          <w:iCs/>
          <w:color w:val="000000"/>
          <w:szCs w:val="28"/>
        </w:rPr>
        <w:t>, NXB Thống kê,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[9]. Alison Smith, </w:t>
      </w:r>
      <w:r>
        <w:rPr>
          <w:rFonts w:ascii="Times New Roman" w:hAnsi="Times New Roman"/>
          <w:i/>
          <w:iCs/>
          <w:color w:val="000000"/>
          <w:szCs w:val="28"/>
        </w:rPr>
        <w:t>The sewing book</w:t>
      </w:r>
      <w:r>
        <w:rPr>
          <w:rFonts w:ascii="Times New Roman" w:hAnsi="Times New Roman"/>
          <w:iCs/>
          <w:color w:val="000000"/>
          <w:szCs w:val="28"/>
        </w:rPr>
        <w:t>, DK publish, 2009.</w:t>
      </w:r>
    </w:p>
    <w:p w:rsidR="00565BC3" w:rsidRDefault="00565BC3" w:rsidP="00565BC3">
      <w:pPr>
        <w:spacing w:before="120"/>
        <w:ind w:firstLine="360"/>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tabs>
          <w:tab w:val="right" w:pos="426"/>
        </w:tabs>
        <w:spacing w:before="120"/>
        <w:jc w:val="both"/>
        <w:rPr>
          <w:iCs/>
          <w:color w:val="000000"/>
          <w:szCs w:val="28"/>
        </w:rPr>
      </w:pPr>
    </w:p>
    <w:p w:rsidR="00565BC3" w:rsidRDefault="00565BC3" w:rsidP="00565BC3">
      <w:pPr>
        <w:spacing w:before="120"/>
        <w:rPr>
          <w:color w:val="000000"/>
          <w:szCs w:val="28"/>
        </w:rPr>
      </w:pPr>
    </w:p>
    <w:p w:rsidR="006B460C" w:rsidRDefault="00565BC3" w:rsidP="00565BC3">
      <w:pPr>
        <w:spacing w:before="120"/>
        <w:jc w:val="center"/>
        <w:rPr>
          <w:iCs/>
          <w:color w:val="000000"/>
          <w:szCs w:val="28"/>
        </w:rPr>
      </w:pPr>
      <w:r>
        <w:rPr>
          <w:iCs/>
          <w:color w:val="000000"/>
          <w:szCs w:val="28"/>
        </w:rPr>
        <w:br w:type="page"/>
      </w:r>
    </w:p>
    <w:p w:rsidR="006B460C" w:rsidRDefault="006B460C" w:rsidP="006B460C">
      <w:pPr>
        <w:spacing w:before="120"/>
        <w:jc w:val="center"/>
        <w:outlineLvl w:val="0"/>
        <w:rPr>
          <w:b/>
          <w:bCs/>
          <w:color w:val="000000"/>
          <w:sz w:val="32"/>
          <w:szCs w:val="32"/>
        </w:rPr>
      </w:pPr>
      <w:r>
        <w:rPr>
          <w:b/>
          <w:bCs/>
          <w:color w:val="000000"/>
          <w:sz w:val="32"/>
          <w:szCs w:val="32"/>
        </w:rPr>
        <w:lastRenderedPageBreak/>
        <w:t>CHƯƠNG TRÌNH MÔN HỌC</w:t>
      </w:r>
    </w:p>
    <w:p w:rsidR="006B460C" w:rsidRDefault="006B460C" w:rsidP="006B460C">
      <w:pPr>
        <w:spacing w:before="120"/>
        <w:jc w:val="center"/>
        <w:rPr>
          <w:i/>
          <w:iCs/>
          <w:color w:val="000000"/>
          <w:szCs w:val="28"/>
        </w:rPr>
      </w:pPr>
    </w:p>
    <w:p w:rsidR="006B460C" w:rsidRDefault="006B460C" w:rsidP="006B460C">
      <w:pPr>
        <w:spacing w:before="120"/>
        <w:jc w:val="center"/>
        <w:rPr>
          <w:i/>
          <w:iCs/>
          <w:color w:val="000000"/>
          <w:szCs w:val="28"/>
        </w:rPr>
      </w:pPr>
    </w:p>
    <w:p w:rsidR="006B460C" w:rsidRDefault="006B460C" w:rsidP="006B460C">
      <w:pPr>
        <w:spacing w:before="120"/>
        <w:jc w:val="both"/>
        <w:outlineLvl w:val="0"/>
        <w:rPr>
          <w:b/>
          <w:bCs/>
          <w:color w:val="000000"/>
          <w:szCs w:val="28"/>
        </w:rPr>
      </w:pPr>
      <w:r>
        <w:rPr>
          <w:b/>
          <w:bCs/>
          <w:color w:val="000000"/>
          <w:szCs w:val="28"/>
        </w:rPr>
        <w:t>Tên môn học</w:t>
      </w:r>
      <w:r>
        <w:rPr>
          <w:b/>
          <w:color w:val="000000"/>
          <w:szCs w:val="28"/>
        </w:rPr>
        <w:t>: May trang phục 1</w:t>
      </w:r>
    </w:p>
    <w:p w:rsidR="006B460C" w:rsidRDefault="006B460C" w:rsidP="006B460C">
      <w:pPr>
        <w:spacing w:before="120"/>
        <w:jc w:val="both"/>
        <w:outlineLvl w:val="0"/>
        <w:rPr>
          <w:color w:val="000000"/>
          <w:szCs w:val="28"/>
        </w:rPr>
      </w:pPr>
      <w:r>
        <w:rPr>
          <w:b/>
          <w:bCs/>
          <w:color w:val="000000"/>
          <w:szCs w:val="28"/>
        </w:rPr>
        <w:t>Mã môn học</w:t>
      </w:r>
      <w:r>
        <w:rPr>
          <w:color w:val="000000"/>
          <w:szCs w:val="28"/>
        </w:rPr>
        <w:t>: MTC118</w:t>
      </w:r>
    </w:p>
    <w:p w:rsidR="006B460C" w:rsidRDefault="006B460C" w:rsidP="006B460C">
      <w:pPr>
        <w:spacing w:before="120"/>
        <w:jc w:val="both"/>
        <w:rPr>
          <w:color w:val="000000"/>
          <w:szCs w:val="28"/>
        </w:rPr>
      </w:pPr>
      <w:r>
        <w:rPr>
          <w:b/>
          <w:bCs/>
          <w:color w:val="000000"/>
          <w:szCs w:val="28"/>
        </w:rPr>
        <w:t xml:space="preserve">Thời gian thực hiện môn học: </w:t>
      </w:r>
      <w:r>
        <w:rPr>
          <w:bCs/>
          <w:color w:val="000000"/>
          <w:szCs w:val="28"/>
        </w:rPr>
        <w:t>90 giờ; (Lý thuyết: 30 giờ; Thực hành, thí nghiệm, thảo luận, bài tập: 60 giờ; Kiểm tra: 0 giờ)</w:t>
      </w:r>
    </w:p>
    <w:p w:rsidR="006B460C" w:rsidRDefault="006B460C" w:rsidP="006B460C">
      <w:pPr>
        <w:numPr>
          <w:ilvl w:val="0"/>
          <w:numId w:val="149"/>
        </w:numPr>
        <w:tabs>
          <w:tab w:val="left" w:pos="397"/>
        </w:tabs>
        <w:spacing w:before="120" w:after="0" w:line="240" w:lineRule="auto"/>
        <w:jc w:val="both"/>
        <w:rPr>
          <w:b/>
          <w:bCs/>
          <w:color w:val="000000"/>
          <w:szCs w:val="28"/>
        </w:rPr>
      </w:pPr>
      <w:r>
        <w:rPr>
          <w:b/>
          <w:bCs/>
          <w:color w:val="000000"/>
          <w:szCs w:val="28"/>
        </w:rPr>
        <w:t>Vị trí, tính chất của môn học:</w:t>
      </w:r>
    </w:p>
    <w:p w:rsidR="006B460C" w:rsidRDefault="006B460C" w:rsidP="006B460C">
      <w:pPr>
        <w:numPr>
          <w:ilvl w:val="0"/>
          <w:numId w:val="17"/>
        </w:numPr>
        <w:tabs>
          <w:tab w:val="left" w:pos="709"/>
        </w:tabs>
        <w:spacing w:before="120" w:after="0" w:line="240" w:lineRule="auto"/>
        <w:ind w:left="450" w:firstLine="0"/>
        <w:jc w:val="both"/>
        <w:rPr>
          <w:bCs/>
          <w:color w:val="000000"/>
          <w:szCs w:val="28"/>
        </w:rPr>
      </w:pPr>
      <w:r>
        <w:rPr>
          <w:bCs/>
          <w:color w:val="000000"/>
          <w:szCs w:val="28"/>
        </w:rPr>
        <w:t>Vị trí: Môn May trang phục 1 được bố trí học sau môn thực hành công nghệ may cơ bản, thiết bị và bảo trì may công nghiệp</w:t>
      </w:r>
      <w:r>
        <w:rPr>
          <w:color w:val="000000"/>
          <w:szCs w:val="28"/>
        </w:rPr>
        <w:t>.</w:t>
      </w:r>
    </w:p>
    <w:p w:rsidR="006B460C" w:rsidRDefault="006B460C" w:rsidP="006B460C">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Môn May trang phục 1 là môn học chuyên ngành trong danh mục các môn học trong chương trình đào tạo </w:t>
      </w:r>
      <w:r w:rsidRPr="005C07B6">
        <w:rPr>
          <w:bCs/>
          <w:color w:val="000000"/>
          <w:szCs w:val="28"/>
          <w:highlight w:val="yellow"/>
        </w:rPr>
        <w:t>Cao đẳng ngành Công nghệ may</w:t>
      </w:r>
      <w:r>
        <w:rPr>
          <w:bCs/>
          <w:color w:val="000000"/>
          <w:szCs w:val="28"/>
        </w:rPr>
        <w:t xml:space="preserve"> chất lượng cao</w:t>
      </w:r>
      <w:r>
        <w:rPr>
          <w:bCs/>
          <w:color w:val="000000"/>
          <w:szCs w:val="28"/>
        </w:rPr>
        <w:t xml:space="preserve"> và mang tính chất tích hợp giữa lý thuyết và thực hành</w:t>
      </w:r>
      <w:r>
        <w:rPr>
          <w:color w:val="000000"/>
          <w:szCs w:val="28"/>
        </w:rPr>
        <w:t>.</w:t>
      </w:r>
    </w:p>
    <w:p w:rsidR="006B460C" w:rsidRDefault="006B460C" w:rsidP="006B460C">
      <w:pPr>
        <w:numPr>
          <w:ilvl w:val="0"/>
          <w:numId w:val="149"/>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6B460C" w:rsidRDefault="006B460C" w:rsidP="006B460C">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các sản phẩm may trang phục nữ trên giấy theo số đo theo tỉ lệ 1:1, và tỉ lệ 1:5</w:t>
      </w:r>
      <w:r>
        <w:rPr>
          <w:color w:val="000000"/>
          <w:szCs w:val="28"/>
        </w:rPr>
        <w:t>.</w:t>
      </w:r>
    </w:p>
    <w:p w:rsidR="006B460C" w:rsidRDefault="006B460C" w:rsidP="006B460C">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Pr>
          <w:color w:val="000000"/>
          <w:szCs w:val="28"/>
        </w:rPr>
        <w:t>.</w:t>
      </w:r>
    </w:p>
    <w:p w:rsidR="006B460C" w:rsidRDefault="006B460C" w:rsidP="006B460C">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r>
        <w:rPr>
          <w:color w:val="000000"/>
          <w:szCs w:val="28"/>
        </w:rPr>
        <w:t>.</w:t>
      </w:r>
    </w:p>
    <w:p w:rsidR="006B460C" w:rsidRDefault="006B460C" w:rsidP="006B460C">
      <w:pPr>
        <w:numPr>
          <w:ilvl w:val="0"/>
          <w:numId w:val="149"/>
        </w:numPr>
        <w:tabs>
          <w:tab w:val="left" w:pos="567"/>
        </w:tabs>
        <w:spacing w:before="120" w:after="0" w:line="240" w:lineRule="auto"/>
        <w:ind w:left="0" w:firstLine="426"/>
        <w:jc w:val="both"/>
        <w:rPr>
          <w:b/>
          <w:color w:val="000000"/>
          <w:szCs w:val="28"/>
        </w:rPr>
      </w:pPr>
      <w:r>
        <w:rPr>
          <w:b/>
          <w:bCs/>
          <w:color w:val="000000"/>
          <w:szCs w:val="28"/>
        </w:rPr>
        <w:t>Nội dung môn học:</w:t>
      </w:r>
    </w:p>
    <w:p w:rsidR="006B460C" w:rsidRDefault="006B460C" w:rsidP="006B460C">
      <w:pPr>
        <w:numPr>
          <w:ilvl w:val="0"/>
          <w:numId w:val="15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6B460C" w:rsidTr="00245323">
        <w:trPr>
          <w:trHeight w:val="454"/>
          <w:tblHeader/>
        </w:trPr>
        <w:tc>
          <w:tcPr>
            <w:tcW w:w="621" w:type="dxa"/>
            <w:vMerge w:val="restart"/>
            <w:vAlign w:val="center"/>
          </w:tcPr>
          <w:p w:rsidR="006B460C" w:rsidRDefault="006B460C" w:rsidP="00245323">
            <w:pPr>
              <w:spacing w:before="120"/>
              <w:jc w:val="center"/>
              <w:rPr>
                <w:b/>
                <w:color w:val="000000"/>
                <w:szCs w:val="28"/>
              </w:rPr>
            </w:pPr>
            <w:r>
              <w:rPr>
                <w:b/>
                <w:color w:val="000000"/>
                <w:szCs w:val="28"/>
              </w:rPr>
              <w:t>Số TT</w:t>
            </w:r>
          </w:p>
        </w:tc>
        <w:tc>
          <w:tcPr>
            <w:tcW w:w="3691" w:type="dxa"/>
            <w:vMerge w:val="restart"/>
            <w:vAlign w:val="center"/>
          </w:tcPr>
          <w:p w:rsidR="006B460C" w:rsidRDefault="006B460C" w:rsidP="00245323">
            <w:pPr>
              <w:spacing w:before="120"/>
              <w:jc w:val="center"/>
              <w:rPr>
                <w:b/>
                <w:color w:val="000000"/>
                <w:szCs w:val="28"/>
              </w:rPr>
            </w:pPr>
            <w:r>
              <w:rPr>
                <w:b/>
                <w:color w:val="000000"/>
                <w:szCs w:val="28"/>
              </w:rPr>
              <w:t>Tên các bài trong Môn học</w:t>
            </w:r>
          </w:p>
        </w:tc>
        <w:tc>
          <w:tcPr>
            <w:tcW w:w="5288" w:type="dxa"/>
            <w:gridSpan w:val="4"/>
            <w:vAlign w:val="center"/>
          </w:tcPr>
          <w:p w:rsidR="006B460C" w:rsidRDefault="006B460C" w:rsidP="00245323">
            <w:pPr>
              <w:spacing w:before="120"/>
              <w:jc w:val="center"/>
              <w:rPr>
                <w:b/>
                <w:color w:val="000000"/>
                <w:szCs w:val="28"/>
              </w:rPr>
            </w:pPr>
            <w:r>
              <w:rPr>
                <w:b/>
                <w:color w:val="000000"/>
                <w:szCs w:val="28"/>
              </w:rPr>
              <w:t>Thời gian (giờ)</w:t>
            </w:r>
          </w:p>
        </w:tc>
      </w:tr>
      <w:tr w:rsidR="006B460C" w:rsidTr="00245323">
        <w:trPr>
          <w:trHeight w:val="1030"/>
          <w:tblHeader/>
        </w:trPr>
        <w:tc>
          <w:tcPr>
            <w:tcW w:w="621" w:type="dxa"/>
            <w:vMerge/>
          </w:tcPr>
          <w:p w:rsidR="006B460C" w:rsidRDefault="006B460C" w:rsidP="00245323">
            <w:pPr>
              <w:spacing w:before="120"/>
              <w:jc w:val="center"/>
              <w:rPr>
                <w:b/>
                <w:color w:val="000000"/>
                <w:szCs w:val="28"/>
              </w:rPr>
            </w:pPr>
          </w:p>
        </w:tc>
        <w:tc>
          <w:tcPr>
            <w:tcW w:w="3691" w:type="dxa"/>
            <w:vMerge/>
            <w:vAlign w:val="center"/>
          </w:tcPr>
          <w:p w:rsidR="006B460C" w:rsidRDefault="006B460C" w:rsidP="00245323">
            <w:pPr>
              <w:spacing w:before="120"/>
              <w:jc w:val="center"/>
              <w:rPr>
                <w:b/>
                <w:color w:val="000000"/>
                <w:szCs w:val="28"/>
              </w:rPr>
            </w:pPr>
          </w:p>
        </w:tc>
        <w:tc>
          <w:tcPr>
            <w:tcW w:w="918" w:type="dxa"/>
            <w:vAlign w:val="center"/>
          </w:tcPr>
          <w:p w:rsidR="006B460C" w:rsidRDefault="006B460C" w:rsidP="00245323">
            <w:pPr>
              <w:spacing w:before="120"/>
              <w:jc w:val="center"/>
              <w:rPr>
                <w:b/>
                <w:color w:val="000000"/>
                <w:szCs w:val="28"/>
              </w:rPr>
            </w:pPr>
            <w:r>
              <w:rPr>
                <w:b/>
                <w:color w:val="000000"/>
                <w:szCs w:val="28"/>
              </w:rPr>
              <w:t>Tổng</w:t>
            </w:r>
          </w:p>
          <w:p w:rsidR="006B460C" w:rsidRDefault="006B460C" w:rsidP="00245323">
            <w:pPr>
              <w:spacing w:before="120"/>
              <w:jc w:val="center"/>
              <w:rPr>
                <w:b/>
                <w:color w:val="000000"/>
                <w:szCs w:val="28"/>
              </w:rPr>
            </w:pPr>
            <w:r>
              <w:rPr>
                <w:b/>
                <w:color w:val="000000"/>
                <w:szCs w:val="28"/>
              </w:rPr>
              <w:t>số</w:t>
            </w:r>
          </w:p>
        </w:tc>
        <w:tc>
          <w:tcPr>
            <w:tcW w:w="979" w:type="dxa"/>
            <w:vAlign w:val="center"/>
          </w:tcPr>
          <w:p w:rsidR="006B460C" w:rsidRDefault="006B460C" w:rsidP="00245323">
            <w:pPr>
              <w:spacing w:before="120"/>
              <w:jc w:val="center"/>
              <w:rPr>
                <w:b/>
                <w:color w:val="000000"/>
                <w:szCs w:val="28"/>
              </w:rPr>
            </w:pPr>
            <w:r>
              <w:rPr>
                <w:b/>
                <w:color w:val="000000"/>
                <w:szCs w:val="28"/>
              </w:rPr>
              <w:t>Lý thuyết</w:t>
            </w:r>
          </w:p>
        </w:tc>
        <w:tc>
          <w:tcPr>
            <w:tcW w:w="2376" w:type="dxa"/>
            <w:vAlign w:val="center"/>
          </w:tcPr>
          <w:p w:rsidR="006B460C" w:rsidRDefault="006B460C" w:rsidP="00245323">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6B460C" w:rsidRDefault="006B460C" w:rsidP="00245323">
            <w:pPr>
              <w:spacing w:before="120"/>
              <w:jc w:val="center"/>
              <w:rPr>
                <w:b/>
                <w:color w:val="000000"/>
                <w:szCs w:val="28"/>
              </w:rPr>
            </w:pPr>
            <w:r>
              <w:rPr>
                <w:b/>
                <w:color w:val="000000"/>
                <w:szCs w:val="28"/>
              </w:rPr>
              <w:t>Kiểm</w:t>
            </w:r>
          </w:p>
          <w:p w:rsidR="006B460C" w:rsidRDefault="006B460C" w:rsidP="00245323">
            <w:pPr>
              <w:spacing w:before="120"/>
              <w:jc w:val="center"/>
              <w:rPr>
                <w:b/>
                <w:color w:val="000000"/>
                <w:szCs w:val="28"/>
              </w:rPr>
            </w:pPr>
            <w:r>
              <w:rPr>
                <w:b/>
                <w:color w:val="000000"/>
                <w:szCs w:val="28"/>
              </w:rPr>
              <w:t>tra</w:t>
            </w:r>
          </w:p>
        </w:tc>
      </w:tr>
      <w:tr w:rsidR="006B460C" w:rsidTr="00245323">
        <w:trPr>
          <w:trHeight w:val="454"/>
        </w:trPr>
        <w:tc>
          <w:tcPr>
            <w:tcW w:w="621" w:type="dxa"/>
          </w:tcPr>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4</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5</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7</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8</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9</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10</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14</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15</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17</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18</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19</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20</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24</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25</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27</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28</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29</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30</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31</w:t>
            </w:r>
          </w:p>
        </w:tc>
        <w:tc>
          <w:tcPr>
            <w:tcW w:w="3691" w:type="dxa"/>
          </w:tcPr>
          <w:p w:rsidR="006B460C" w:rsidRDefault="006B460C" w:rsidP="00245323">
            <w:pPr>
              <w:pStyle w:val="ListParagraph"/>
              <w:tabs>
                <w:tab w:val="left" w:pos="250"/>
                <w:tab w:val="right" w:leader="dot" w:pos="3331"/>
              </w:tabs>
              <w:spacing w:before="120"/>
              <w:ind w:left="-20"/>
              <w:rPr>
                <w:rFonts w:ascii="Times New Roman" w:hAnsi="Times New Roman"/>
                <w:color w:val="000000"/>
                <w:szCs w:val="28"/>
              </w:rPr>
            </w:pPr>
            <w:r>
              <w:rPr>
                <w:rFonts w:ascii="Times New Roman" w:hAnsi="Times New Roman"/>
                <w:color w:val="000000"/>
                <w:szCs w:val="28"/>
              </w:rPr>
              <w:lastRenderedPageBreak/>
              <w:t>Chương 1: Phương pháp đo trang phục nữ</w:t>
            </w:r>
          </w:p>
          <w:p w:rsidR="006B460C" w:rsidRDefault="006B460C" w:rsidP="006B460C">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Phương pháp đo</w:t>
            </w:r>
          </w:p>
          <w:p w:rsidR="006B460C" w:rsidRDefault="006B460C" w:rsidP="006B460C">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6B460C" w:rsidRDefault="006B460C" w:rsidP="006B460C">
            <w:pPr>
              <w:pStyle w:val="ListParagraph"/>
              <w:numPr>
                <w:ilvl w:val="1"/>
                <w:numId w:val="149"/>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eastAsia=".VnTime" w:hAnsi="Times New Roman"/>
                <w:bCs/>
                <w:color w:val="000000"/>
                <w:szCs w:val="28"/>
              </w:rPr>
              <w:t>Phương pháp tính vải</w:t>
            </w:r>
          </w:p>
          <w:p w:rsidR="006B460C" w:rsidRDefault="006B460C" w:rsidP="00245323">
            <w:pPr>
              <w:tabs>
                <w:tab w:val="left" w:pos="480"/>
                <w:tab w:val="right" w:leader="dot" w:pos="9180"/>
                <w:tab w:val="left" w:pos="9306"/>
              </w:tabs>
              <w:spacing w:before="120"/>
              <w:rPr>
                <w:color w:val="000000"/>
                <w:szCs w:val="28"/>
              </w:rPr>
            </w:pPr>
            <w:r>
              <w:rPr>
                <w:bCs/>
                <w:color w:val="000000"/>
                <w:szCs w:val="28"/>
              </w:rPr>
              <w:t xml:space="preserve">Chương 2: </w:t>
            </w:r>
            <w:r>
              <w:rPr>
                <w:color w:val="000000"/>
                <w:szCs w:val="28"/>
              </w:rPr>
              <w:t>Thiết kế áo nữ căn bản</w:t>
            </w:r>
          </w:p>
          <w:p w:rsidR="006B460C" w:rsidRDefault="006B460C" w:rsidP="006B460C">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Ni mẫu</w:t>
            </w:r>
          </w:p>
          <w:p w:rsidR="006B460C" w:rsidRDefault="006B460C" w:rsidP="006B460C">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trước</w:t>
            </w:r>
          </w:p>
          <w:p w:rsidR="006B460C" w:rsidRDefault="006B460C" w:rsidP="006B460C">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sau</w:t>
            </w:r>
          </w:p>
          <w:p w:rsidR="006B460C" w:rsidRDefault="006B460C" w:rsidP="006B460C">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Tay áo</w:t>
            </w:r>
          </w:p>
          <w:p w:rsidR="006B460C" w:rsidRDefault="006B460C" w:rsidP="006B460C">
            <w:pPr>
              <w:pStyle w:val="ListParagraph"/>
              <w:numPr>
                <w:ilvl w:val="0"/>
                <w:numId w:val="151"/>
              </w:numPr>
              <w:tabs>
                <w:tab w:val="left" w:pos="250"/>
                <w:tab w:val="right" w:leader="dot" w:pos="3331"/>
              </w:tabs>
              <w:spacing w:before="120"/>
              <w:ind w:hanging="1440"/>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r>
              <w:rPr>
                <w:rFonts w:ascii="Times New Roman" w:hAnsi="Times New Roman"/>
                <w:iCs/>
                <w:color w:val="000000"/>
                <w:szCs w:val="28"/>
              </w:rPr>
              <w:t xml:space="preserve"> </w:t>
            </w:r>
          </w:p>
          <w:p w:rsidR="006B460C" w:rsidRDefault="006B460C" w:rsidP="00245323">
            <w:pPr>
              <w:tabs>
                <w:tab w:val="left" w:pos="480"/>
                <w:tab w:val="right" w:leader="dot" w:pos="9180"/>
                <w:tab w:val="left" w:pos="9306"/>
              </w:tabs>
              <w:spacing w:before="120"/>
              <w:rPr>
                <w:color w:val="000000"/>
                <w:szCs w:val="28"/>
              </w:rPr>
            </w:pPr>
            <w:r>
              <w:rPr>
                <w:bCs/>
                <w:color w:val="000000"/>
                <w:szCs w:val="28"/>
              </w:rPr>
              <w:t xml:space="preserve">Chương 3: </w:t>
            </w:r>
            <w:r>
              <w:rPr>
                <w:color w:val="000000"/>
                <w:szCs w:val="28"/>
              </w:rPr>
              <w:t>Thiết kế áo nữ có pince ngực</w:t>
            </w:r>
          </w:p>
          <w:p w:rsidR="006B460C" w:rsidRDefault="006B460C" w:rsidP="006B460C">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6B460C" w:rsidRDefault="006B460C" w:rsidP="006B460C">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B460C" w:rsidRDefault="006B460C" w:rsidP="006B460C">
            <w:pPr>
              <w:pStyle w:val="ListParagraph"/>
              <w:numPr>
                <w:ilvl w:val="0"/>
                <w:numId w:val="153"/>
              </w:numPr>
              <w:tabs>
                <w:tab w:val="left" w:pos="250"/>
                <w:tab w:val="right" w:leader="dot" w:pos="3331"/>
              </w:tabs>
              <w:spacing w:before="120"/>
              <w:ind w:left="-18" w:firstLine="0"/>
              <w:contextualSpacing w:val="0"/>
              <w:rPr>
                <w:rFonts w:ascii="Times New Roman" w:hAnsi="Times New Roman"/>
                <w:color w:val="000000"/>
                <w:szCs w:val="28"/>
              </w:rPr>
            </w:pPr>
            <w:r>
              <w:rPr>
                <w:rFonts w:ascii="Times New Roman" w:eastAsia=".VnTime" w:hAnsi="Times New Roman"/>
                <w:bCs/>
                <w:color w:val="000000"/>
                <w:szCs w:val="28"/>
              </w:rPr>
              <w:t>Qui cách chừa đường may</w:t>
            </w:r>
            <w:r>
              <w:rPr>
                <w:rFonts w:ascii="Times New Roman" w:hAnsi="Times New Roman"/>
                <w:bCs/>
                <w:color w:val="000000"/>
                <w:szCs w:val="28"/>
              </w:rPr>
              <w:t xml:space="preserve"> </w:t>
            </w:r>
          </w:p>
          <w:p w:rsidR="006B460C" w:rsidRDefault="006B460C" w:rsidP="00245323">
            <w:pPr>
              <w:pStyle w:val="ListParagraph"/>
              <w:tabs>
                <w:tab w:val="left" w:pos="250"/>
                <w:tab w:val="right" w:leader="dot" w:pos="3331"/>
              </w:tabs>
              <w:spacing w:before="120"/>
              <w:ind w:left="-18"/>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Thiết kế các dạng decoupe áo nữ</w:t>
            </w:r>
          </w:p>
          <w:p w:rsidR="006B460C" w:rsidRDefault="006B460C" w:rsidP="006B460C">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vai</w:t>
            </w:r>
          </w:p>
          <w:p w:rsidR="006B460C" w:rsidRDefault="006B460C" w:rsidP="006B460C">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nách.</w:t>
            </w:r>
          </w:p>
          <w:p w:rsidR="006B460C" w:rsidRDefault="006B460C" w:rsidP="006B460C">
            <w:pPr>
              <w:pStyle w:val="ListParagraph"/>
              <w:numPr>
                <w:ilvl w:val="0"/>
                <w:numId w:val="155"/>
              </w:numPr>
              <w:tabs>
                <w:tab w:val="left" w:pos="250"/>
                <w:tab w:val="right" w:leader="dot" w:pos="3331"/>
              </w:tabs>
              <w:spacing w:before="120"/>
              <w:ind w:hanging="1458"/>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6B460C" w:rsidRDefault="006B460C" w:rsidP="00245323">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Thiết kế các kiểu cổ áo không bâu và đô áo</w:t>
            </w:r>
          </w:p>
          <w:p w:rsidR="006B460C" w:rsidRDefault="006B460C" w:rsidP="006B460C">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tròn- đô công</w:t>
            </w:r>
          </w:p>
          <w:p w:rsidR="006B460C" w:rsidRDefault="006B460C" w:rsidP="006B460C">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chìa khóa</w:t>
            </w:r>
          </w:p>
          <w:p w:rsidR="006B460C" w:rsidRDefault="006B460C" w:rsidP="006B460C">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thuyền</w:t>
            </w:r>
          </w:p>
          <w:p w:rsidR="006B460C" w:rsidRDefault="006B460C" w:rsidP="006B460C">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cổ tim- đô </w:t>
            </w:r>
            <w:r>
              <w:rPr>
                <w:rFonts w:ascii="Times New Roman" w:eastAsia=".VnTime" w:hAnsi="Times New Roman"/>
                <w:bCs/>
                <w:color w:val="000000"/>
                <w:szCs w:val="28"/>
              </w:rPr>
              <w:lastRenderedPageBreak/>
              <w:t>nhọn</w:t>
            </w:r>
          </w:p>
          <w:p w:rsidR="006B460C" w:rsidRDefault="006B460C" w:rsidP="006B460C">
            <w:pPr>
              <w:pStyle w:val="ListParagraph"/>
              <w:numPr>
                <w:ilvl w:val="0"/>
                <w:numId w:val="158"/>
              </w:numPr>
              <w:tabs>
                <w:tab w:val="left" w:pos="612"/>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vuông – đô chữ U</w:t>
            </w:r>
          </w:p>
          <w:p w:rsidR="006B460C" w:rsidRDefault="006B460C" w:rsidP="006B460C">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lục giác- đô chữ R</w:t>
            </w:r>
          </w:p>
          <w:p w:rsidR="006B460C" w:rsidRDefault="006B460C" w:rsidP="006B460C">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Thiết kế các kiểu bâu áo</w:t>
            </w:r>
          </w:p>
          <w:p w:rsidR="006B460C" w:rsidRDefault="006B460C" w:rsidP="006B460C">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 sen</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lính thủy</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 vạt</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lọ</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lãnh tụ</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tenant</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dantol</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care</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sam</w:t>
            </w:r>
          </w:p>
          <w:p w:rsidR="006B460C" w:rsidRDefault="006B460C" w:rsidP="006B460C">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nữ hoàng</w:t>
            </w:r>
          </w:p>
          <w:p w:rsidR="006B460C" w:rsidRDefault="006B460C" w:rsidP="006B460C">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7: </w:t>
            </w:r>
            <w:r>
              <w:rPr>
                <w:rFonts w:ascii="Times New Roman" w:hAnsi="Times New Roman"/>
                <w:color w:val="000000"/>
                <w:szCs w:val="28"/>
              </w:rPr>
              <w:t xml:space="preserve">Thiết kế các kiểu tay áo </w:t>
            </w:r>
          </w:p>
          <w:p w:rsidR="006B460C" w:rsidRDefault="006B460C" w:rsidP="006B460C">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w:t>
            </w:r>
          </w:p>
          <w:p w:rsidR="006B460C" w:rsidRDefault="006B460C" w:rsidP="006B460C">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phồng</w:t>
            </w:r>
          </w:p>
          <w:p w:rsidR="006B460C" w:rsidRDefault="006B460C" w:rsidP="006B460C">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hồng</w:t>
            </w:r>
          </w:p>
          <w:p w:rsidR="006B460C" w:rsidRDefault="006B460C" w:rsidP="006B460C">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tiên</w:t>
            </w:r>
          </w:p>
          <w:p w:rsidR="006B460C" w:rsidRDefault="006B460C" w:rsidP="006B460C">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loa rũ dài</w:t>
            </w:r>
          </w:p>
          <w:p w:rsidR="006B460C" w:rsidRDefault="006B460C" w:rsidP="006B460C">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lỡ</w:t>
            </w:r>
          </w:p>
          <w:p w:rsidR="006B460C" w:rsidRDefault="006B460C" w:rsidP="006B460C">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Qui cách chừa đường may</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Thiết kế áo blouse có pince nách</w:t>
            </w:r>
          </w:p>
          <w:p w:rsidR="006B460C" w:rsidRDefault="006B460C" w:rsidP="006B460C">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6B460C" w:rsidRDefault="006B460C" w:rsidP="006B460C">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6B460C" w:rsidRDefault="006B460C" w:rsidP="006B460C">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B460C" w:rsidRDefault="006B460C" w:rsidP="006B460C">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tay áo</w:t>
            </w:r>
          </w:p>
          <w:p w:rsidR="006B460C" w:rsidRDefault="006B460C" w:rsidP="006B460C">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áo</w:t>
            </w:r>
          </w:p>
          <w:p w:rsidR="006B460C" w:rsidRDefault="006B460C" w:rsidP="006B460C">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ve</w:t>
            </w:r>
          </w:p>
          <w:p w:rsidR="006B460C" w:rsidRDefault="006B460C" w:rsidP="006B460C">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áo</w:t>
            </w:r>
          </w:p>
          <w:p w:rsidR="006B460C" w:rsidRDefault="006B460C" w:rsidP="006B460C">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miệng túi</w:t>
            </w:r>
          </w:p>
          <w:p w:rsidR="006B460C" w:rsidRDefault="006B460C" w:rsidP="006B460C">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pass  eo</w:t>
            </w:r>
          </w:p>
          <w:p w:rsidR="006B460C" w:rsidRDefault="006B460C" w:rsidP="006B460C">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9: </w:t>
            </w:r>
            <w:r>
              <w:rPr>
                <w:rFonts w:ascii="Times New Roman" w:hAnsi="Times New Roman"/>
                <w:color w:val="000000"/>
                <w:szCs w:val="28"/>
              </w:rPr>
              <w:t>Thiết kế váy căn bản</w:t>
            </w:r>
            <w:r>
              <w:rPr>
                <w:rFonts w:ascii="Times New Roman" w:hAnsi="Times New Roman"/>
                <w:bCs/>
                <w:color w:val="000000"/>
                <w:szCs w:val="28"/>
              </w:rPr>
              <w:t xml:space="preserve"> </w:t>
            </w:r>
          </w:p>
          <w:p w:rsidR="006B460C" w:rsidRDefault="006B460C" w:rsidP="006B460C">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6B460C" w:rsidRDefault="006B460C" w:rsidP="006B460C">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 xml:space="preserve">Thiết kế </w:t>
            </w:r>
            <w:r>
              <w:rPr>
                <w:rFonts w:ascii="Times New Roman" w:eastAsia=".VnTime" w:hAnsi="Times New Roman"/>
                <w:bCs/>
                <w:color w:val="000000"/>
                <w:szCs w:val="28"/>
              </w:rPr>
              <w:t>thân sau</w:t>
            </w:r>
          </w:p>
          <w:p w:rsidR="006B460C" w:rsidRDefault="006B460C" w:rsidP="006B460C">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w:t>
            </w:r>
            <w:r>
              <w:rPr>
                <w:rFonts w:ascii="Times New Roman" w:hAnsi="Times New Roman"/>
                <w:bCs/>
                <w:color w:val="000000"/>
                <w:szCs w:val="28"/>
              </w:rPr>
              <w:t xml:space="preserve"> thân trước</w:t>
            </w:r>
          </w:p>
          <w:p w:rsidR="006B460C" w:rsidRDefault="006B460C" w:rsidP="006B460C">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lưng liền.</w:t>
            </w:r>
          </w:p>
          <w:p w:rsidR="006B460C" w:rsidRDefault="006B460C" w:rsidP="006B460C">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10: </w:t>
            </w:r>
            <w:r>
              <w:rPr>
                <w:rFonts w:ascii="Times New Roman" w:hAnsi="Times New Roman"/>
                <w:color w:val="000000"/>
                <w:szCs w:val="28"/>
              </w:rPr>
              <w:t>Thiết kế các dạng váy</w:t>
            </w:r>
            <w:r>
              <w:rPr>
                <w:rFonts w:ascii="Times New Roman" w:hAnsi="Times New Roman"/>
                <w:bCs/>
                <w:color w:val="000000"/>
                <w:szCs w:val="28"/>
              </w:rPr>
              <w:t xml:space="preserve"> </w:t>
            </w:r>
          </w:p>
          <w:p w:rsidR="006B460C" w:rsidRDefault="006B460C" w:rsidP="006B460C">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váy chữ A</w:t>
            </w:r>
          </w:p>
          <w:p w:rsidR="006B460C" w:rsidRDefault="006B460C" w:rsidP="006B460C">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túm</w:t>
            </w:r>
          </w:p>
          <w:p w:rsidR="006B460C" w:rsidRDefault="006B460C" w:rsidP="006B460C">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tầng</w:t>
            </w:r>
          </w:p>
          <w:p w:rsidR="006B460C" w:rsidRDefault="006B460C" w:rsidP="006B460C">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tám mảnh</w:t>
            </w:r>
          </w:p>
          <w:p w:rsidR="006B460C" w:rsidRDefault="006B460C" w:rsidP="006B460C">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váy đuôi cá</w:t>
            </w:r>
          </w:p>
          <w:p w:rsidR="006B460C" w:rsidRDefault="006B460C" w:rsidP="006B460C">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Thiết kế áo đầm bé gái thân liền – thân rời</w:t>
            </w:r>
          </w:p>
          <w:p w:rsidR="006B460C" w:rsidRDefault="006B460C" w:rsidP="006B460C">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6B460C" w:rsidRDefault="006B460C" w:rsidP="006B460C">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hAnsi="Times New Roman"/>
                <w:bCs/>
                <w:color w:val="000000"/>
                <w:szCs w:val="28"/>
              </w:rPr>
              <w:t>Thiết kế áo đầm bé gái thân liền</w:t>
            </w:r>
          </w:p>
          <w:p w:rsidR="006B460C" w:rsidRDefault="006B460C" w:rsidP="006B460C">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áo đầm bé gái thân rời.</w:t>
            </w:r>
          </w:p>
          <w:p w:rsidR="006B460C" w:rsidRDefault="006B460C" w:rsidP="006B460C">
            <w:pPr>
              <w:pStyle w:val="ListParagraph"/>
              <w:numPr>
                <w:ilvl w:val="0"/>
                <w:numId w:val="169"/>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12: </w:t>
            </w:r>
            <w:r>
              <w:rPr>
                <w:rFonts w:ascii="Times New Roman" w:hAnsi="Times New Roman"/>
                <w:color w:val="000000"/>
                <w:szCs w:val="28"/>
              </w:rPr>
              <w:t>Thiết kế áo đầm căn bản</w:t>
            </w:r>
            <w:r>
              <w:rPr>
                <w:rFonts w:ascii="Times New Roman" w:hAnsi="Times New Roman"/>
                <w:bCs/>
                <w:color w:val="000000"/>
                <w:szCs w:val="28"/>
              </w:rPr>
              <w:t xml:space="preserve"> </w:t>
            </w:r>
          </w:p>
          <w:p w:rsidR="006B460C" w:rsidRDefault="006B460C" w:rsidP="006B460C">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trước</w:t>
            </w:r>
          </w:p>
          <w:p w:rsidR="006B460C" w:rsidRDefault="006B460C" w:rsidP="006B460C">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sau</w:t>
            </w:r>
          </w:p>
          <w:p w:rsidR="006B460C" w:rsidRDefault="006B460C" w:rsidP="006B460C">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tay áo</w:t>
            </w:r>
          </w:p>
          <w:p w:rsidR="006B460C" w:rsidRDefault="006B460C" w:rsidP="006B460C">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Áo đầm có đường ráp chân ngực</w:t>
            </w:r>
          </w:p>
          <w:p w:rsidR="006B460C" w:rsidRDefault="006B460C" w:rsidP="006B460C">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Áo đầm có đường ráp ngang eo</w:t>
            </w:r>
          </w:p>
          <w:p w:rsidR="006B460C" w:rsidRDefault="006B460C" w:rsidP="006B460C">
            <w:pPr>
              <w:pStyle w:val="ListParagraph"/>
              <w:numPr>
                <w:ilvl w:val="0"/>
                <w:numId w:val="171"/>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bCs/>
                <w:color w:val="000000"/>
                <w:szCs w:val="28"/>
              </w:rPr>
            </w:pP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13: </w:t>
            </w:r>
            <w:r>
              <w:rPr>
                <w:rFonts w:ascii="Times New Roman" w:hAnsi="Times New Roman"/>
                <w:color w:val="000000"/>
                <w:szCs w:val="28"/>
              </w:rPr>
              <w:t>Thiết kế áo đầm tám mảnh</w:t>
            </w:r>
          </w:p>
          <w:p w:rsidR="006B460C" w:rsidRDefault="006B460C" w:rsidP="006B460C">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thân trước</w:t>
            </w:r>
          </w:p>
          <w:p w:rsidR="006B460C" w:rsidRDefault="006B460C" w:rsidP="006B460C">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thân sau</w:t>
            </w:r>
          </w:p>
          <w:p w:rsidR="006B460C" w:rsidRDefault="006B460C" w:rsidP="006B460C">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14: </w:t>
            </w:r>
            <w:r>
              <w:rPr>
                <w:rFonts w:ascii="Times New Roman" w:hAnsi="Times New Roman"/>
                <w:color w:val="000000"/>
                <w:szCs w:val="28"/>
              </w:rPr>
              <w:t xml:space="preserve">Thiết kế quần tây </w:t>
            </w:r>
            <w:r>
              <w:rPr>
                <w:rFonts w:ascii="Times New Roman" w:hAnsi="Times New Roman"/>
                <w:color w:val="000000"/>
                <w:szCs w:val="28"/>
              </w:rPr>
              <w:lastRenderedPageBreak/>
              <w:t>nữ căn bản</w:t>
            </w:r>
          </w:p>
          <w:p w:rsidR="006B460C" w:rsidRDefault="006B460C" w:rsidP="006B460C">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6B460C" w:rsidRDefault="006B460C" w:rsidP="006B460C">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B460C" w:rsidRDefault="006B460C" w:rsidP="006B460C">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color w:val="000000"/>
                <w:szCs w:val="28"/>
              </w:rPr>
              <w:t>Bragette</w:t>
            </w:r>
          </w:p>
          <w:p w:rsidR="006B460C" w:rsidRDefault="006B460C" w:rsidP="006B460C">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6B460C" w:rsidRDefault="006B460C" w:rsidP="006B460C">
            <w:pPr>
              <w:pStyle w:val="ListParagraph"/>
              <w:numPr>
                <w:ilvl w:val="0"/>
                <w:numId w:val="175"/>
              </w:numPr>
              <w:tabs>
                <w:tab w:val="left" w:pos="250"/>
                <w:tab w:val="right" w:leader="dot" w:pos="3331"/>
              </w:tabs>
              <w:spacing w:before="120"/>
              <w:ind w:hanging="1440"/>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15: </w:t>
            </w:r>
            <w:r>
              <w:rPr>
                <w:rFonts w:ascii="Times New Roman" w:hAnsi="Times New Roman"/>
                <w:color w:val="000000"/>
                <w:szCs w:val="28"/>
              </w:rPr>
              <w:t>Thiết kế các dạng túi quần tây</w:t>
            </w:r>
            <w:r>
              <w:rPr>
                <w:rFonts w:ascii="Times New Roman" w:hAnsi="Times New Roman"/>
                <w:bCs/>
                <w:color w:val="000000"/>
                <w:szCs w:val="28"/>
              </w:rPr>
              <w:t xml:space="preserve"> </w:t>
            </w:r>
          </w:p>
          <w:p w:rsidR="006B460C" w:rsidRDefault="006B460C" w:rsidP="006B460C">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6B460C" w:rsidRDefault="006B460C" w:rsidP="006B460C">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túi thẳng</w:t>
            </w:r>
          </w:p>
          <w:p w:rsidR="006B460C" w:rsidRDefault="006B460C" w:rsidP="006B460C">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xéo</w:t>
            </w:r>
          </w:p>
          <w:p w:rsidR="006B460C" w:rsidRDefault="006B460C" w:rsidP="006B460C">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hàm ếch</w:t>
            </w:r>
          </w:p>
          <w:p w:rsidR="006B460C" w:rsidRDefault="006B460C" w:rsidP="006B460C">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sau.</w:t>
            </w:r>
          </w:p>
          <w:p w:rsidR="006B460C" w:rsidRDefault="006B460C" w:rsidP="006B460C">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16: </w:t>
            </w:r>
            <w:r>
              <w:rPr>
                <w:rFonts w:ascii="Times New Roman" w:hAnsi="Times New Roman"/>
                <w:color w:val="000000"/>
                <w:szCs w:val="28"/>
              </w:rPr>
              <w:t>Thiết kế quần tây nữ xếp plis</w:t>
            </w:r>
          </w:p>
          <w:p w:rsidR="006B460C" w:rsidRDefault="006B460C" w:rsidP="006B460C">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B460C" w:rsidRDefault="006B460C" w:rsidP="006B460C">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B460C" w:rsidRDefault="006B460C" w:rsidP="006B460C">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6B460C" w:rsidRDefault="006B460C" w:rsidP="006B460C">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B460C" w:rsidRDefault="006B460C" w:rsidP="006B460C">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6B460C" w:rsidRDefault="006B460C" w:rsidP="006B460C">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pagette</w:t>
            </w:r>
          </w:p>
          <w:p w:rsidR="006B460C" w:rsidRDefault="006B460C" w:rsidP="006B460C">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túi xéo</w:t>
            </w:r>
          </w:p>
          <w:p w:rsidR="006B460C" w:rsidRDefault="006B460C" w:rsidP="006B460C">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17: </w:t>
            </w:r>
            <w:r>
              <w:rPr>
                <w:rFonts w:ascii="Times New Roman" w:hAnsi="Times New Roman"/>
                <w:color w:val="000000"/>
                <w:szCs w:val="28"/>
              </w:rPr>
              <w:t>May áo nữ bâu lá sen có pen tay phồng</w:t>
            </w:r>
          </w:p>
          <w:p w:rsidR="006B460C" w:rsidRDefault="006B460C" w:rsidP="006B460C">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lastRenderedPageBreak/>
              <w:t>Phương pháp tiến hành</w:t>
            </w:r>
          </w:p>
          <w:p w:rsidR="006B460C" w:rsidRDefault="006B460C" w:rsidP="006B460C">
            <w:pPr>
              <w:pStyle w:val="ListParagraph"/>
              <w:numPr>
                <w:ilvl w:val="0"/>
                <w:numId w:val="18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18: </w:t>
            </w:r>
            <w:r>
              <w:rPr>
                <w:rFonts w:ascii="Times New Roman" w:hAnsi="Times New Roman"/>
                <w:color w:val="000000"/>
                <w:szCs w:val="28"/>
              </w:rPr>
              <w:t>May áo sơ mi nữ  có decoupe</w:t>
            </w:r>
          </w:p>
          <w:p w:rsidR="006B460C" w:rsidRDefault="006B460C" w:rsidP="006B460C">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8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19: </w:t>
            </w:r>
            <w:r>
              <w:rPr>
                <w:rFonts w:ascii="Times New Roman" w:hAnsi="Times New Roman"/>
                <w:color w:val="000000"/>
                <w:szCs w:val="28"/>
              </w:rPr>
              <w:t>May áo blouse có pince nách</w:t>
            </w:r>
          </w:p>
          <w:p w:rsidR="006B460C" w:rsidRDefault="006B460C" w:rsidP="006B460C">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8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20: </w:t>
            </w:r>
            <w:r>
              <w:rPr>
                <w:rFonts w:ascii="Times New Roman" w:hAnsi="Times New Roman"/>
                <w:color w:val="000000"/>
                <w:szCs w:val="28"/>
              </w:rPr>
              <w:t>May váy căn bản</w:t>
            </w:r>
          </w:p>
          <w:p w:rsidR="006B460C" w:rsidRDefault="006B460C" w:rsidP="006B460C">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86"/>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21: </w:t>
            </w:r>
            <w:r>
              <w:rPr>
                <w:rFonts w:ascii="Times New Roman" w:hAnsi="Times New Roman"/>
                <w:color w:val="000000"/>
                <w:szCs w:val="28"/>
              </w:rPr>
              <w:t>May váy  thời trang</w:t>
            </w:r>
            <w:r>
              <w:rPr>
                <w:rFonts w:ascii="Times New Roman" w:hAnsi="Times New Roman"/>
                <w:bCs/>
                <w:color w:val="000000"/>
                <w:szCs w:val="28"/>
              </w:rPr>
              <w:t xml:space="preserve"> </w:t>
            </w:r>
          </w:p>
          <w:p w:rsidR="006B460C" w:rsidRDefault="006B460C" w:rsidP="006B460C">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87"/>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22: </w:t>
            </w:r>
            <w:r>
              <w:rPr>
                <w:rFonts w:ascii="Times New Roman" w:hAnsi="Times New Roman"/>
                <w:color w:val="000000"/>
                <w:szCs w:val="28"/>
              </w:rPr>
              <w:t>May áo đầm bé gái thân rời có bâu, tay phồng</w:t>
            </w:r>
          </w:p>
          <w:p w:rsidR="006B460C" w:rsidRDefault="006B460C" w:rsidP="006B460C">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89"/>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23: </w:t>
            </w:r>
            <w:r>
              <w:rPr>
                <w:rFonts w:ascii="Times New Roman" w:hAnsi="Times New Roman"/>
                <w:color w:val="000000"/>
                <w:szCs w:val="28"/>
              </w:rPr>
              <w:t xml:space="preserve">May áo đầm căn </w:t>
            </w:r>
            <w:r>
              <w:rPr>
                <w:rFonts w:ascii="Times New Roman" w:hAnsi="Times New Roman"/>
                <w:color w:val="000000"/>
                <w:szCs w:val="28"/>
              </w:rPr>
              <w:lastRenderedPageBreak/>
              <w:t>bản</w:t>
            </w:r>
          </w:p>
          <w:p w:rsidR="006B460C" w:rsidRDefault="006B460C" w:rsidP="006B460C">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90"/>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24: </w:t>
            </w:r>
            <w:r>
              <w:rPr>
                <w:rFonts w:ascii="Times New Roman" w:hAnsi="Times New Roman"/>
                <w:color w:val="000000"/>
                <w:szCs w:val="28"/>
              </w:rPr>
              <w:t>May áo đầm tám mảnh</w:t>
            </w:r>
          </w:p>
          <w:p w:rsidR="006B460C" w:rsidRDefault="006B460C" w:rsidP="006B460C">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9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25: </w:t>
            </w:r>
            <w:r>
              <w:rPr>
                <w:rFonts w:ascii="Times New Roman" w:hAnsi="Times New Roman"/>
                <w:color w:val="000000"/>
                <w:szCs w:val="28"/>
              </w:rPr>
              <w:t>May quần âu nữ cơ bản túi mổ 1 viền</w:t>
            </w:r>
          </w:p>
          <w:p w:rsidR="006B460C" w:rsidRDefault="006B460C" w:rsidP="006B460C">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Default="006B460C" w:rsidP="006B460C">
            <w:pPr>
              <w:pStyle w:val="ListParagraph"/>
              <w:numPr>
                <w:ilvl w:val="0"/>
                <w:numId w:val="19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6B460C" w:rsidRDefault="006B460C" w:rsidP="00245323">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26: </w:t>
            </w:r>
            <w:r>
              <w:rPr>
                <w:rFonts w:ascii="Times New Roman" w:hAnsi="Times New Roman"/>
                <w:color w:val="000000"/>
                <w:szCs w:val="28"/>
              </w:rPr>
              <w:t>May quần âu nữ xếp pli túi xéo</w:t>
            </w:r>
          </w:p>
          <w:p w:rsidR="006B460C" w:rsidRDefault="006B460C" w:rsidP="006B460C">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6B460C" w:rsidRDefault="006B460C" w:rsidP="006B460C">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6B460C" w:rsidRPr="00105A20" w:rsidRDefault="006B460C" w:rsidP="006B460C">
            <w:pPr>
              <w:pStyle w:val="ListParagraph"/>
              <w:numPr>
                <w:ilvl w:val="0"/>
                <w:numId w:val="19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tc>
        <w:tc>
          <w:tcPr>
            <w:tcW w:w="918" w:type="dxa"/>
          </w:tcPr>
          <w:p w:rsidR="006B460C" w:rsidRDefault="006B460C" w:rsidP="00245323">
            <w:pPr>
              <w:spacing w:before="120"/>
              <w:jc w:val="center"/>
              <w:rPr>
                <w:color w:val="000000"/>
                <w:szCs w:val="28"/>
              </w:rPr>
            </w:pPr>
            <w:r>
              <w:rPr>
                <w:color w:val="000000"/>
                <w:szCs w:val="28"/>
              </w:rPr>
              <w:lastRenderedPageBreak/>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lastRenderedPageBreak/>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rPr>
                <w:color w:val="000000"/>
                <w:szCs w:val="28"/>
              </w:rPr>
            </w:pPr>
          </w:p>
        </w:tc>
        <w:tc>
          <w:tcPr>
            <w:tcW w:w="979" w:type="dxa"/>
          </w:tcPr>
          <w:p w:rsidR="006B460C" w:rsidRDefault="006B460C" w:rsidP="00245323">
            <w:pPr>
              <w:spacing w:before="120"/>
              <w:jc w:val="center"/>
              <w:rPr>
                <w:color w:val="000000"/>
                <w:szCs w:val="28"/>
              </w:rPr>
            </w:pPr>
            <w:r>
              <w:rPr>
                <w:color w:val="000000"/>
                <w:szCs w:val="28"/>
              </w:rPr>
              <w:lastRenderedPageBreak/>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1</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2</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3</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tc>
        <w:tc>
          <w:tcPr>
            <w:tcW w:w="2376" w:type="dxa"/>
          </w:tcPr>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lastRenderedPageBreak/>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r>
              <w:rPr>
                <w:color w:val="000000"/>
                <w:szCs w:val="28"/>
              </w:rPr>
              <w:t>6</w:t>
            </w:r>
          </w:p>
          <w:p w:rsidR="006B460C" w:rsidRDefault="006B460C" w:rsidP="00245323">
            <w:pPr>
              <w:spacing w:before="120"/>
              <w:jc w:val="center"/>
              <w:rPr>
                <w:color w:val="000000"/>
                <w:szCs w:val="28"/>
              </w:rPr>
            </w:pPr>
          </w:p>
        </w:tc>
        <w:tc>
          <w:tcPr>
            <w:tcW w:w="1015" w:type="dxa"/>
          </w:tcPr>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p w:rsidR="006B460C" w:rsidRDefault="006B460C" w:rsidP="00245323">
            <w:pPr>
              <w:spacing w:before="120"/>
              <w:jc w:val="center"/>
              <w:rPr>
                <w:color w:val="000000"/>
                <w:szCs w:val="28"/>
              </w:rPr>
            </w:pPr>
          </w:p>
        </w:tc>
      </w:tr>
      <w:tr w:rsidR="006B460C" w:rsidTr="00245323">
        <w:trPr>
          <w:trHeight w:val="454"/>
        </w:trPr>
        <w:tc>
          <w:tcPr>
            <w:tcW w:w="4312" w:type="dxa"/>
            <w:gridSpan w:val="2"/>
            <w:vAlign w:val="center"/>
          </w:tcPr>
          <w:p w:rsidR="006B460C" w:rsidRDefault="006B460C" w:rsidP="00245323">
            <w:pPr>
              <w:spacing w:before="120"/>
              <w:jc w:val="center"/>
              <w:rPr>
                <w:b/>
                <w:color w:val="000000"/>
                <w:szCs w:val="28"/>
              </w:rPr>
            </w:pPr>
            <w:r>
              <w:rPr>
                <w:b/>
                <w:color w:val="000000"/>
                <w:szCs w:val="28"/>
              </w:rPr>
              <w:lastRenderedPageBreak/>
              <w:t>Tổng cộng</w:t>
            </w:r>
          </w:p>
        </w:tc>
        <w:tc>
          <w:tcPr>
            <w:tcW w:w="918" w:type="dxa"/>
            <w:vAlign w:val="center"/>
          </w:tcPr>
          <w:p w:rsidR="006B460C" w:rsidRDefault="006B460C" w:rsidP="00245323">
            <w:pPr>
              <w:spacing w:before="120"/>
              <w:jc w:val="center"/>
              <w:rPr>
                <w:b/>
                <w:color w:val="000000"/>
                <w:szCs w:val="28"/>
              </w:rPr>
            </w:pPr>
            <w:r>
              <w:rPr>
                <w:b/>
                <w:color w:val="000000"/>
                <w:szCs w:val="28"/>
              </w:rPr>
              <w:t>90</w:t>
            </w:r>
          </w:p>
        </w:tc>
        <w:tc>
          <w:tcPr>
            <w:tcW w:w="979" w:type="dxa"/>
            <w:vAlign w:val="center"/>
          </w:tcPr>
          <w:p w:rsidR="006B460C" w:rsidRDefault="006B460C" w:rsidP="00245323">
            <w:pPr>
              <w:spacing w:before="120"/>
              <w:jc w:val="center"/>
              <w:rPr>
                <w:b/>
                <w:color w:val="000000"/>
                <w:szCs w:val="28"/>
              </w:rPr>
            </w:pPr>
            <w:r>
              <w:rPr>
                <w:b/>
                <w:color w:val="000000"/>
                <w:szCs w:val="28"/>
              </w:rPr>
              <w:t>30</w:t>
            </w:r>
          </w:p>
        </w:tc>
        <w:tc>
          <w:tcPr>
            <w:tcW w:w="2376" w:type="dxa"/>
            <w:vAlign w:val="center"/>
          </w:tcPr>
          <w:p w:rsidR="006B460C" w:rsidRDefault="006B460C" w:rsidP="00245323">
            <w:pPr>
              <w:spacing w:before="120"/>
              <w:jc w:val="center"/>
              <w:rPr>
                <w:b/>
                <w:color w:val="000000"/>
                <w:szCs w:val="28"/>
              </w:rPr>
            </w:pPr>
            <w:r>
              <w:rPr>
                <w:b/>
                <w:color w:val="000000"/>
                <w:szCs w:val="28"/>
              </w:rPr>
              <w:t>60</w:t>
            </w:r>
          </w:p>
        </w:tc>
        <w:tc>
          <w:tcPr>
            <w:tcW w:w="1015" w:type="dxa"/>
            <w:vAlign w:val="center"/>
          </w:tcPr>
          <w:p w:rsidR="006B460C" w:rsidRDefault="006B460C" w:rsidP="00245323">
            <w:pPr>
              <w:spacing w:before="120"/>
              <w:jc w:val="center"/>
              <w:rPr>
                <w:color w:val="000000"/>
                <w:szCs w:val="28"/>
              </w:rPr>
            </w:pPr>
          </w:p>
        </w:tc>
      </w:tr>
    </w:tbl>
    <w:p w:rsidR="006B460C" w:rsidRDefault="006B460C" w:rsidP="006B460C">
      <w:pPr>
        <w:numPr>
          <w:ilvl w:val="0"/>
          <w:numId w:val="15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6B460C" w:rsidRDefault="006B460C" w:rsidP="006B460C">
      <w:pPr>
        <w:tabs>
          <w:tab w:val="left" w:pos="5670"/>
        </w:tabs>
        <w:spacing w:before="120"/>
        <w:jc w:val="both"/>
        <w:rPr>
          <w:color w:val="000000"/>
          <w:szCs w:val="28"/>
        </w:rPr>
      </w:pPr>
      <w:r>
        <w:rPr>
          <w:b/>
          <w:bCs/>
          <w:color w:val="000000"/>
          <w:szCs w:val="28"/>
        </w:rPr>
        <w:t xml:space="preserve">Chương 1: </w:t>
      </w:r>
      <w:r>
        <w:rPr>
          <w:b/>
          <w:color w:val="000000"/>
          <w:szCs w:val="28"/>
        </w:rPr>
        <w:t>Phương pháp đo trang phục nữ</w:t>
      </w:r>
      <w:r>
        <w:rPr>
          <w:iCs/>
          <w:color w:val="000000"/>
          <w:szCs w:val="28"/>
        </w:rPr>
        <w:tab/>
      </w:r>
      <w:r>
        <w:rPr>
          <w:iCs/>
          <w:color w:val="000000"/>
          <w:szCs w:val="28"/>
        </w:rPr>
        <w:tab/>
      </w:r>
      <w:r>
        <w:rPr>
          <w:iCs/>
          <w:color w:val="000000"/>
          <w:szCs w:val="28"/>
        </w:rPr>
        <w:tab/>
      </w:r>
      <w:r>
        <w:rPr>
          <w:iCs/>
          <w:color w:val="000000"/>
          <w:szCs w:val="28"/>
        </w:rPr>
        <w:tab/>
        <w:t>Thời gian: 1 giờ</w:t>
      </w:r>
    </w:p>
    <w:p w:rsidR="006B460C" w:rsidRDefault="006B460C" w:rsidP="006B460C">
      <w:pPr>
        <w:spacing w:before="120"/>
        <w:jc w:val="both"/>
        <w:rPr>
          <w:iCs/>
          <w:color w:val="000000"/>
          <w:szCs w:val="28"/>
        </w:rPr>
      </w:pPr>
      <w:r>
        <w:rPr>
          <w:iCs/>
          <w:color w:val="000000"/>
          <w:szCs w:val="28"/>
        </w:rPr>
        <w:lastRenderedPageBreak/>
        <w:t>1. Mục tiêu:</w:t>
      </w:r>
    </w:p>
    <w:p w:rsidR="006B460C" w:rsidRDefault="006B460C" w:rsidP="006B460C">
      <w:pPr>
        <w:spacing w:before="120"/>
        <w:ind w:left="274"/>
        <w:jc w:val="both"/>
        <w:rPr>
          <w:color w:val="000000"/>
          <w:szCs w:val="28"/>
        </w:rPr>
      </w:pPr>
      <w:r>
        <w:rPr>
          <w:color w:val="000000"/>
          <w:szCs w:val="28"/>
        </w:rPr>
        <w:t>Sinh viên trình bày được phương pháp đo trang phục nữ.</w:t>
      </w:r>
    </w:p>
    <w:p w:rsidR="006B460C" w:rsidRDefault="006B460C" w:rsidP="006B460C">
      <w:pPr>
        <w:spacing w:before="120"/>
        <w:ind w:left="274"/>
        <w:jc w:val="both"/>
        <w:rPr>
          <w:color w:val="000000"/>
          <w:szCs w:val="28"/>
        </w:rPr>
      </w:pPr>
      <w:r>
        <w:rPr>
          <w:color w:val="000000"/>
          <w:szCs w:val="28"/>
        </w:rPr>
        <w:t>Sinh viên có khả năng:</w:t>
      </w:r>
    </w:p>
    <w:p w:rsidR="006B460C" w:rsidRDefault="006B460C" w:rsidP="006B460C">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Lấy số đo các dạng trang phục nữ.</w:t>
      </w:r>
    </w:p>
    <w:p w:rsidR="006B460C" w:rsidRDefault="006B460C" w:rsidP="006B460C">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Lấy số đo chuẩn xác, đúng kỹ thuật, đúng trình tự.</w:t>
      </w:r>
    </w:p>
    <w:p w:rsidR="006B460C" w:rsidRDefault="006B460C" w:rsidP="006B460C">
      <w:pPr>
        <w:spacing w:before="120"/>
        <w:ind w:left="274"/>
        <w:jc w:val="both"/>
        <w:rPr>
          <w:iCs/>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 xml:space="preserve">2.1.Phương pháp đo. </w:t>
      </w:r>
    </w:p>
    <w:p w:rsidR="006B460C" w:rsidRDefault="006B460C" w:rsidP="006B460C">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2.2.Ni mẫu.</w:t>
      </w:r>
    </w:p>
    <w:p w:rsidR="006B460C" w:rsidRDefault="006B460C" w:rsidP="006B460C">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2.3.Phương pháp tính vải.</w:t>
      </w:r>
    </w:p>
    <w:p w:rsidR="006B460C" w:rsidRDefault="006B460C" w:rsidP="006B460C">
      <w:pPr>
        <w:tabs>
          <w:tab w:val="left" w:pos="5670"/>
        </w:tabs>
        <w:spacing w:before="120"/>
        <w:jc w:val="both"/>
        <w:rPr>
          <w:color w:val="000000"/>
          <w:szCs w:val="28"/>
        </w:rPr>
      </w:pPr>
      <w:r>
        <w:rPr>
          <w:b/>
          <w:color w:val="000000"/>
          <w:szCs w:val="28"/>
        </w:rPr>
        <w:t>Chương 2: Thiết kế áo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2.2.Ni mẫu.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2.3.Phương pháp thiết kế</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2.3.1.Thân trước</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2.3.2.Thân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2.3.3.Tay áo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2.4.Qui cách chừa đường may</w:t>
      </w:r>
    </w:p>
    <w:p w:rsidR="006B460C" w:rsidRDefault="006B460C" w:rsidP="006B460C">
      <w:pPr>
        <w:tabs>
          <w:tab w:val="left" w:pos="5670"/>
        </w:tabs>
        <w:spacing w:before="120"/>
        <w:jc w:val="both"/>
        <w:rPr>
          <w:color w:val="000000"/>
          <w:szCs w:val="28"/>
        </w:rPr>
      </w:pPr>
      <w:r>
        <w:rPr>
          <w:b/>
          <w:color w:val="000000"/>
          <w:szCs w:val="28"/>
        </w:rPr>
        <w:t>Chương 3: Thiết kế áo nữ có pince ngực</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lastRenderedPageBreak/>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6B460C" w:rsidRDefault="006B460C" w:rsidP="006B460C">
      <w:pPr>
        <w:tabs>
          <w:tab w:val="left" w:pos="456"/>
          <w:tab w:val="left" w:pos="1440"/>
          <w:tab w:val="right" w:leader="dot" w:pos="9180"/>
          <w:tab w:val="left" w:pos="9306"/>
        </w:tabs>
        <w:spacing w:before="120"/>
        <w:rPr>
          <w:bCs/>
          <w:color w:val="000000"/>
          <w:szCs w:val="28"/>
        </w:rPr>
      </w:pPr>
      <w:r>
        <w:rPr>
          <w:bCs/>
          <w:color w:val="000000"/>
          <w:szCs w:val="28"/>
        </w:rPr>
        <w:t>2.2.</w:t>
      </w:r>
      <w:r>
        <w:rPr>
          <w:rFonts w:eastAsia=".VnTime"/>
          <w:bCs/>
          <w:color w:val="000000"/>
          <w:szCs w:val="28"/>
        </w:rPr>
        <w:t>Phương pháp thiết kế.</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4: Thiết kế các dạng decoupe áo nữ</w:t>
      </w:r>
      <w:r>
        <w:rPr>
          <w:b/>
          <w:iCs/>
          <w:color w:val="000000"/>
          <w:szCs w:val="28"/>
        </w:rPr>
        <w:tab/>
      </w:r>
      <w:r>
        <w:rPr>
          <w:b/>
          <w:iCs/>
          <w:color w:val="000000"/>
          <w:szCs w:val="28"/>
        </w:rPr>
        <w:tab/>
      </w:r>
      <w:r>
        <w:rPr>
          <w:b/>
          <w:iCs/>
          <w:color w:val="000000"/>
          <w:szCs w:val="28"/>
        </w:rPr>
        <w:tab/>
      </w:r>
      <w:r>
        <w:rPr>
          <w:b/>
          <w:iCs/>
          <w:color w:val="000000"/>
          <w:szCs w:val="28"/>
        </w:rPr>
        <w:tab/>
      </w:r>
      <w:r>
        <w:rPr>
          <w:iCs/>
          <w:color w:val="000000"/>
          <w:szCs w:val="28"/>
        </w:rPr>
        <w:t>Thời gian: 1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6B460C" w:rsidRDefault="006B460C" w:rsidP="006B460C">
      <w:pPr>
        <w:tabs>
          <w:tab w:val="left" w:pos="456"/>
          <w:tab w:val="left" w:pos="1440"/>
          <w:tab w:val="right" w:leader="dot" w:pos="9180"/>
          <w:tab w:val="left" w:pos="9306"/>
        </w:tabs>
        <w:spacing w:before="120"/>
        <w:rPr>
          <w:bCs/>
          <w:color w:val="000000"/>
          <w:szCs w:val="28"/>
        </w:rPr>
      </w:pPr>
      <w:r>
        <w:rPr>
          <w:bCs/>
          <w:color w:val="000000"/>
          <w:szCs w:val="28"/>
        </w:rPr>
        <w:t>2.2.</w:t>
      </w:r>
      <w:r>
        <w:rPr>
          <w:rFonts w:eastAsia=".VnTime"/>
          <w:bCs/>
          <w:color w:val="000000"/>
          <w:szCs w:val="28"/>
        </w:rPr>
        <w:t>Phương pháp thiết kế.</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2.2.1.Decoupe vai</w:t>
      </w:r>
      <w:r>
        <w:rPr>
          <w:rFonts w:eastAsia=".VnTime"/>
          <w:bCs/>
          <w:color w:val="000000"/>
          <w:szCs w:val="28"/>
        </w:rPr>
        <w:t>.</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2.2.2.Decoupe nách.</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6B460C" w:rsidRDefault="006B460C" w:rsidP="006B460C">
      <w:pPr>
        <w:tabs>
          <w:tab w:val="left" w:pos="5670"/>
        </w:tabs>
        <w:spacing w:before="120"/>
        <w:jc w:val="both"/>
        <w:rPr>
          <w:color w:val="000000"/>
          <w:szCs w:val="28"/>
        </w:rPr>
      </w:pPr>
      <w:r>
        <w:rPr>
          <w:b/>
          <w:color w:val="000000"/>
          <w:szCs w:val="28"/>
        </w:rPr>
        <w:t xml:space="preserve">Chương 5: </w:t>
      </w:r>
      <w:r>
        <w:rPr>
          <w:b/>
          <w:bCs/>
          <w:color w:val="000000"/>
          <w:szCs w:val="28"/>
        </w:rPr>
        <w:t xml:space="preserve">Thiết kế </w:t>
      </w:r>
      <w:r>
        <w:rPr>
          <w:b/>
          <w:color w:val="000000"/>
          <w:szCs w:val="28"/>
        </w:rPr>
        <w:t>các kiểu cổ áo không bâu và đô áo</w:t>
      </w:r>
      <w:r>
        <w:rPr>
          <w:b/>
          <w:iCs/>
          <w:color w:val="000000"/>
          <w:szCs w:val="28"/>
        </w:rPr>
        <w:tab/>
      </w:r>
      <w:r>
        <w:rPr>
          <w:b/>
          <w:iCs/>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spacing w:before="120"/>
        <w:ind w:firstLine="270"/>
        <w:jc w:val="both"/>
        <w:rPr>
          <w:iCs/>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lastRenderedPageBreak/>
        <w:t>2.1. Đặc điểm hình dáng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cổ tròn- đô công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chìa khóa</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cổ thuyền</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cổ tim- đô nhọn</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cổ vuông – đô chữ U</w:t>
      </w:r>
    </w:p>
    <w:p w:rsidR="006B460C" w:rsidRDefault="006B460C" w:rsidP="006B460C">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2.2.6.Thiết kế cổ lục giác- đô chữ R</w:t>
      </w:r>
    </w:p>
    <w:p w:rsidR="006B460C" w:rsidRDefault="006B460C" w:rsidP="006B460C">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 w:val="left" w:pos="7200"/>
        </w:tabs>
        <w:spacing w:before="120"/>
        <w:jc w:val="both"/>
        <w:rPr>
          <w:color w:val="000000"/>
          <w:szCs w:val="28"/>
        </w:rPr>
      </w:pPr>
      <w:r>
        <w:rPr>
          <w:b/>
          <w:color w:val="000000"/>
          <w:szCs w:val="28"/>
        </w:rPr>
        <w:t xml:space="preserve">Chương 6: </w:t>
      </w:r>
      <w:r>
        <w:rPr>
          <w:b/>
          <w:bCs/>
          <w:color w:val="000000"/>
          <w:szCs w:val="28"/>
        </w:rPr>
        <w:t xml:space="preserve">Thiết kế các dạng bâu áo                                          </w:t>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spacing w:before="120"/>
        <w:ind w:firstLine="270"/>
        <w:jc w:val="both"/>
        <w:rPr>
          <w:iCs/>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bâu lá sen.</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bâu lính thủy.</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2.2.3.Thiết kế bâu cà vạt.</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2.2.4.Thiết kế bâu lọ.</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bâu lãnh tụ.</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2.2.6.Thiết kế bâu tenant.</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2.2.7.Thiết kế bâu dantol.</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2.2.8.Thiết kế bâu care</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2.2.9.Thiết kế bâu sam.</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2.2.10.Thiết kế bâu nữ hoàng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lastRenderedPageBreak/>
        <w:t>2.3. Qui cách chừa đường may</w:t>
      </w:r>
    </w:p>
    <w:p w:rsidR="006B460C" w:rsidRDefault="006B460C" w:rsidP="006B460C">
      <w:pPr>
        <w:tabs>
          <w:tab w:val="left" w:pos="5670"/>
        </w:tabs>
        <w:spacing w:before="120"/>
        <w:jc w:val="both"/>
        <w:rPr>
          <w:color w:val="000000"/>
          <w:szCs w:val="28"/>
        </w:rPr>
      </w:pPr>
      <w:r>
        <w:rPr>
          <w:b/>
          <w:color w:val="000000"/>
          <w:szCs w:val="28"/>
        </w:rPr>
        <w:t xml:space="preserve">Chương 7: </w:t>
      </w:r>
      <w:r>
        <w:rPr>
          <w:b/>
          <w:bCs/>
          <w:color w:val="000000"/>
          <w:szCs w:val="28"/>
        </w:rPr>
        <w:t xml:space="preserve">Thiết kế các </w:t>
      </w:r>
      <w:r>
        <w:rPr>
          <w:b/>
          <w:color w:val="000000"/>
          <w:szCs w:val="28"/>
        </w:rPr>
        <w:t>kiểu tay áo</w:t>
      </w:r>
      <w:r>
        <w:rPr>
          <w:b/>
          <w:color w:val="000000"/>
          <w:szCs w:val="28"/>
        </w:rPr>
        <w:tab/>
      </w:r>
      <w:r>
        <w:rPr>
          <w:b/>
          <w:color w:val="000000"/>
          <w:szCs w:val="28"/>
        </w:rPr>
        <w:tab/>
      </w:r>
      <w:r>
        <w:rPr>
          <w:b/>
          <w:color w:val="000000"/>
          <w:szCs w:val="28"/>
        </w:rPr>
        <w:tab/>
      </w:r>
      <w:r>
        <w:rPr>
          <w:b/>
          <w:bCs/>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spacing w:before="120"/>
        <w:ind w:firstLine="270"/>
        <w:jc w:val="both"/>
        <w:rPr>
          <w:iCs/>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tay phồng.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tay cánh hồng.</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tay cánh tiên.</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tay loa rũ dài.</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tay lỡ.</w:t>
      </w:r>
    </w:p>
    <w:p w:rsidR="006B460C" w:rsidRDefault="006B460C" w:rsidP="006B460C">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8: Thiết kế áo áo blouse có pince nách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2.2.3.Thiết kế tay áo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bâu áo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nẹp ve</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2.2.6.Thiết kế túi áo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2.2.7.Thiết kế nẹp miệng túi</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2.2.8.Thiết kế pass  eo.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9: Thiết kế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2.21.Thiết kế </w:t>
      </w:r>
      <w:r>
        <w:rPr>
          <w:rFonts w:eastAsia=".VnTime"/>
          <w:bCs/>
          <w:color w:val="000000"/>
          <w:szCs w:val="28"/>
        </w:rPr>
        <w:t>thân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w:t>
      </w:r>
      <w:r>
        <w:rPr>
          <w:bCs/>
          <w:color w:val="000000"/>
          <w:szCs w:val="28"/>
        </w:rPr>
        <w:t xml:space="preserve"> thân trước</w:t>
      </w:r>
      <w:r>
        <w:rPr>
          <w:rFonts w:eastAsia=".VnTime"/>
          <w:bCs/>
          <w:color w:val="000000"/>
          <w:szCs w:val="28"/>
        </w:rPr>
        <w:t>.</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nẹp lưng liền.</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6B460C" w:rsidRDefault="006B460C" w:rsidP="006B460C">
      <w:pPr>
        <w:tabs>
          <w:tab w:val="left" w:pos="5670"/>
        </w:tabs>
        <w:spacing w:before="120"/>
        <w:jc w:val="both"/>
        <w:rPr>
          <w:color w:val="000000"/>
          <w:szCs w:val="28"/>
        </w:rPr>
      </w:pPr>
      <w:r>
        <w:rPr>
          <w:b/>
          <w:color w:val="000000"/>
          <w:szCs w:val="28"/>
        </w:rPr>
        <w:t>Chương 10: Thiết kế các dạng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váy chữ A</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váy túm</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váy tầng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váy tám mảnh</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váy đuôi cá</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6B460C" w:rsidRDefault="006B460C" w:rsidP="006B460C">
      <w:pPr>
        <w:tabs>
          <w:tab w:val="left" w:pos="5670"/>
          <w:tab w:val="left" w:pos="7200"/>
        </w:tabs>
        <w:spacing w:before="120"/>
        <w:jc w:val="both"/>
        <w:rPr>
          <w:color w:val="000000"/>
          <w:szCs w:val="28"/>
        </w:rPr>
      </w:pPr>
      <w:r>
        <w:rPr>
          <w:b/>
          <w:color w:val="000000"/>
          <w:szCs w:val="28"/>
        </w:rPr>
        <w:t>Chương 11: Thiết kế áo đầm bé gái thân liền – thân rời</w:t>
      </w:r>
      <w:r>
        <w:rPr>
          <w:b/>
          <w:iCs/>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áo đầm bé gái thân liền</w:t>
      </w:r>
    </w:p>
    <w:p w:rsidR="006B460C" w:rsidRDefault="006B460C" w:rsidP="006B460C">
      <w:pPr>
        <w:tabs>
          <w:tab w:val="left" w:pos="456"/>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áo đầm bé gái thân rời.</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12: Thiết kế áo đầm căn bản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6B460C" w:rsidRDefault="006B460C" w:rsidP="006B460C">
      <w:pPr>
        <w:tabs>
          <w:tab w:val="left" w:pos="456"/>
          <w:tab w:val="left" w:pos="1440"/>
          <w:tab w:val="right" w:leader="dot" w:pos="9180"/>
          <w:tab w:val="left" w:pos="9306"/>
        </w:tabs>
        <w:spacing w:before="120"/>
        <w:rPr>
          <w:bCs/>
          <w:color w:val="000000"/>
          <w:szCs w:val="28"/>
        </w:rPr>
      </w:pPr>
      <w:r>
        <w:rPr>
          <w:bCs/>
          <w:color w:val="000000"/>
          <w:szCs w:val="28"/>
        </w:rPr>
        <w:t>2.2.1.Thiết kế thân trước</w:t>
      </w:r>
    </w:p>
    <w:p w:rsidR="006B460C" w:rsidRDefault="006B460C" w:rsidP="006B460C">
      <w:pPr>
        <w:tabs>
          <w:tab w:val="left" w:pos="456"/>
          <w:tab w:val="left" w:pos="1440"/>
          <w:tab w:val="right" w:leader="dot" w:pos="9180"/>
          <w:tab w:val="left" w:pos="9306"/>
        </w:tabs>
        <w:spacing w:before="120"/>
        <w:rPr>
          <w:bCs/>
          <w:color w:val="000000"/>
          <w:szCs w:val="28"/>
        </w:rPr>
      </w:pPr>
      <w:r>
        <w:rPr>
          <w:rFonts w:eastAsia=".VnTime"/>
          <w:bCs/>
          <w:color w:val="000000"/>
          <w:szCs w:val="28"/>
        </w:rPr>
        <w:t>2.2.2.</w:t>
      </w:r>
      <w:r>
        <w:rPr>
          <w:bCs/>
          <w:color w:val="000000"/>
          <w:szCs w:val="28"/>
        </w:rPr>
        <w:t>Thiết kế thân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2.2.3.Thiết kế tay áo</w:t>
      </w:r>
    </w:p>
    <w:p w:rsidR="006B460C" w:rsidRDefault="006B460C" w:rsidP="006B460C">
      <w:pPr>
        <w:tabs>
          <w:tab w:val="left" w:pos="456"/>
          <w:tab w:val="left" w:pos="1440"/>
          <w:tab w:val="right" w:leader="dot" w:pos="9180"/>
          <w:tab w:val="left" w:pos="9306"/>
        </w:tabs>
        <w:spacing w:before="120"/>
        <w:rPr>
          <w:bCs/>
          <w:color w:val="000000"/>
          <w:szCs w:val="28"/>
        </w:rPr>
      </w:pPr>
      <w:r>
        <w:rPr>
          <w:bCs/>
          <w:color w:val="000000"/>
          <w:szCs w:val="28"/>
        </w:rPr>
        <w:t>2.2.4. Áo đầm có đường ráp chân ngực</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2.2.5Áo đầm có đường ráp ngang eo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13: Thiết kế áo đầm tám mảnh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tabs>
          <w:tab w:val="left" w:pos="270"/>
        </w:tabs>
        <w:spacing w:before="120"/>
        <w:jc w:val="both"/>
        <w:rPr>
          <w:iCs/>
          <w:color w:val="000000"/>
          <w:szCs w:val="28"/>
        </w:rPr>
      </w:pPr>
      <w:r>
        <w:rPr>
          <w:color w:val="000000"/>
          <w:szCs w:val="28"/>
        </w:rPr>
        <w:tab/>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trước</w:t>
      </w:r>
    </w:p>
    <w:p w:rsidR="006B460C" w:rsidRDefault="006B460C" w:rsidP="006B460C">
      <w:pPr>
        <w:tabs>
          <w:tab w:val="left" w:pos="480"/>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thân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b/>
          <w:color w:val="000000"/>
          <w:szCs w:val="28"/>
        </w:rPr>
      </w:pPr>
      <w:r>
        <w:rPr>
          <w:b/>
          <w:color w:val="000000"/>
          <w:szCs w:val="28"/>
        </w:rPr>
        <w:t>Chương 14: Thiết kế quần tây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spacing w:before="120"/>
        <w:ind w:left="270"/>
        <w:jc w:val="both"/>
        <w:rPr>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6B460C" w:rsidRDefault="006B460C" w:rsidP="006B460C">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2.2.3.Thiết kế </w:t>
      </w:r>
      <w:r>
        <w:rPr>
          <w:color w:val="000000"/>
          <w:szCs w:val="28"/>
        </w:rPr>
        <w:t>Bragette</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lưng.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15: Thiết kế các dạng túi quần tây</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spacing w:before="120"/>
        <w:ind w:left="270"/>
        <w:jc w:val="both"/>
        <w:rPr>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6B460C" w:rsidRDefault="006B460C" w:rsidP="006B460C">
      <w:pPr>
        <w:tabs>
          <w:tab w:val="left" w:pos="480"/>
          <w:tab w:val="right" w:leader="dot" w:pos="9180"/>
          <w:tab w:val="left" w:pos="9306"/>
        </w:tabs>
        <w:spacing w:before="120"/>
        <w:rPr>
          <w:rFonts w:eastAsia=".VnTime"/>
          <w:bCs/>
          <w:color w:val="000000"/>
          <w:szCs w:val="28"/>
        </w:rPr>
      </w:pPr>
      <w:r>
        <w:rPr>
          <w:color w:val="000000"/>
          <w:szCs w:val="28"/>
        </w:rPr>
        <w:t>2.2.1.Thiết kế túi thẳng.</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túi xéo. </w:t>
      </w:r>
    </w:p>
    <w:p w:rsidR="006B460C" w:rsidRDefault="006B460C" w:rsidP="006B460C">
      <w:pPr>
        <w:tabs>
          <w:tab w:val="left" w:pos="480"/>
          <w:tab w:val="right" w:leader="dot" w:pos="9180"/>
          <w:tab w:val="left" w:pos="9306"/>
        </w:tabs>
        <w:spacing w:before="120"/>
        <w:rPr>
          <w:color w:val="000000"/>
          <w:szCs w:val="28"/>
        </w:rPr>
      </w:pPr>
      <w:r>
        <w:rPr>
          <w:rFonts w:eastAsia=".VnTime"/>
          <w:bCs/>
          <w:color w:val="000000"/>
          <w:szCs w:val="28"/>
        </w:rPr>
        <w:t>2.2.3.Thiết kế túi hàm ếch.</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túi sau.</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5670"/>
        </w:tabs>
        <w:spacing w:before="120"/>
        <w:jc w:val="both"/>
        <w:rPr>
          <w:color w:val="000000"/>
          <w:szCs w:val="28"/>
        </w:rPr>
      </w:pPr>
      <w:r>
        <w:rPr>
          <w:b/>
          <w:color w:val="000000"/>
          <w:szCs w:val="28"/>
        </w:rPr>
        <w:t>Chương 16: Thiết kế quần tây nữ xếp plis</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6B460C" w:rsidRDefault="006B460C" w:rsidP="006B460C">
      <w:pPr>
        <w:spacing w:before="120"/>
        <w:jc w:val="both"/>
        <w:rPr>
          <w:iCs/>
          <w:color w:val="000000"/>
          <w:szCs w:val="28"/>
        </w:rPr>
      </w:pPr>
      <w:r>
        <w:rPr>
          <w:iCs/>
          <w:color w:val="000000"/>
          <w:szCs w:val="28"/>
        </w:rPr>
        <w:t>1. Mục tiêu:</w:t>
      </w:r>
    </w:p>
    <w:p w:rsidR="006B460C" w:rsidRDefault="006B460C" w:rsidP="006B460C">
      <w:pPr>
        <w:spacing w:before="120"/>
        <w:ind w:left="270"/>
        <w:jc w:val="both"/>
        <w:rPr>
          <w:color w:val="000000"/>
          <w:szCs w:val="28"/>
        </w:rPr>
      </w:pPr>
      <w:r>
        <w:rPr>
          <w:color w:val="000000"/>
          <w:szCs w:val="28"/>
        </w:rPr>
        <w:t>Sinh viên liệt kê được các chi tiết cần thiết kế của sản phẩm.</w:t>
      </w:r>
    </w:p>
    <w:p w:rsidR="006B460C" w:rsidRDefault="006B460C" w:rsidP="006B460C">
      <w:pPr>
        <w:spacing w:before="120"/>
        <w:ind w:left="270"/>
        <w:rPr>
          <w:color w:val="000000"/>
          <w:szCs w:val="28"/>
        </w:rPr>
      </w:pPr>
      <w:r>
        <w:rPr>
          <w:color w:val="000000"/>
          <w:szCs w:val="28"/>
        </w:rPr>
        <w:t xml:space="preserve">Sinh viên có khả năng: </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6B460C" w:rsidRDefault="006B460C" w:rsidP="006B460C">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6B460C" w:rsidRDefault="006B460C" w:rsidP="006B460C">
      <w:pPr>
        <w:spacing w:before="120"/>
        <w:ind w:left="270"/>
        <w:jc w:val="both"/>
        <w:rPr>
          <w:color w:val="000000"/>
          <w:szCs w:val="28"/>
        </w:rPr>
      </w:pPr>
      <w:r>
        <w:rPr>
          <w:color w:val="000000"/>
          <w:szCs w:val="28"/>
        </w:rPr>
        <w:t>Sinh viên tích cực tham gia vào giờ giảng.</w:t>
      </w:r>
    </w:p>
    <w:p w:rsidR="006B460C" w:rsidRDefault="006B460C" w:rsidP="006B460C">
      <w:pPr>
        <w:spacing w:before="120"/>
        <w:jc w:val="both"/>
        <w:rPr>
          <w:color w:val="000000"/>
          <w:szCs w:val="28"/>
        </w:rPr>
      </w:pPr>
      <w:r>
        <w:rPr>
          <w:color w:val="000000"/>
          <w:szCs w:val="28"/>
        </w:rPr>
        <w:lastRenderedPageBreak/>
        <w:t>2. Nội dung chương: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6B460C" w:rsidRDefault="006B460C" w:rsidP="006B460C">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6B460C" w:rsidRDefault="006B460C" w:rsidP="006B460C">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6B460C" w:rsidRDefault="006B460C" w:rsidP="006B460C">
      <w:pPr>
        <w:tabs>
          <w:tab w:val="left" w:pos="480"/>
          <w:tab w:val="right" w:leader="dot" w:pos="9180"/>
          <w:tab w:val="left" w:pos="9306"/>
        </w:tabs>
        <w:spacing w:before="120"/>
        <w:rPr>
          <w:color w:val="000000"/>
          <w:szCs w:val="28"/>
        </w:rPr>
      </w:pPr>
      <w:r>
        <w:rPr>
          <w:rFonts w:eastAsia=".VnTime"/>
          <w:bCs/>
          <w:color w:val="000000"/>
          <w:szCs w:val="28"/>
        </w:rPr>
        <w:t>2.2.3.Thiết kế lưng.</w:t>
      </w:r>
    </w:p>
    <w:p w:rsidR="006B460C" w:rsidRDefault="006B460C" w:rsidP="006B460C">
      <w:pPr>
        <w:tabs>
          <w:tab w:val="left" w:pos="480"/>
          <w:tab w:val="right" w:leader="dot" w:pos="9180"/>
          <w:tab w:val="left" w:pos="9306"/>
        </w:tabs>
        <w:spacing w:before="120"/>
        <w:rPr>
          <w:color w:val="000000"/>
          <w:szCs w:val="28"/>
        </w:rPr>
      </w:pPr>
      <w:r>
        <w:rPr>
          <w:rFonts w:eastAsia=".VnTime"/>
          <w:bCs/>
          <w:color w:val="000000"/>
          <w:szCs w:val="28"/>
        </w:rPr>
        <w:t>2.2.4.Thiết kế pagette</w:t>
      </w:r>
    </w:p>
    <w:p w:rsidR="006B460C" w:rsidRDefault="006B460C" w:rsidP="006B460C">
      <w:pPr>
        <w:tabs>
          <w:tab w:val="left" w:pos="480"/>
          <w:tab w:val="right" w:leader="dot" w:pos="9180"/>
          <w:tab w:val="left" w:pos="9306"/>
        </w:tabs>
        <w:spacing w:before="120"/>
        <w:rPr>
          <w:color w:val="000000"/>
          <w:szCs w:val="28"/>
        </w:rPr>
      </w:pPr>
      <w:r>
        <w:rPr>
          <w:rFonts w:eastAsia=".VnTime"/>
          <w:bCs/>
          <w:color w:val="000000"/>
          <w:szCs w:val="28"/>
        </w:rPr>
        <w:t>2.2.5.Thiết kế túi xéo</w:t>
      </w:r>
    </w:p>
    <w:p w:rsidR="006B460C" w:rsidRDefault="006B460C" w:rsidP="006B460C">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6B460C" w:rsidRDefault="006B460C" w:rsidP="006B460C">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17: May áo nữ bâu lá sen có pen tay phồng          </w:t>
      </w:r>
      <w:r>
        <w:rPr>
          <w:rFonts w:eastAsia=".VnTime"/>
          <w:b/>
          <w:bCs/>
          <w:color w:val="000000"/>
          <w:szCs w:val="28"/>
        </w:rPr>
        <w:tab/>
      </w:r>
      <w:r>
        <w:rPr>
          <w:rFonts w:eastAsia=".VnTime"/>
          <w:bCs/>
          <w:color w:val="000000"/>
          <w:szCs w:val="28"/>
        </w:rPr>
        <w:t>Thời gian: 6 giờ</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18: May áo sơ mi nữ  có decoupe                        </w:t>
      </w:r>
      <w:r>
        <w:rPr>
          <w:rFonts w:eastAsia=".VnTime"/>
          <w:b/>
          <w:bCs/>
          <w:color w:val="000000"/>
          <w:szCs w:val="28"/>
        </w:rPr>
        <w:tab/>
      </w:r>
      <w:r>
        <w:rPr>
          <w:rFonts w:eastAsia=".VnTime"/>
          <w:bCs/>
          <w:color w:val="000000"/>
          <w:szCs w:val="28"/>
        </w:rPr>
        <w:t>Thời gian: 6 giờ</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lastRenderedPageBreak/>
        <w:t>-</w:t>
      </w:r>
      <w:r>
        <w:rPr>
          <w:rFonts w:eastAsia=".VnTime"/>
          <w:bCs/>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6B460C" w:rsidRDefault="006B460C" w:rsidP="006B460C">
      <w:pPr>
        <w:tabs>
          <w:tab w:val="left" w:pos="480"/>
          <w:tab w:val="left" w:pos="7200"/>
          <w:tab w:val="right" w:leader="dot" w:pos="9180"/>
          <w:tab w:val="left" w:pos="9306"/>
        </w:tabs>
        <w:spacing w:before="120"/>
        <w:rPr>
          <w:b/>
          <w:color w:val="000000"/>
          <w:szCs w:val="28"/>
        </w:rPr>
      </w:pPr>
      <w:r>
        <w:rPr>
          <w:b/>
          <w:color w:val="000000"/>
          <w:szCs w:val="28"/>
        </w:rPr>
        <w:t xml:space="preserve">Chương 19:  May áo blouse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áo blouse,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blouse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 xml:space="preserve">Chương 20:  May váy căn bản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váy căn bản,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căn bản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lastRenderedPageBreak/>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b/>
          <w:color w:val="000000"/>
          <w:szCs w:val="28"/>
        </w:rPr>
      </w:pPr>
      <w:r>
        <w:rPr>
          <w:b/>
          <w:color w:val="000000"/>
          <w:szCs w:val="28"/>
        </w:rPr>
        <w:t xml:space="preserve">Chương 21:  May váy thời trang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váy  thời trang,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thời trang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 xml:space="preserve">Chương 22:  May áo đầm bé gái thân rời có bâu, tay phồng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rời có bâu, tay phồng,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rời có bâu, tay phồng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b/>
          <w:color w:val="000000"/>
          <w:szCs w:val="28"/>
        </w:rPr>
        <w:t>.</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 xml:space="preserve">Chương 23:  May áo đầm căn bản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lastRenderedPageBreak/>
        <w:t>1.</w:t>
      </w:r>
      <w:r>
        <w:rPr>
          <w:color w:val="000000"/>
          <w:szCs w:val="28"/>
        </w:rPr>
        <w:tab/>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May áo đầm căn bản,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May áo đầm căn bản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 xml:space="preserve">Chương 24:  May áo đầm tám mảnh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áo đầm tám mảnh,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tám mảnh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 xml:space="preserve">Chương 25:  May quần âu nữ cơ bản túi mổ 1 viền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cơ bản túi mổ 1 viền,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lastRenderedPageBreak/>
        <w:t>-</w:t>
      </w:r>
      <w:r>
        <w:rPr>
          <w:color w:val="000000"/>
          <w:szCs w:val="28"/>
        </w:rPr>
        <w:tab/>
        <w:t>May được quần âu nữ cơ bản túi mổ 1 viền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b/>
          <w:color w:val="000000"/>
          <w:szCs w:val="28"/>
        </w:rPr>
        <w:t xml:space="preserve">Chương 26: May quần âu nữ xếp pli túi xéo               </w:t>
      </w:r>
      <w:r>
        <w:rPr>
          <w:b/>
          <w:color w:val="000000"/>
          <w:szCs w:val="28"/>
        </w:rPr>
        <w:tab/>
      </w:r>
      <w:r>
        <w:rPr>
          <w:color w:val="000000"/>
          <w:szCs w:val="28"/>
        </w:rPr>
        <w:t>Thời gian: 6 giờ</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xếp pli túi xéo, phân tích những hư hỏng và biện pháp phòng ngừa.</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xếp pli túi xéo theo qui trình,  đúng yêu cầu kỹ thuật.</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6B460C" w:rsidRDefault="006B460C" w:rsidP="006B460C">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6B460C" w:rsidRDefault="006B460C" w:rsidP="006B460C">
      <w:pPr>
        <w:spacing w:before="120"/>
        <w:jc w:val="both"/>
        <w:rPr>
          <w:b/>
          <w:color w:val="000000"/>
          <w:szCs w:val="28"/>
        </w:rPr>
      </w:pPr>
      <w:r>
        <w:rPr>
          <w:b/>
          <w:color w:val="000000"/>
          <w:szCs w:val="28"/>
        </w:rPr>
        <w:t>IV. Điều kiện thực hiện:</w:t>
      </w:r>
    </w:p>
    <w:p w:rsidR="006B460C" w:rsidRDefault="006B460C" w:rsidP="006B460C">
      <w:pPr>
        <w:spacing w:before="120"/>
        <w:ind w:firstLine="426"/>
        <w:jc w:val="both"/>
        <w:outlineLvl w:val="0"/>
        <w:rPr>
          <w:color w:val="000000"/>
          <w:szCs w:val="28"/>
        </w:rPr>
      </w:pPr>
      <w:r>
        <w:rPr>
          <w:color w:val="000000"/>
          <w:szCs w:val="28"/>
        </w:rPr>
        <w:t>1. Phòng học chuyên môn hóa/nhà xưởng: Nhà xưởng.</w:t>
      </w:r>
    </w:p>
    <w:p w:rsidR="006B460C" w:rsidRDefault="006B460C" w:rsidP="006B460C">
      <w:pPr>
        <w:spacing w:before="120"/>
        <w:ind w:left="450" w:hanging="24"/>
        <w:jc w:val="both"/>
        <w:outlineLvl w:val="0"/>
        <w:rPr>
          <w:color w:val="000000"/>
          <w:szCs w:val="28"/>
        </w:rPr>
      </w:pPr>
      <w:r>
        <w:rPr>
          <w:color w:val="000000"/>
          <w:szCs w:val="28"/>
        </w:rPr>
        <w:t>2. Trang thiết bị, máy móc: Máy chiếu, máy tính, máy may, bàn ủi.</w:t>
      </w:r>
    </w:p>
    <w:p w:rsidR="006B460C" w:rsidRDefault="006B460C" w:rsidP="006B460C">
      <w:pPr>
        <w:spacing w:before="120"/>
        <w:ind w:left="450" w:hanging="24"/>
        <w:jc w:val="both"/>
        <w:outlineLvl w:val="0"/>
        <w:rPr>
          <w:color w:val="000000"/>
          <w:szCs w:val="28"/>
        </w:rPr>
      </w:pPr>
      <w:r>
        <w:rPr>
          <w:color w:val="000000"/>
          <w:szCs w:val="28"/>
        </w:rPr>
        <w:t>3. Học liệu, dụng cụ, nguyên vật liệu:</w:t>
      </w:r>
    </w:p>
    <w:p w:rsidR="006B460C" w:rsidRDefault="006B460C" w:rsidP="006B460C">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Dụng cụ: bút, giấy, thước nhựa dẻo 50cm, thước dây 150cm, kéo cắt vải, kim may tay, kéo bấm...</w:t>
      </w:r>
    </w:p>
    <w:p w:rsidR="006B460C" w:rsidRDefault="006B460C" w:rsidP="006B460C">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Nguyên vật liệu: Vải, keo, chỉ may, nút, thun, phấn may...</w:t>
      </w:r>
    </w:p>
    <w:p w:rsidR="006B460C" w:rsidRDefault="006B460C" w:rsidP="006B460C">
      <w:pPr>
        <w:spacing w:before="120"/>
        <w:ind w:firstLine="426"/>
        <w:jc w:val="both"/>
        <w:outlineLvl w:val="0"/>
        <w:rPr>
          <w:color w:val="000000"/>
          <w:szCs w:val="28"/>
        </w:rPr>
      </w:pPr>
      <w:r>
        <w:rPr>
          <w:color w:val="000000"/>
          <w:szCs w:val="28"/>
        </w:rPr>
        <w:t xml:space="preserve">4. Các điều kiện khác: </w:t>
      </w:r>
    </w:p>
    <w:p w:rsidR="006B460C" w:rsidRDefault="006B460C" w:rsidP="006B460C">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6B460C" w:rsidRDefault="006B460C" w:rsidP="006B460C">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lastRenderedPageBreak/>
        <w:t>Có hệ thống làm mát và thoáng khí;</w:t>
      </w:r>
    </w:p>
    <w:p w:rsidR="006B460C" w:rsidRDefault="006B460C" w:rsidP="006B460C">
      <w:pPr>
        <w:spacing w:before="120"/>
        <w:jc w:val="both"/>
        <w:rPr>
          <w:b/>
          <w:color w:val="000000"/>
          <w:szCs w:val="28"/>
        </w:rPr>
      </w:pPr>
      <w:r>
        <w:rPr>
          <w:b/>
          <w:color w:val="000000"/>
          <w:szCs w:val="28"/>
        </w:rPr>
        <w:t xml:space="preserve">V. Nội dung và phương pháp, đánh giá: </w:t>
      </w:r>
    </w:p>
    <w:p w:rsidR="006B460C" w:rsidRDefault="006B460C" w:rsidP="006B460C">
      <w:pPr>
        <w:spacing w:before="120"/>
        <w:ind w:firstLine="340"/>
        <w:jc w:val="both"/>
        <w:outlineLvl w:val="0"/>
        <w:rPr>
          <w:color w:val="000000"/>
          <w:szCs w:val="28"/>
        </w:rPr>
      </w:pPr>
      <w:r>
        <w:rPr>
          <w:color w:val="000000"/>
          <w:szCs w:val="28"/>
        </w:rPr>
        <w:t>1. Nội dung:</w:t>
      </w:r>
    </w:p>
    <w:p w:rsidR="006B460C" w:rsidRDefault="006B460C" w:rsidP="006B460C">
      <w:pPr>
        <w:spacing w:before="120"/>
        <w:ind w:firstLine="624"/>
        <w:jc w:val="both"/>
        <w:rPr>
          <w:color w:val="000000"/>
          <w:szCs w:val="28"/>
        </w:rPr>
      </w:pPr>
      <w:r>
        <w:rPr>
          <w:color w:val="000000"/>
          <w:szCs w:val="28"/>
        </w:rPr>
        <w:t xml:space="preserve">- Kiến thức: </w:t>
      </w:r>
    </w:p>
    <w:p w:rsidR="006B460C" w:rsidRDefault="006B460C" w:rsidP="006B460C">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Thiết kế các sản phẩm may trên giấy theo số đo theo tỉ lệ 1:1, và 1:5.</w:t>
      </w:r>
    </w:p>
    <w:p w:rsidR="006B460C" w:rsidRDefault="006B460C" w:rsidP="006B460C">
      <w:pPr>
        <w:spacing w:before="120"/>
        <w:ind w:firstLine="624"/>
        <w:jc w:val="both"/>
        <w:rPr>
          <w:color w:val="000000"/>
          <w:szCs w:val="28"/>
        </w:rPr>
      </w:pPr>
      <w:r>
        <w:rPr>
          <w:color w:val="000000"/>
          <w:szCs w:val="28"/>
        </w:rPr>
        <w:t>- Kỹ năng:</w:t>
      </w:r>
    </w:p>
    <w:p w:rsidR="006B460C" w:rsidRDefault="006B460C" w:rsidP="006B460C">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Phát biểu được qui trình , phân tích những hư hỏng và biện pháp phòng ngừa, May được theo qui trình đúng yêu cầu kỹ thuật.</w:t>
      </w:r>
    </w:p>
    <w:p w:rsidR="006B460C" w:rsidRDefault="006B460C" w:rsidP="006B460C">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 xml:space="preserve">Vận dụng kiến thức có khả năng phát hiện những sai hỏng trong quá trình may </w:t>
      </w:r>
    </w:p>
    <w:p w:rsidR="006B460C" w:rsidRDefault="006B460C" w:rsidP="006B460C">
      <w:pPr>
        <w:tabs>
          <w:tab w:val="left" w:pos="3340"/>
        </w:tabs>
        <w:spacing w:before="120"/>
        <w:ind w:left="806" w:hanging="176"/>
        <w:jc w:val="both"/>
        <w:rPr>
          <w:color w:val="000000"/>
          <w:szCs w:val="28"/>
        </w:rPr>
      </w:pPr>
      <w:r>
        <w:rPr>
          <w:color w:val="000000"/>
          <w:szCs w:val="28"/>
        </w:rPr>
        <w:t>- Năng lực tự chủ và trách nhiệm:</w:t>
      </w:r>
    </w:p>
    <w:p w:rsidR="006B460C" w:rsidRDefault="006B460C" w:rsidP="006B460C">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Tích cực tham gia xây dựng bài và làm việc nhóm, chuẩn bị bài trước, thực tập may các bài tập trong và ngoài lớp học</w:t>
      </w:r>
      <w:r>
        <w:rPr>
          <w:rFonts w:ascii="Times New Roman" w:hAnsi="Times New Roman"/>
          <w:iCs/>
          <w:color w:val="000000"/>
          <w:szCs w:val="28"/>
        </w:rPr>
        <w:t>.</w:t>
      </w:r>
    </w:p>
    <w:p w:rsidR="006B460C" w:rsidRDefault="006B460C" w:rsidP="006B460C">
      <w:pPr>
        <w:spacing w:before="120"/>
        <w:ind w:left="360" w:hanging="20"/>
        <w:jc w:val="both"/>
        <w:outlineLvl w:val="0"/>
        <w:rPr>
          <w:color w:val="000000"/>
          <w:szCs w:val="28"/>
        </w:rPr>
      </w:pPr>
      <w:r>
        <w:rPr>
          <w:color w:val="000000"/>
          <w:szCs w:val="28"/>
        </w:rPr>
        <w:t xml:space="preserve">2. Phương pháp: </w:t>
      </w:r>
    </w:p>
    <w:p w:rsidR="006B460C" w:rsidRDefault="006B460C" w:rsidP="006B460C">
      <w:pPr>
        <w:keepNext/>
        <w:spacing w:before="120"/>
        <w:ind w:left="360" w:firstLine="274"/>
        <w:jc w:val="both"/>
        <w:rPr>
          <w:b/>
          <w:bCs/>
          <w:color w:val="000000"/>
          <w:szCs w:val="28"/>
        </w:rPr>
      </w:pPr>
      <w:r>
        <w:rPr>
          <w:color w:val="000000"/>
          <w:szCs w:val="28"/>
        </w:rPr>
        <w:t>Sinh viên phải tham dự đầy đủ các bài thực hành. Điểm môn họcthực hành là trung bình cộng của các bài kiểm tra thực hành.</w:t>
      </w:r>
    </w:p>
    <w:p w:rsidR="006B460C" w:rsidRDefault="006B460C" w:rsidP="006B460C">
      <w:pPr>
        <w:spacing w:before="120"/>
        <w:jc w:val="both"/>
        <w:rPr>
          <w:b/>
          <w:color w:val="000000"/>
          <w:szCs w:val="28"/>
        </w:rPr>
      </w:pPr>
      <w:r>
        <w:rPr>
          <w:b/>
          <w:color w:val="000000"/>
          <w:szCs w:val="28"/>
        </w:rPr>
        <w:t>VI. Hướng dẫn thực hiện:</w:t>
      </w:r>
    </w:p>
    <w:p w:rsidR="006B460C" w:rsidRDefault="006B460C" w:rsidP="006B460C">
      <w:pPr>
        <w:keepNext/>
        <w:keepLines/>
        <w:spacing w:before="120"/>
        <w:ind w:left="461" w:hanging="29"/>
        <w:jc w:val="both"/>
        <w:outlineLvl w:val="0"/>
        <w:rPr>
          <w:color w:val="000000"/>
          <w:szCs w:val="28"/>
        </w:rPr>
      </w:pPr>
      <w:r>
        <w:rPr>
          <w:color w:val="000000"/>
          <w:szCs w:val="28"/>
        </w:rPr>
        <w:t>1. Phạm vi áp dụng: Chương trình môn học May trang phục 1 sử dụng để giảng dạy trình độ Cao đẳng ngành Công nghệ may.</w:t>
      </w:r>
    </w:p>
    <w:p w:rsidR="006B460C" w:rsidRDefault="006B460C" w:rsidP="006B460C">
      <w:pPr>
        <w:spacing w:before="120"/>
        <w:ind w:firstLine="426"/>
        <w:jc w:val="both"/>
        <w:outlineLvl w:val="0"/>
        <w:rPr>
          <w:color w:val="000000"/>
          <w:szCs w:val="28"/>
        </w:rPr>
      </w:pPr>
      <w:r>
        <w:rPr>
          <w:color w:val="000000"/>
          <w:szCs w:val="28"/>
        </w:rPr>
        <w:t>2. Hướng dẫn về phương pháp giảng dạy, học tập môn học:</w:t>
      </w:r>
    </w:p>
    <w:p w:rsidR="006B460C" w:rsidRDefault="006B460C" w:rsidP="006B460C">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Giảng viên chia nhóm sinh viên để hướng dẫn thực hành và thao tác mẫu;</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Bố trí từng sinh viên luyện tập tại vị tríđược phân công, giảng viên quan sát uốn nắn.</w:t>
      </w:r>
    </w:p>
    <w:p w:rsidR="006B460C" w:rsidRDefault="006B460C" w:rsidP="006B460C">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lastRenderedPageBreak/>
        <w:t>Đọc trước bài học ở nhà;</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6B460C" w:rsidRDefault="006B460C" w:rsidP="006B460C">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6B460C" w:rsidRDefault="006B460C" w:rsidP="006B460C">
      <w:pPr>
        <w:spacing w:before="120"/>
        <w:ind w:left="360"/>
        <w:jc w:val="both"/>
        <w:outlineLvl w:val="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6B460C" w:rsidRDefault="006B460C" w:rsidP="006B460C">
      <w:pPr>
        <w:spacing w:before="120"/>
        <w:ind w:firstLine="426"/>
        <w:jc w:val="both"/>
        <w:outlineLvl w:val="0"/>
        <w:rPr>
          <w:color w:val="000000"/>
          <w:szCs w:val="28"/>
        </w:rPr>
      </w:pPr>
      <w:r>
        <w:rPr>
          <w:color w:val="000000"/>
          <w:szCs w:val="28"/>
        </w:rPr>
        <w:t>4. Tài liệu tham khảo:</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[1]. TS. Trương Việt Khánh Trang, </w:t>
      </w:r>
      <w:r>
        <w:rPr>
          <w:rFonts w:ascii="Times New Roman" w:hAnsi="Times New Roman"/>
          <w:i/>
          <w:color w:val="000000"/>
          <w:szCs w:val="28"/>
        </w:rPr>
        <w:t>Công nghệ may trang phục 1</w:t>
      </w:r>
      <w:r>
        <w:rPr>
          <w:rFonts w:ascii="Times New Roman" w:hAnsi="Times New Roman"/>
          <w:color w:val="000000"/>
          <w:szCs w:val="28"/>
        </w:rPr>
        <w:t>, Trường CĐKT Lý Tự Trọng,2011</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[2] TS. Trương Việt Khánh Trang, </w:t>
      </w:r>
      <w:r>
        <w:rPr>
          <w:rFonts w:ascii="Times New Roman" w:hAnsi="Times New Roman"/>
          <w:i/>
          <w:color w:val="000000"/>
          <w:szCs w:val="28"/>
        </w:rPr>
        <w:t>Hệ thống bài tập Công nghệ may trang phục I</w:t>
      </w:r>
      <w:r>
        <w:rPr>
          <w:rFonts w:ascii="Times New Roman" w:hAnsi="Times New Roman"/>
          <w:color w:val="000000"/>
          <w:szCs w:val="28"/>
        </w:rPr>
        <w:t xml:space="preserve"> , Trường CĐKT Lý Tự Trọng, 2011.</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[3]. TS. Trương Việt Khánh Trang, </w:t>
      </w:r>
      <w:r>
        <w:rPr>
          <w:rFonts w:ascii="Times New Roman" w:hAnsi="Times New Roman"/>
          <w:i/>
          <w:color w:val="000000"/>
          <w:szCs w:val="28"/>
        </w:rPr>
        <w:t>Hệ thống bài tập thực tập may trang phục 1</w:t>
      </w:r>
      <w:r>
        <w:rPr>
          <w:rFonts w:ascii="Times New Roman" w:hAnsi="Times New Roman"/>
          <w:color w:val="000000"/>
          <w:szCs w:val="28"/>
        </w:rPr>
        <w:t xml:space="preserve">, Trường CĐKT Lý Tự Trọng, 2012. </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[4]. ThS. Lâm Thị Phương Thùy, </w:t>
      </w:r>
      <w:r>
        <w:rPr>
          <w:rFonts w:ascii="Times New Roman" w:hAnsi="Times New Roman"/>
          <w:i/>
          <w:color w:val="000000"/>
          <w:szCs w:val="28"/>
        </w:rPr>
        <w:t>Giáo trình thiết kế trang phục 1</w:t>
      </w:r>
      <w:r>
        <w:rPr>
          <w:rFonts w:ascii="Times New Roman" w:hAnsi="Times New Roman"/>
          <w:color w:val="000000"/>
          <w:szCs w:val="28"/>
        </w:rPr>
        <w:t xml:space="preserve">, Trường CĐKT Lý Tự Trọng, 2011. </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[5]. Ths. Trần Thị Thêu, </w:t>
      </w:r>
      <w:r>
        <w:rPr>
          <w:rFonts w:ascii="Times New Roman" w:hAnsi="Times New Roman"/>
          <w:i/>
          <w:color w:val="000000"/>
          <w:szCs w:val="28"/>
        </w:rPr>
        <w:t>Công nghệ may trang phục I</w:t>
      </w:r>
      <w:r>
        <w:rPr>
          <w:rFonts w:ascii="Times New Roman" w:hAnsi="Times New Roman"/>
          <w:color w:val="000000"/>
          <w:szCs w:val="28"/>
        </w:rPr>
        <w:t>, trường ĐH Sư Phạm Kỹ Thuật Tp.HCM.</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[6]. TS. Trần Thủy Bình (chủ biên), </w:t>
      </w:r>
      <w:r>
        <w:rPr>
          <w:rFonts w:ascii="Times New Roman" w:hAnsi="Times New Roman"/>
          <w:i/>
          <w:color w:val="000000"/>
          <w:szCs w:val="28"/>
        </w:rPr>
        <w:t>Giáo trình Công nhệ may</w:t>
      </w:r>
      <w:r>
        <w:rPr>
          <w:rFonts w:ascii="Times New Roman" w:hAnsi="Times New Roman"/>
          <w:color w:val="000000"/>
          <w:szCs w:val="28"/>
        </w:rPr>
        <w:t xml:space="preserve">, NXB Giáo dục, 2005 </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[7]. TS. Võ Phước Tấn (chủ biên), </w:t>
      </w:r>
      <w:r>
        <w:rPr>
          <w:rFonts w:ascii="Times New Roman" w:hAnsi="Times New Roman"/>
          <w:i/>
          <w:color w:val="000000"/>
          <w:szCs w:val="28"/>
        </w:rPr>
        <w:t>Hệ thống bài tập Công nghệ may</w:t>
      </w:r>
      <w:r>
        <w:rPr>
          <w:rFonts w:ascii="Times New Roman" w:hAnsi="Times New Roman"/>
          <w:color w:val="000000"/>
          <w:szCs w:val="28"/>
        </w:rPr>
        <w:t xml:space="preserve"> , NXB Lao động – Xã hội, 2005.</w:t>
      </w:r>
    </w:p>
    <w:p w:rsidR="006B460C" w:rsidRDefault="006B460C" w:rsidP="006B460C">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[8]. TS. Võ Phước Tấn (chủ biên), </w:t>
      </w:r>
      <w:r>
        <w:rPr>
          <w:rFonts w:ascii="Times New Roman" w:hAnsi="Times New Roman"/>
          <w:i/>
          <w:color w:val="000000"/>
          <w:szCs w:val="28"/>
        </w:rPr>
        <w:t>Giáo trình môn học Công nghệ may 2</w:t>
      </w:r>
      <w:r>
        <w:rPr>
          <w:rFonts w:ascii="Times New Roman" w:hAnsi="Times New Roman"/>
          <w:color w:val="000000"/>
          <w:szCs w:val="28"/>
        </w:rPr>
        <w:t>, NXB Thống kê, 2005.</w:t>
      </w:r>
    </w:p>
    <w:p w:rsidR="006B460C" w:rsidRDefault="006B460C" w:rsidP="006B460C">
      <w:pPr>
        <w:spacing w:before="120"/>
        <w:ind w:firstLine="426"/>
        <w:rPr>
          <w:color w:val="000000"/>
          <w:szCs w:val="28"/>
        </w:rPr>
      </w:pPr>
      <w:r>
        <w:rPr>
          <w:color w:val="000000"/>
          <w:szCs w:val="28"/>
        </w:rPr>
        <w:t>5. Ghi chú và giải thích (nếu có):</w:t>
      </w:r>
    </w:p>
    <w:p w:rsidR="006B460C" w:rsidRDefault="006B460C" w:rsidP="006B460C">
      <w:pPr>
        <w:tabs>
          <w:tab w:val="center" w:pos="6804"/>
        </w:tabs>
        <w:spacing w:before="120"/>
        <w:jc w:val="both"/>
        <w:rPr>
          <w:i/>
          <w:iCs/>
          <w:color w:val="000000"/>
          <w:szCs w:val="28"/>
        </w:rPr>
      </w:pPr>
      <w:r>
        <w:rPr>
          <w:i/>
          <w:iCs/>
          <w:color w:val="000000"/>
          <w:szCs w:val="28"/>
        </w:rPr>
        <w:tab/>
        <w:t>Thành phố Hồ Chí Minh, ngày       tháng       năm 2020</w:t>
      </w:r>
    </w:p>
    <w:p w:rsidR="006B460C" w:rsidRDefault="006B460C" w:rsidP="006B460C">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6B460C" w:rsidRDefault="006B460C" w:rsidP="006B460C"/>
    <w:p w:rsidR="006B460C" w:rsidRDefault="006B460C" w:rsidP="00565BC3">
      <w:pPr>
        <w:spacing w:before="120"/>
        <w:jc w:val="center"/>
        <w:rPr>
          <w:iCs/>
          <w:color w:val="000000"/>
          <w:szCs w:val="28"/>
        </w:rPr>
      </w:pPr>
    </w:p>
    <w:p w:rsidR="00565BC3" w:rsidRDefault="00565BC3" w:rsidP="00565BC3">
      <w:pPr>
        <w:spacing w:before="120"/>
        <w:jc w:val="center"/>
        <w:outlineLvl w:val="0"/>
        <w:rPr>
          <w:b/>
          <w:bCs/>
          <w:color w:val="000000"/>
          <w:szCs w:val="28"/>
        </w:rPr>
      </w:pPr>
      <w:bookmarkStart w:id="0" w:name="_GoBack"/>
      <w:bookmarkEnd w:id="0"/>
    </w:p>
    <w:p w:rsidR="00565BC3" w:rsidRDefault="00565BC3" w:rsidP="00565BC3">
      <w:pPr>
        <w:spacing w:before="120"/>
        <w:jc w:val="center"/>
        <w:rPr>
          <w:b/>
          <w:bCs/>
          <w:color w:val="000000"/>
          <w:szCs w:val="28"/>
        </w:rPr>
      </w:pPr>
      <w:r>
        <w:rPr>
          <w:b/>
          <w:bCs/>
          <w:color w:val="000000"/>
          <w:szCs w:val="28"/>
        </w:rPr>
        <w:br w:type="page"/>
      </w:r>
      <w:r>
        <w:rPr>
          <w:b/>
          <w:bCs/>
          <w:color w:val="000000"/>
          <w:szCs w:val="28"/>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May trang phục 2</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xml:space="preserve">: </w:t>
      </w:r>
      <w:r>
        <w:rPr>
          <w:bCs/>
          <w:color w:val="000000"/>
          <w:szCs w:val="28"/>
        </w:rPr>
        <w:t>MT</w:t>
      </w:r>
      <w:r w:rsidR="00A763E2">
        <w:rPr>
          <w:bCs/>
          <w:color w:val="000000"/>
          <w:szCs w:val="28"/>
        </w:rPr>
        <w:t>C3</w:t>
      </w:r>
      <w:r>
        <w:rPr>
          <w:bCs/>
          <w:color w:val="000000"/>
          <w:szCs w:val="28"/>
        </w:rPr>
        <w:t>19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90 giờ; (Lý thuyết: 30 giờ; Thực hành, thí nghiệm, thảo luận, bài tập: 60 giờ; Kiểm tra: 0 giờ)</w:t>
      </w:r>
    </w:p>
    <w:p w:rsidR="00565BC3" w:rsidRDefault="00565BC3" w:rsidP="00DB576A">
      <w:pPr>
        <w:numPr>
          <w:ilvl w:val="0"/>
          <w:numId w:val="198"/>
        </w:numPr>
        <w:tabs>
          <w:tab w:val="left" w:pos="56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May trang phục 2 được bố trí học sau môn TT công nghệ may cơ bản, may trang phục 1</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May trang phục 2 là môn học chuyên ngành trong danh mục các môn học trong chương trình đào tạo Cao đẳng ngành Công nghệ may và mang tính chất tích hợp giữa lý thuyết và thực hành.</w:t>
      </w:r>
    </w:p>
    <w:p w:rsidR="00565BC3" w:rsidRDefault="00565BC3" w:rsidP="00DB576A">
      <w:pPr>
        <w:numPr>
          <w:ilvl w:val="0"/>
          <w:numId w:val="198"/>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các sản phẩm may trang phục nam trên giấy theo số đo tỉ lệ 1:1, và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p>
    <w:p w:rsidR="00565BC3" w:rsidRDefault="00565BC3" w:rsidP="00DB576A">
      <w:pPr>
        <w:numPr>
          <w:ilvl w:val="0"/>
          <w:numId w:val="198"/>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9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nil"/>
            </w:tcBorders>
          </w:tcPr>
          <w:p w:rsidR="00565BC3" w:rsidRDefault="00565BC3" w:rsidP="009876E9">
            <w:pPr>
              <w:spacing w:before="120"/>
              <w:rPr>
                <w:color w:val="000000"/>
                <w:szCs w:val="28"/>
              </w:rPr>
            </w:pPr>
            <w:r>
              <w:rPr>
                <w:color w:val="000000"/>
                <w:szCs w:val="28"/>
              </w:rPr>
              <w:t>1</w:t>
            </w:r>
          </w:p>
        </w:tc>
        <w:tc>
          <w:tcPr>
            <w:tcW w:w="3691" w:type="dxa"/>
            <w:tcBorders>
              <w:bottom w:val="nil"/>
            </w:tcBorders>
          </w:tcPr>
          <w:p w:rsidR="00565BC3" w:rsidRDefault="00565BC3" w:rsidP="009876E9">
            <w:pPr>
              <w:tabs>
                <w:tab w:val="right" w:leader="dot" w:pos="3331"/>
              </w:tabs>
              <w:spacing w:before="120"/>
              <w:rPr>
                <w:color w:val="000000"/>
                <w:szCs w:val="28"/>
              </w:rPr>
            </w:pPr>
            <w:r>
              <w:rPr>
                <w:color w:val="000000"/>
                <w:szCs w:val="28"/>
              </w:rPr>
              <w:t>Bài mở đầu:</w:t>
            </w:r>
          </w:p>
        </w:tc>
        <w:tc>
          <w:tcPr>
            <w:tcW w:w="918" w:type="dxa"/>
            <w:tcBorders>
              <w:bottom w:val="nil"/>
            </w:tcBorders>
          </w:tcPr>
          <w:p w:rsidR="00565BC3" w:rsidRDefault="00565BC3" w:rsidP="009876E9">
            <w:pPr>
              <w:spacing w:before="120"/>
              <w:jc w:val="center"/>
              <w:rPr>
                <w:color w:val="000000"/>
                <w:szCs w:val="28"/>
              </w:rPr>
            </w:pPr>
            <w:r>
              <w:rPr>
                <w:color w:val="000000"/>
                <w:szCs w:val="28"/>
              </w:rPr>
              <w:t>1</w:t>
            </w:r>
          </w:p>
        </w:tc>
        <w:tc>
          <w:tcPr>
            <w:tcW w:w="979" w:type="dxa"/>
            <w:tcBorders>
              <w:bottom w:val="nil"/>
            </w:tcBorders>
          </w:tcPr>
          <w:p w:rsidR="00565BC3" w:rsidRDefault="00565BC3" w:rsidP="009876E9">
            <w:pPr>
              <w:spacing w:before="120"/>
              <w:jc w:val="center"/>
              <w:rPr>
                <w:color w:val="000000"/>
                <w:szCs w:val="28"/>
              </w:rPr>
            </w:pPr>
            <w:r>
              <w:rPr>
                <w:color w:val="000000"/>
                <w:szCs w:val="28"/>
              </w:rPr>
              <w:t>1</w:t>
            </w:r>
          </w:p>
        </w:tc>
        <w:tc>
          <w:tcPr>
            <w:tcW w:w="2376" w:type="dxa"/>
            <w:tcBorders>
              <w:bottom w:val="nil"/>
            </w:tcBorders>
          </w:tcPr>
          <w:p w:rsidR="00565BC3" w:rsidRDefault="00565BC3" w:rsidP="009876E9">
            <w:pPr>
              <w:spacing w:before="120"/>
              <w:rPr>
                <w:color w:val="000000"/>
                <w:szCs w:val="28"/>
              </w:rPr>
            </w:pPr>
          </w:p>
        </w:tc>
        <w:tc>
          <w:tcPr>
            <w:tcW w:w="1015" w:type="dxa"/>
            <w:tcBorders>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 Phương pháp đo trang phục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 Thiết kế quần đùi lưng thun,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3: Quần short – quần short có yếm bé trai luồn thun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4: Thiết kế quần âu bé trai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6</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5. Thiết kế áo chemise bé trai bâu dalton</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single" w:sz="4" w:space="0" w:color="auto"/>
            </w:tcBorders>
          </w:tcPr>
          <w:p w:rsidR="00565BC3" w:rsidRDefault="00565BC3" w:rsidP="009876E9">
            <w:pPr>
              <w:spacing w:before="120"/>
              <w:rPr>
                <w:color w:val="000000"/>
                <w:szCs w:val="28"/>
              </w:rPr>
            </w:pP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7</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6: Thiết kế áo sơ chemise bé trai bâu tenant</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nil"/>
            </w:tcBorders>
          </w:tcPr>
          <w:p w:rsidR="00565BC3" w:rsidRDefault="00565BC3" w:rsidP="009876E9">
            <w:pPr>
              <w:spacing w:before="120"/>
              <w:jc w:val="center"/>
              <w:rPr>
                <w:color w:val="000000"/>
                <w:szCs w:val="28"/>
              </w:rPr>
            </w:pP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7: Thiết kế áo chemise nam căn bản, bâu tenant</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8: Các kiểu đô và túi áo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9: Thiết kế áo bảo hộ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11</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10: Thiết kế áo,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11: Thiết kế quần âu nam căn bản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12: Các dạng túi quần âu</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13: Thiết kế quần âu nam xếp pli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14: Thiết kế quần jean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15: May quần đùi lưng thun, braguette giả,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16: May quần short bé trai, lưng thun thân sau, túi đắp</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17: May quần âu bé trai, </w:t>
            </w:r>
            <w:r>
              <w:rPr>
                <w:color w:val="000000"/>
                <w:szCs w:val="28"/>
              </w:rPr>
              <w:lastRenderedPageBreak/>
              <w:t>lưng thun thân sau,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lastRenderedPageBreak/>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19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18: May áo chemise bé trai bâu đan ton, tay ngắn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19: May áo chemise bé trai bâu tenant, tay levé</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21</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20: May áo chemise nam bâu tenant, đô liền, có nẹp, vạt thường</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single" w:sz="4" w:space="0" w:color="auto"/>
            </w:tcBorders>
          </w:tcPr>
          <w:p w:rsidR="00565BC3" w:rsidRDefault="00565BC3" w:rsidP="009876E9">
            <w:pPr>
              <w:spacing w:before="120"/>
              <w:jc w:val="center"/>
              <w:rPr>
                <w:color w:val="000000"/>
                <w:szCs w:val="28"/>
              </w:rPr>
            </w:pPr>
          </w:p>
        </w:tc>
        <w:tc>
          <w:tcPr>
            <w:tcW w:w="2376"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22</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21: May áo chemise nam bâu tenant, đô rời, vạt bầu</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nil"/>
            </w:tcBorders>
          </w:tcPr>
          <w:p w:rsidR="00565BC3" w:rsidRDefault="00565BC3" w:rsidP="009876E9">
            <w:pPr>
              <w:spacing w:before="120"/>
              <w:jc w:val="center"/>
              <w:rPr>
                <w:color w:val="000000"/>
                <w:szCs w:val="28"/>
              </w:rPr>
            </w:pPr>
          </w:p>
        </w:tc>
        <w:tc>
          <w:tcPr>
            <w:tcW w:w="2376"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22: May áo bảo hộ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23: May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24: May áo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25: May quần  âu nam cơ bản, túi mổ 1 viền,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26: May quần  âu nam xếp plis, túi mổ 2 viền, túi thẳng </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tcBorders>
          </w:tcPr>
          <w:p w:rsidR="00565BC3" w:rsidRDefault="00565BC3" w:rsidP="009876E9">
            <w:pPr>
              <w:spacing w:before="120"/>
              <w:rPr>
                <w:color w:val="000000"/>
                <w:szCs w:val="28"/>
              </w:rPr>
            </w:pPr>
            <w:r>
              <w:rPr>
                <w:color w:val="000000"/>
                <w:szCs w:val="28"/>
              </w:rPr>
              <w:t>28</w:t>
            </w:r>
          </w:p>
        </w:tc>
        <w:tc>
          <w:tcPr>
            <w:tcW w:w="3691" w:type="dxa"/>
            <w:tcBorders>
              <w:top w:val="nil"/>
            </w:tcBorders>
          </w:tcPr>
          <w:p w:rsidR="00565BC3" w:rsidRDefault="00565BC3" w:rsidP="009876E9">
            <w:pPr>
              <w:spacing w:before="120"/>
              <w:rPr>
                <w:color w:val="000000"/>
                <w:szCs w:val="28"/>
              </w:rPr>
            </w:pPr>
            <w:r>
              <w:rPr>
                <w:color w:val="000000"/>
                <w:szCs w:val="28"/>
              </w:rPr>
              <w:t>Chương 27: May quần jean nam, túi hàm ếch, có découpe thân sau</w:t>
            </w:r>
          </w:p>
        </w:tc>
        <w:tc>
          <w:tcPr>
            <w:tcW w:w="918" w:type="dxa"/>
            <w:tcBorders>
              <w:top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tcBorders>
          </w:tcPr>
          <w:p w:rsidR="00565BC3" w:rsidRDefault="00565BC3" w:rsidP="009876E9">
            <w:pPr>
              <w:spacing w:before="120"/>
              <w:jc w:val="center"/>
              <w:rPr>
                <w:color w:val="000000"/>
                <w:szCs w:val="28"/>
              </w:rPr>
            </w:pPr>
          </w:p>
        </w:tc>
        <w:tc>
          <w:tcPr>
            <w:tcW w:w="2376" w:type="dxa"/>
            <w:tcBorders>
              <w:top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90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19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b/>
          <w:color w:val="000000"/>
          <w:szCs w:val="28"/>
        </w:rPr>
      </w:pPr>
      <w:r>
        <w:rPr>
          <w:b/>
          <w:color w:val="000000"/>
          <w:szCs w:val="28"/>
        </w:rPr>
        <w:t xml:space="preserve">Chương 1: Phương pháp đo trang phục nam                         </w:t>
      </w:r>
      <w:r>
        <w:rPr>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trình bày được phương pháp đo trang phục nam nữ.</w:t>
      </w:r>
    </w:p>
    <w:p w:rsidR="00565BC3" w:rsidRDefault="00565BC3" w:rsidP="00DB576A">
      <w:pPr>
        <w:numPr>
          <w:ilvl w:val="0"/>
          <w:numId w:val="200"/>
        </w:numPr>
        <w:spacing w:before="120" w:after="0" w:line="240" w:lineRule="auto"/>
        <w:jc w:val="both"/>
        <w:rPr>
          <w:iCs/>
          <w:color w:val="000000"/>
          <w:szCs w:val="28"/>
        </w:rPr>
      </w:pPr>
      <w:r>
        <w:rPr>
          <w:iCs/>
          <w:color w:val="000000"/>
          <w:szCs w:val="28"/>
        </w:rPr>
        <w:lastRenderedPageBreak/>
        <w:t>Sinh viên có khả năng:</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các dạng trang phục nam.</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chuẩn xác, đúng kỹ thuật, đúng trình tự.</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 xml:space="preserve">2.1.Phương pháp đo </w:t>
      </w:r>
    </w:p>
    <w:p w:rsidR="00565BC3" w:rsidRDefault="00565BC3" w:rsidP="00565BC3">
      <w:pPr>
        <w:spacing w:before="120"/>
        <w:ind w:firstLine="284"/>
        <w:jc w:val="both"/>
        <w:rPr>
          <w:iCs/>
          <w:color w:val="000000"/>
          <w:szCs w:val="28"/>
        </w:rPr>
      </w:pPr>
      <w:r>
        <w:rPr>
          <w:iCs/>
          <w:color w:val="000000"/>
          <w:szCs w:val="28"/>
        </w:rPr>
        <w:t>2.2. Ni mẫu</w:t>
      </w:r>
    </w:p>
    <w:p w:rsidR="00565BC3" w:rsidRDefault="00565BC3" w:rsidP="00565BC3">
      <w:pPr>
        <w:spacing w:before="120"/>
        <w:ind w:firstLine="284"/>
        <w:jc w:val="both"/>
        <w:rPr>
          <w:iCs/>
          <w:color w:val="000000"/>
          <w:szCs w:val="28"/>
        </w:rPr>
      </w:pPr>
      <w:r>
        <w:rPr>
          <w:iCs/>
          <w:color w:val="000000"/>
          <w:szCs w:val="28"/>
        </w:rPr>
        <w:t>2.3. Phương pháp tính vải</w:t>
      </w:r>
    </w:p>
    <w:p w:rsidR="00565BC3" w:rsidRDefault="00565BC3" w:rsidP="00565BC3">
      <w:pPr>
        <w:tabs>
          <w:tab w:val="left" w:pos="5670"/>
        </w:tabs>
        <w:spacing w:before="120"/>
        <w:rPr>
          <w:b/>
          <w:color w:val="000000"/>
          <w:szCs w:val="28"/>
        </w:rPr>
      </w:pPr>
      <w:r>
        <w:rPr>
          <w:b/>
          <w:color w:val="000000"/>
          <w:szCs w:val="28"/>
        </w:rPr>
        <w:t xml:space="preserve">Chương 2: Thiết kế quần đùi lưng thun, túi thẳng                        </w:t>
      </w:r>
      <w:r>
        <w:rPr>
          <w:color w:val="000000"/>
          <w:szCs w:val="28"/>
        </w:rPr>
        <w:t>Thời gian: 2 giờ</w:t>
      </w:r>
    </w:p>
    <w:p w:rsidR="00565BC3" w:rsidRDefault="00565BC3" w:rsidP="00565BC3">
      <w:pPr>
        <w:spacing w:before="120"/>
        <w:ind w:firstLine="284"/>
        <w:jc w:val="both"/>
        <w:rPr>
          <w:color w:val="000000"/>
          <w:szCs w:val="28"/>
        </w:rPr>
      </w:pPr>
      <w:r>
        <w:rPr>
          <w:iCs/>
          <w:color w:val="000000"/>
          <w:szCs w:val="28"/>
        </w:rPr>
        <w:t>1. Mục tiêu:</w:t>
      </w:r>
    </w:p>
    <w:p w:rsidR="00565BC3" w:rsidRDefault="00565BC3" w:rsidP="00DB576A">
      <w:pPr>
        <w:numPr>
          <w:ilvl w:val="0"/>
          <w:numId w:val="201"/>
        </w:numPr>
        <w:spacing w:before="120" w:after="0" w:line="240" w:lineRule="auto"/>
        <w:jc w:val="both"/>
        <w:rPr>
          <w:color w:val="000000"/>
          <w:szCs w:val="28"/>
        </w:rPr>
      </w:pPr>
      <w:r>
        <w:rPr>
          <w:color w:val="000000"/>
          <w:szCs w:val="28"/>
        </w:rPr>
        <w:t>Sinh viên liệt kê được các chi tiết cần thiết kế của sản phẩm.</w:t>
      </w:r>
    </w:p>
    <w:p w:rsidR="00565BC3" w:rsidRDefault="00565BC3" w:rsidP="00DB576A">
      <w:pPr>
        <w:numPr>
          <w:ilvl w:val="0"/>
          <w:numId w:val="201"/>
        </w:numPr>
        <w:spacing w:before="120" w:after="0" w:line="240" w:lineRule="auto"/>
        <w:jc w:val="both"/>
        <w:rPr>
          <w:color w:val="000000"/>
          <w:szCs w:val="28"/>
        </w:rPr>
      </w:pPr>
      <w:r>
        <w:rPr>
          <w:color w:val="000000"/>
          <w:szCs w:val="28"/>
        </w:rPr>
        <w:t xml:space="preserve">Sinh viên có khả năng: </w:t>
      </w:r>
    </w:p>
    <w:p w:rsidR="00565BC3" w:rsidRDefault="00565BC3" w:rsidP="00DB576A">
      <w:pPr>
        <w:numPr>
          <w:ilvl w:val="0"/>
          <w:numId w:val="201"/>
        </w:numPr>
        <w:spacing w:before="120" w:after="0" w:line="240" w:lineRule="auto"/>
        <w:jc w:val="both"/>
        <w:rPr>
          <w:color w:val="000000"/>
          <w:szCs w:val="28"/>
        </w:rPr>
      </w:pPr>
      <w:r>
        <w:rPr>
          <w:color w:val="000000"/>
          <w:szCs w:val="28"/>
        </w:rPr>
        <w:t>Thiết kế các chi tiết của sản phẩm đúng kỹ thuật.</w:t>
      </w:r>
    </w:p>
    <w:p w:rsidR="00565BC3" w:rsidRDefault="00565BC3" w:rsidP="00DB576A">
      <w:pPr>
        <w:numPr>
          <w:ilvl w:val="0"/>
          <w:numId w:val="201"/>
        </w:numPr>
        <w:spacing w:before="120" w:after="0" w:line="240" w:lineRule="auto"/>
        <w:jc w:val="both"/>
        <w:rPr>
          <w:color w:val="000000"/>
          <w:szCs w:val="28"/>
        </w:rPr>
      </w:pPr>
      <w:r>
        <w:rPr>
          <w:color w:val="000000"/>
          <w:szCs w:val="28"/>
        </w:rPr>
        <w:t>Đường nét vẽ chuẩn xác.</w:t>
      </w:r>
    </w:p>
    <w:p w:rsidR="00565BC3" w:rsidRDefault="00565BC3" w:rsidP="00DB576A">
      <w:pPr>
        <w:numPr>
          <w:ilvl w:val="0"/>
          <w:numId w:val="201"/>
        </w:numPr>
        <w:spacing w:before="120" w:after="0" w:line="240" w:lineRule="auto"/>
        <w:jc w:val="both"/>
        <w:rPr>
          <w:color w:val="000000"/>
          <w:szCs w:val="28"/>
        </w:rPr>
      </w:pPr>
      <w:r>
        <w:rPr>
          <w:color w:val="000000"/>
          <w:szCs w:val="28"/>
        </w:rPr>
        <w:t>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2.3. Phương pháp thiết kế</w:t>
      </w:r>
    </w:p>
    <w:p w:rsidR="00565BC3" w:rsidRDefault="00565BC3" w:rsidP="00565BC3">
      <w:pPr>
        <w:spacing w:before="120"/>
        <w:ind w:firstLine="284"/>
        <w:jc w:val="both"/>
        <w:rPr>
          <w:color w:val="000000"/>
          <w:szCs w:val="28"/>
        </w:rPr>
      </w:pPr>
      <w:r>
        <w:rPr>
          <w:color w:val="000000"/>
          <w:szCs w:val="28"/>
        </w:rPr>
        <w:t>2.3.1. Thân trước.</w:t>
      </w:r>
    </w:p>
    <w:p w:rsidR="00565BC3" w:rsidRDefault="00565BC3" w:rsidP="00565BC3">
      <w:pPr>
        <w:spacing w:before="120"/>
        <w:ind w:firstLine="284"/>
        <w:jc w:val="both"/>
        <w:rPr>
          <w:color w:val="000000"/>
          <w:szCs w:val="28"/>
        </w:rPr>
      </w:pPr>
      <w:r>
        <w:rPr>
          <w:color w:val="000000"/>
          <w:szCs w:val="28"/>
        </w:rPr>
        <w:t>2.3.2. Thân sau.</w:t>
      </w:r>
    </w:p>
    <w:p w:rsidR="00565BC3" w:rsidRDefault="00565BC3" w:rsidP="00565BC3">
      <w:pPr>
        <w:spacing w:before="120"/>
        <w:ind w:firstLine="284"/>
        <w:jc w:val="both"/>
        <w:rPr>
          <w:color w:val="000000"/>
          <w:szCs w:val="28"/>
        </w:rPr>
      </w:pPr>
      <w:r>
        <w:rPr>
          <w:color w:val="000000"/>
          <w:szCs w:val="28"/>
        </w:rPr>
        <w:t>2.3.3. Túi thẳng</w:t>
      </w:r>
    </w:p>
    <w:p w:rsidR="00565BC3" w:rsidRDefault="00565BC3" w:rsidP="00565BC3">
      <w:pPr>
        <w:spacing w:before="120"/>
        <w:ind w:firstLine="284"/>
        <w:jc w:val="both"/>
        <w:rPr>
          <w:color w:val="000000"/>
          <w:szCs w:val="28"/>
        </w:rPr>
      </w:pPr>
      <w:r>
        <w:rPr>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3: Quần short – quần short có yếm bé trai luồn thun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đắp</w:t>
      </w:r>
    </w:p>
    <w:p w:rsidR="00565BC3" w:rsidRDefault="00565BC3" w:rsidP="00565BC3">
      <w:pPr>
        <w:spacing w:before="120"/>
        <w:ind w:firstLine="284"/>
        <w:jc w:val="both"/>
        <w:rPr>
          <w:iCs/>
          <w:color w:val="000000"/>
          <w:szCs w:val="28"/>
        </w:rPr>
      </w:pPr>
      <w:r>
        <w:rPr>
          <w:iCs/>
          <w:color w:val="000000"/>
          <w:szCs w:val="28"/>
        </w:rPr>
        <w:t>2.3.4. Pass lưng</w:t>
      </w:r>
    </w:p>
    <w:p w:rsidR="00565BC3" w:rsidRDefault="00565BC3" w:rsidP="00565BC3">
      <w:pPr>
        <w:spacing w:before="120"/>
        <w:ind w:firstLine="284"/>
        <w:jc w:val="both"/>
        <w:rPr>
          <w:iCs/>
          <w:color w:val="000000"/>
          <w:szCs w:val="28"/>
        </w:rPr>
      </w:pPr>
      <w:r>
        <w:rPr>
          <w:iCs/>
          <w:color w:val="000000"/>
          <w:szCs w:val="28"/>
        </w:rPr>
        <w:t>2.3.5. Nẹp lưng</w:t>
      </w:r>
    </w:p>
    <w:p w:rsidR="00565BC3" w:rsidRDefault="00565BC3" w:rsidP="00565BC3">
      <w:pPr>
        <w:spacing w:before="120"/>
        <w:ind w:firstLine="284"/>
        <w:jc w:val="both"/>
        <w:rPr>
          <w:iCs/>
          <w:color w:val="000000"/>
          <w:szCs w:val="28"/>
        </w:rPr>
      </w:pPr>
      <w:r>
        <w:rPr>
          <w:iCs/>
          <w:color w:val="000000"/>
          <w:szCs w:val="28"/>
        </w:rPr>
        <w:t>2.3.6. Yếm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4: Thiết kế quần âu bé trai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xéo</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2.3.5. Lưng</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5: Thiết kế áo chemise bé trai bâu dalton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4"/>
        </w:numPr>
        <w:spacing w:before="120" w:after="0" w:line="240" w:lineRule="auto"/>
        <w:jc w:val="both"/>
        <w:rPr>
          <w:iCs/>
          <w:color w:val="000000"/>
          <w:szCs w:val="28"/>
        </w:rPr>
      </w:pPr>
      <w:r>
        <w:rPr>
          <w:iCs/>
          <w:color w:val="000000"/>
          <w:szCs w:val="28"/>
        </w:rPr>
        <w:lastRenderedPageBreak/>
        <w:t xml:space="preserve">Sinh viên có khả năng: </w:t>
      </w:r>
    </w:p>
    <w:p w:rsidR="00565BC3" w:rsidRDefault="00565BC3" w:rsidP="00DB576A">
      <w:pPr>
        <w:numPr>
          <w:ilvl w:val="0"/>
          <w:numId w:val="204"/>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4"/>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r>
        <w:rPr>
          <w:iCs/>
          <w:color w:val="000000"/>
          <w:szCs w:val="28"/>
        </w:rPr>
        <w:t xml:space="preserve"> </w:t>
      </w:r>
      <w:r>
        <w:rPr>
          <w:b/>
          <w:iCs/>
          <w:color w:val="000000"/>
          <w:szCs w:val="28"/>
        </w:rPr>
        <w:t xml:space="preserve">Chương 6: Thiết kế áo chemise bé trai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5"/>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5"/>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5"/>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7: Thiết kế áo chemise nam căn bản,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6"/>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6"/>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6"/>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8: Các kiểu đô và túi áo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7"/>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7"/>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7"/>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2.2.1. Đô áo</w:t>
      </w:r>
    </w:p>
    <w:p w:rsidR="00565BC3" w:rsidRDefault="00565BC3" w:rsidP="00565BC3">
      <w:pPr>
        <w:spacing w:before="120"/>
        <w:ind w:firstLine="284"/>
        <w:jc w:val="both"/>
        <w:rPr>
          <w:iCs/>
          <w:color w:val="000000"/>
          <w:szCs w:val="28"/>
        </w:rPr>
      </w:pPr>
      <w:r>
        <w:rPr>
          <w:iCs/>
          <w:color w:val="000000"/>
          <w:szCs w:val="28"/>
        </w:rPr>
        <w:t>2.2.2. Túi áo</w:t>
      </w:r>
    </w:p>
    <w:p w:rsidR="00565BC3" w:rsidRDefault="00565BC3" w:rsidP="00565BC3">
      <w:pPr>
        <w:spacing w:before="120"/>
        <w:ind w:firstLine="284"/>
        <w:jc w:val="both"/>
        <w:rPr>
          <w:iCs/>
          <w:color w:val="000000"/>
          <w:szCs w:val="28"/>
        </w:rPr>
      </w:pPr>
      <w:r>
        <w:rPr>
          <w:iCs/>
          <w:color w:val="000000"/>
          <w:szCs w:val="28"/>
        </w:rPr>
        <w:t>2.3.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9: Thiết kế áo bảo hộ lao động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8"/>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8"/>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8"/>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Đai áo</w:t>
      </w:r>
    </w:p>
    <w:p w:rsidR="00565BC3" w:rsidRDefault="00565BC3" w:rsidP="00565BC3">
      <w:pPr>
        <w:spacing w:before="120"/>
        <w:ind w:firstLine="284"/>
        <w:jc w:val="both"/>
        <w:rPr>
          <w:iCs/>
          <w:color w:val="000000"/>
          <w:szCs w:val="28"/>
        </w:rPr>
      </w:pPr>
      <w:r>
        <w:rPr>
          <w:iCs/>
          <w:color w:val="000000"/>
          <w:szCs w:val="28"/>
        </w:rPr>
        <w:t>2.3.7. Trụ tay, manchette</w:t>
      </w:r>
    </w:p>
    <w:p w:rsidR="00565BC3" w:rsidRDefault="00565BC3" w:rsidP="00565BC3">
      <w:pPr>
        <w:spacing w:before="120"/>
        <w:ind w:firstLine="284"/>
        <w:jc w:val="both"/>
        <w:rPr>
          <w:iCs/>
          <w:color w:val="000000"/>
          <w:szCs w:val="28"/>
        </w:rPr>
      </w:pPr>
      <w:r>
        <w:rPr>
          <w:iCs/>
          <w:color w:val="000000"/>
          <w:szCs w:val="28"/>
        </w:rPr>
        <w:t>2.3.8. Pass vai</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10: Thiết kế áo , quần pyjama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9"/>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9"/>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9"/>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trướcáo</w:t>
      </w:r>
    </w:p>
    <w:p w:rsidR="00565BC3" w:rsidRDefault="00565BC3" w:rsidP="00565BC3">
      <w:pPr>
        <w:spacing w:before="120"/>
        <w:ind w:firstLine="284"/>
        <w:jc w:val="both"/>
        <w:rPr>
          <w:iCs/>
          <w:color w:val="000000"/>
          <w:szCs w:val="28"/>
        </w:rPr>
      </w:pPr>
      <w:r>
        <w:rPr>
          <w:iCs/>
          <w:color w:val="000000"/>
          <w:szCs w:val="28"/>
        </w:rPr>
        <w:lastRenderedPageBreak/>
        <w:t>2.3.2. Thân sau áo</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Thân trước quần</w:t>
      </w:r>
    </w:p>
    <w:p w:rsidR="00565BC3" w:rsidRDefault="00565BC3" w:rsidP="00565BC3">
      <w:pPr>
        <w:spacing w:before="120"/>
        <w:ind w:firstLine="284"/>
        <w:jc w:val="both"/>
        <w:rPr>
          <w:iCs/>
          <w:color w:val="000000"/>
          <w:szCs w:val="28"/>
        </w:rPr>
      </w:pPr>
      <w:r>
        <w:rPr>
          <w:iCs/>
          <w:color w:val="000000"/>
          <w:szCs w:val="28"/>
        </w:rPr>
        <w:t>2.3.7. Thân sau quần</w:t>
      </w:r>
    </w:p>
    <w:p w:rsidR="00565BC3" w:rsidRDefault="00565BC3" w:rsidP="00565BC3">
      <w:pPr>
        <w:spacing w:before="120"/>
        <w:ind w:firstLine="284"/>
        <w:jc w:val="both"/>
        <w:rPr>
          <w:iCs/>
          <w:color w:val="000000"/>
          <w:szCs w:val="28"/>
        </w:rPr>
      </w:pPr>
      <w:r>
        <w:rPr>
          <w:iCs/>
          <w:color w:val="000000"/>
          <w:szCs w:val="28"/>
        </w:rPr>
        <w:t>2.3.8. Túi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11: Thiết kế quần âu nam căn bản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0"/>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0"/>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0"/>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12: Thiết kế các dạng túi quần tây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1"/>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1"/>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1"/>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lastRenderedPageBreak/>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 xml:space="preserve">2.3.1. Túi trước. </w:t>
      </w:r>
    </w:p>
    <w:p w:rsidR="00565BC3" w:rsidRDefault="00565BC3" w:rsidP="00565BC3">
      <w:pPr>
        <w:spacing w:before="120"/>
        <w:ind w:firstLine="284"/>
        <w:jc w:val="both"/>
        <w:rPr>
          <w:iCs/>
          <w:color w:val="000000"/>
          <w:szCs w:val="28"/>
        </w:rPr>
      </w:pPr>
      <w:r>
        <w:rPr>
          <w:iCs/>
          <w:color w:val="000000"/>
          <w:szCs w:val="28"/>
        </w:rPr>
        <w:t>2.3.2. Túi sau.</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13: Thiết kế quần âu nam xếp pli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14: Thiết kế quần jean nam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15: May quần đùi lưng thun, braguette giả, túi thẳng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may quần đùi lưng thun, braguette giả, túi thẳng,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quần đùi lưng thun, braguette giả, túi thẳng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Chương 16: May quần short bé trai, lưng thun thân sau, túi đắp</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ab/>
        <w:t xml:space="preserve">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short bé trai, lưng thun thân sau, túi đắp,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quần short bé trai, lưng thun thân sau, túi đắp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lastRenderedPageBreak/>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17: May quần âu bé trai, lưng thun thân sau,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 xml:space="preserve">Mục tiêu: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âu bé trai, lưng thun thân sau, túi xéo,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bé trai, lưng thun thân sau, túi xéo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18: May áo chemise bé trai bâu đan ton, tay ngắn       </w:t>
      </w:r>
      <w:r>
        <w:rPr>
          <w:iCs/>
          <w:color w:val="000000"/>
          <w:szCs w:val="28"/>
        </w:rPr>
        <w:t xml:space="preserve">  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19: May áo chemise bé trai bâu tenant, tay levé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ind w:right="-30"/>
        <w:rPr>
          <w:iCs/>
          <w:color w:val="000000"/>
          <w:szCs w:val="28"/>
        </w:rPr>
      </w:pPr>
      <w:r>
        <w:rPr>
          <w:b/>
          <w:iCs/>
          <w:color w:val="000000"/>
          <w:szCs w:val="28"/>
        </w:rPr>
        <w:t xml:space="preserve">Chương 20: May áo chemise nam bâu tenant, đô liền, có nẹp, vạt thường                </w:t>
      </w:r>
    </w:p>
    <w:p w:rsidR="00565BC3" w:rsidRDefault="00565BC3" w:rsidP="00565BC3">
      <w:pPr>
        <w:spacing w:before="120"/>
        <w:ind w:left="6816" w:right="-30" w:firstLine="284"/>
        <w:rPr>
          <w:iCs/>
          <w:color w:val="000000"/>
          <w:szCs w:val="28"/>
        </w:rPr>
      </w:pP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Phát biểu được qui trình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May được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21: May áo chemise nam bâu tenant, đô rời, vạt bầu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áo chemise nam bâu tenant, đô rời, vạt bầu,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áo chemise nam bâu tenant, đô rời, vạt bầu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22: May áo bảo hộ lao động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bảo hộ lao động,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bảo hộ lao động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23: May quần pyjama                                                       </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24: May áo pyjama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lastRenderedPageBreak/>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25: May quần  âu nam cơ bản, túi mổ 1 viền,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26: May quần  âu nam xếp plis, túi mổ 2 viền, túi thẳng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 xml:space="preserve">           </w:t>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âu nam xếp plis, túi mổ 2 viền, túi thẳng,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nam xếp plis, túi mổ 2 viền, túi thẳng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27: May quần jean nam, túi hàm ếch, có découpe thân sau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May quần jean nam, túi hàm ếch, có découpe thân sau ,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May được Quần đáy giữa lưng thun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Dụng cụ: bút, giấy, thước nhựa  dẻo 50cm, thước dây 150cm, kéo cắt vải, kim may tay, kéo bấm...</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709"/>
        <w:jc w:val="both"/>
        <w:rPr>
          <w:iCs/>
          <w:color w:val="000000"/>
          <w:szCs w:val="28"/>
        </w:rPr>
      </w:pPr>
      <w:r>
        <w:rPr>
          <w:iCs/>
          <w:color w:val="000000"/>
          <w:szCs w:val="28"/>
        </w:rPr>
        <w:t>- Kiến thức: Thiết kế các sản phẩm may trên giấy theo số đo theo tỉ lệ 1:1, và tỉ lệ 1:5</w:t>
      </w:r>
    </w:p>
    <w:p w:rsidR="00565BC3" w:rsidRDefault="00565BC3" w:rsidP="00565BC3">
      <w:pPr>
        <w:spacing w:before="120"/>
        <w:ind w:left="709"/>
        <w:jc w:val="both"/>
        <w:rPr>
          <w:iCs/>
          <w:color w:val="000000"/>
          <w:szCs w:val="28"/>
        </w:rPr>
      </w:pPr>
      <w:r>
        <w:rPr>
          <w:iCs/>
          <w:color w:val="000000"/>
          <w:szCs w:val="28"/>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left="709"/>
        <w:jc w:val="both"/>
        <w:rPr>
          <w:iCs/>
          <w:color w:val="000000"/>
          <w:szCs w:val="28"/>
        </w:rPr>
      </w:pPr>
      <w:r>
        <w:rPr>
          <w:iCs/>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spacing w:before="120"/>
        <w:ind w:firstLine="284"/>
        <w:jc w:val="both"/>
        <w:rPr>
          <w:iCs/>
          <w:color w:val="000000"/>
          <w:szCs w:val="28"/>
        </w:rPr>
      </w:pPr>
      <w:r>
        <w:rPr>
          <w:iCs/>
          <w:color w:val="000000"/>
          <w:szCs w:val="28"/>
        </w:rPr>
        <w:t xml:space="preserve">2. Phương pháp: Sinh viên phải tham dự đầy đủ các bài thực hành. Điểm học phần thực hành là trung bình cộng của các bài kiểm tra thực hành.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360"/>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2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right" w:leader="dot" w:pos="9180"/>
          <w:tab w:val="left" w:pos="9306"/>
        </w:tabs>
        <w:spacing w:before="120"/>
        <w:ind w:left="993"/>
        <w:rPr>
          <w:color w:val="000000"/>
          <w:szCs w:val="28"/>
        </w:rPr>
      </w:pPr>
      <w:r>
        <w:rPr>
          <w:color w:val="000000"/>
          <w:szCs w:val="28"/>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leader="dot" w:pos="9180"/>
          <w:tab w:val="left" w:pos="9306"/>
        </w:tabs>
        <w:spacing w:before="120"/>
        <w:ind w:left="993"/>
        <w:rPr>
          <w:color w:val="000000"/>
          <w:szCs w:val="28"/>
        </w:rPr>
      </w:pPr>
      <w:r>
        <w:rPr>
          <w:color w:val="000000"/>
          <w:szCs w:val="28"/>
        </w:rPr>
        <w:t>+  Giảng viên chia nhóm sinh viên để hướng dẫn thực hành và thao tác mẫu;</w:t>
      </w:r>
    </w:p>
    <w:p w:rsidR="00565BC3" w:rsidRDefault="00565BC3" w:rsidP="00565BC3">
      <w:pPr>
        <w:tabs>
          <w:tab w:val="right" w:leader="dot" w:pos="9180"/>
          <w:tab w:val="left" w:pos="9306"/>
        </w:tabs>
        <w:spacing w:before="120"/>
        <w:ind w:left="993"/>
        <w:rPr>
          <w:color w:val="000000"/>
          <w:szCs w:val="28"/>
        </w:rPr>
      </w:pPr>
      <w:r>
        <w:rPr>
          <w:color w:val="000000"/>
          <w:szCs w:val="28"/>
        </w:rPr>
        <w:tab/>
        <w:t>+  Bố trí từng sinh viên luyện tập tại vị tríđược phân công, giảng viên quan sát uốn nắn.</w:t>
      </w:r>
    </w:p>
    <w:p w:rsidR="00565BC3" w:rsidRDefault="00565BC3" w:rsidP="00565BC3">
      <w:pPr>
        <w:tabs>
          <w:tab w:val="right" w:leader="dot" w:pos="9180"/>
          <w:tab w:val="left" w:pos="9306"/>
        </w:tabs>
        <w:spacing w:before="120"/>
        <w:ind w:left="709"/>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tabs>
          <w:tab w:val="left" w:pos="480"/>
          <w:tab w:val="right" w:leader="dot" w:pos="9180"/>
          <w:tab w:val="left" w:pos="9306"/>
        </w:tabs>
        <w:spacing w:before="12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[1]. TS. Trương Việt Khánh Trang, </w:t>
      </w:r>
      <w:r>
        <w:rPr>
          <w:i/>
          <w:color w:val="000000"/>
          <w:szCs w:val="28"/>
        </w:rPr>
        <w:t>Công nghệ may trang phục 1</w:t>
      </w:r>
      <w:r>
        <w:rPr>
          <w:color w:val="000000"/>
          <w:szCs w:val="28"/>
        </w:rPr>
        <w:t>, Trường CĐKT Lý Tự Trọng,.2011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[2] TS. Trương Việt Khánh Trang, </w:t>
      </w:r>
      <w:r>
        <w:rPr>
          <w:i/>
          <w:color w:val="000000"/>
          <w:szCs w:val="28"/>
        </w:rPr>
        <w:t>Hệ thống bài tập Công nghệ may trang phục I</w:t>
      </w:r>
      <w:r>
        <w:rPr>
          <w:color w:val="000000"/>
          <w:szCs w:val="28"/>
        </w:rPr>
        <w:t xml:space="preserve"> , Trường CĐKT Lý Tự Trọng, 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[3]. TS. Trương Việt Khánh Trang, </w:t>
      </w:r>
      <w:r>
        <w:rPr>
          <w:i/>
          <w:color w:val="000000"/>
          <w:szCs w:val="28"/>
        </w:rPr>
        <w:t>Hệ thống bài tập thực tập may trang phục 2</w:t>
      </w:r>
      <w:r>
        <w:rPr>
          <w:color w:val="000000"/>
          <w:szCs w:val="28"/>
        </w:rPr>
        <w:t>, Trường CĐKT Lý Tự Trọng, 2012.</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[4]. ThS.. Lâm Thị Phương Thùy, </w:t>
      </w:r>
      <w:r>
        <w:rPr>
          <w:i/>
          <w:color w:val="000000"/>
          <w:szCs w:val="28"/>
        </w:rPr>
        <w:t>Giáo trình thiết kế trang phục 2</w:t>
      </w:r>
      <w:r>
        <w:rPr>
          <w:color w:val="000000"/>
          <w:szCs w:val="28"/>
        </w:rPr>
        <w:t xml:space="preserve">, Trường CĐKT Lý Tự Trọng, 2011. </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[5]. ThS Trần Thị Thêu, </w:t>
      </w:r>
      <w:r>
        <w:rPr>
          <w:i/>
          <w:color w:val="000000"/>
          <w:szCs w:val="28"/>
        </w:rPr>
        <w:t>Công nghệ may trang phục I</w:t>
      </w:r>
      <w:r>
        <w:rPr>
          <w:color w:val="000000"/>
          <w:szCs w:val="28"/>
        </w:rPr>
        <w:t>, trường ĐH Sư Phạm Kỹ Thuật Tp.HCM.</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[6]. TS Trần Thủy Bình (chủ biên), </w:t>
      </w:r>
      <w:r>
        <w:rPr>
          <w:i/>
          <w:color w:val="000000"/>
          <w:szCs w:val="28"/>
        </w:rPr>
        <w:t>Giáo trình Công nhệ may</w:t>
      </w:r>
      <w:r>
        <w:rPr>
          <w:color w:val="000000"/>
          <w:szCs w:val="28"/>
        </w:rPr>
        <w:t xml:space="preserve">, NXB Giáo dục, 2005 </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tab/>
        <w:t>TRƯỞNG KHOA</w:t>
      </w:r>
    </w:p>
    <w:p w:rsidR="00565BC3" w:rsidRDefault="00565BC3" w:rsidP="00565BC3">
      <w:pPr>
        <w:tabs>
          <w:tab w:val="right" w:leader="dot" w:pos="3331"/>
        </w:tabs>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phục 3</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03</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w:t>
      </w:r>
    </w:p>
    <w:p w:rsidR="00565BC3" w:rsidRDefault="00565BC3" w:rsidP="00DB576A">
      <w:pPr>
        <w:numPr>
          <w:ilvl w:val="0"/>
          <w:numId w:val="216"/>
        </w:numPr>
        <w:tabs>
          <w:tab w:val="left" w:pos="567"/>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Môn may trang phục 3 được bố trí học sau môn may trang phục 1, may trang phục 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may trang phục 3 là môn học chuyên môn nghề trong danh mục các môn học, mô đun bắt buộc trong chương trình đào tạo Cao đẳng ngành Công nghệ may và mang tính tích hợp giữa lý thuyết và thực hành.</w:t>
      </w:r>
    </w:p>
    <w:p w:rsidR="00565BC3" w:rsidRDefault="00565BC3" w:rsidP="00DB576A">
      <w:pPr>
        <w:numPr>
          <w:ilvl w:val="0"/>
          <w:numId w:val="216"/>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phương pháp thiết kế áo Jacket nam 2 lớp, và Veston nữ.</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quy cách, yêu cầu kỹ thuật và phương pháp may túi mổ áo Jacket và Vest, phương pháp tra dây kéo áo Jacket 2 lớp.</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Xây dựng được quy trình lắp ráp áo Jacket và Vest.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Kỹ năng: </w:t>
      </w:r>
    </w:p>
    <w:p w:rsidR="00565BC3" w:rsidRDefault="00565BC3" w:rsidP="00DB576A">
      <w:pPr>
        <w:numPr>
          <w:ilvl w:val="0"/>
          <w:numId w:val="218"/>
        </w:numPr>
        <w:tabs>
          <w:tab w:val="left" w:pos="709"/>
        </w:tabs>
        <w:spacing w:before="120" w:after="0" w:line="240" w:lineRule="auto"/>
        <w:jc w:val="both"/>
        <w:rPr>
          <w:bCs/>
          <w:color w:val="000000"/>
          <w:szCs w:val="28"/>
        </w:rPr>
      </w:pPr>
      <w:r>
        <w:rPr>
          <w:color w:val="000000"/>
          <w:szCs w:val="28"/>
        </w:rPr>
        <w:t xml:space="preserve">Thiết kế và cắt được các chi tiết của bộ Jacket nam 2 lớp, bộ Jacket có nón, bộ Veston theo các số đo khác nhau </w:t>
      </w:r>
    </w:p>
    <w:p w:rsidR="00565BC3" w:rsidRDefault="00565BC3" w:rsidP="00DB576A">
      <w:pPr>
        <w:numPr>
          <w:ilvl w:val="0"/>
          <w:numId w:val="218"/>
        </w:numPr>
        <w:spacing w:before="120" w:after="0" w:line="240" w:lineRule="auto"/>
        <w:jc w:val="both"/>
        <w:rPr>
          <w:color w:val="000000"/>
          <w:szCs w:val="28"/>
        </w:rPr>
      </w:pPr>
      <w:r>
        <w:rPr>
          <w:color w:val="000000"/>
          <w:szCs w:val="28"/>
        </w:rPr>
        <w:t>May hoàn chỉnh áo Jacket 2 lớp, Jacket có nón, Vest nữ đảm bảo quy cách, yêu cầu kỹ thuật và định mức thời gian;</w:t>
      </w:r>
    </w:p>
    <w:p w:rsidR="00565BC3" w:rsidRDefault="00565BC3" w:rsidP="00DB576A">
      <w:pPr>
        <w:numPr>
          <w:ilvl w:val="0"/>
          <w:numId w:val="218"/>
        </w:numPr>
        <w:spacing w:before="120" w:after="0" w:line="240" w:lineRule="auto"/>
        <w:jc w:val="both"/>
        <w:rPr>
          <w:color w:val="000000"/>
          <w:szCs w:val="28"/>
        </w:rPr>
      </w:pPr>
      <w:r>
        <w:rPr>
          <w:color w:val="000000"/>
          <w:szCs w:val="28"/>
        </w:rPr>
        <w:t>Đảm bảo an toàn lao động, vệ sinh công nghiệp và bố trí chỗ làm việc khoa học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r>
        <w:rPr>
          <w:color w:val="000000"/>
          <w:szCs w:val="28"/>
        </w:rPr>
        <w:t>Rèn luyện tính kỷ luật, cẩn thận, chính xác, tác phong công nghiệp và ý thức tiết kiệm nguyên liệu trong quá trình học tập.</w:t>
      </w:r>
    </w:p>
    <w:p w:rsidR="00565BC3" w:rsidRDefault="00565BC3" w:rsidP="00DB576A">
      <w:pPr>
        <w:numPr>
          <w:ilvl w:val="0"/>
          <w:numId w:val="216"/>
        </w:numPr>
        <w:tabs>
          <w:tab w:val="left" w:pos="567"/>
        </w:tabs>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21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9</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bCs/>
                <w:color w:val="000000"/>
                <w:szCs w:val="28"/>
              </w:rPr>
            </w:pPr>
            <w:r>
              <w:rPr>
                <w:bCs/>
                <w:color w:val="000000"/>
                <w:szCs w:val="28"/>
              </w:rPr>
              <w:t>Giới thiệu môn học: May trang phục 3</w:t>
            </w:r>
          </w:p>
          <w:p w:rsidR="00565BC3" w:rsidRDefault="00565BC3" w:rsidP="009876E9">
            <w:pPr>
              <w:tabs>
                <w:tab w:val="right" w:leader="dot" w:pos="3331"/>
              </w:tabs>
              <w:spacing w:before="120"/>
              <w:rPr>
                <w:bCs/>
                <w:color w:val="000000"/>
                <w:szCs w:val="28"/>
              </w:rPr>
            </w:pPr>
            <w:r>
              <w:rPr>
                <w:bCs/>
                <w:color w:val="000000"/>
                <w:szCs w:val="28"/>
              </w:rPr>
              <w:t>Chương 1: Phương pháp đo áo Jacket, áo Vest</w:t>
            </w:r>
          </w:p>
          <w:p w:rsidR="00565BC3" w:rsidRDefault="00565BC3" w:rsidP="009876E9">
            <w:pPr>
              <w:spacing w:before="120"/>
              <w:ind w:firstLine="284"/>
              <w:jc w:val="both"/>
              <w:rPr>
                <w:color w:val="000000"/>
                <w:szCs w:val="28"/>
              </w:rPr>
            </w:pPr>
            <w:r>
              <w:rPr>
                <w:color w:val="000000"/>
                <w:szCs w:val="28"/>
              </w:rPr>
              <w:t>1. Phương pháp đo</w:t>
            </w:r>
          </w:p>
          <w:p w:rsidR="00565BC3" w:rsidRDefault="00565BC3" w:rsidP="009876E9">
            <w:pPr>
              <w:spacing w:before="120"/>
              <w:ind w:firstLine="284"/>
              <w:jc w:val="both"/>
              <w:rPr>
                <w:color w:val="000000"/>
                <w:szCs w:val="28"/>
              </w:rPr>
            </w:pPr>
            <w:r>
              <w:rPr>
                <w:color w:val="000000"/>
                <w:szCs w:val="28"/>
              </w:rPr>
              <w:t>1.1. Áo Jacket</w:t>
            </w:r>
          </w:p>
          <w:p w:rsidR="00565BC3" w:rsidRDefault="00565BC3" w:rsidP="009876E9">
            <w:pPr>
              <w:spacing w:before="120"/>
              <w:ind w:firstLine="284"/>
              <w:jc w:val="both"/>
              <w:rPr>
                <w:color w:val="000000"/>
                <w:szCs w:val="28"/>
              </w:rPr>
            </w:pPr>
            <w:r>
              <w:rPr>
                <w:color w:val="000000"/>
                <w:szCs w:val="28"/>
              </w:rPr>
              <w:t>1.2. Áo Vest</w:t>
            </w:r>
          </w:p>
          <w:p w:rsidR="00565BC3" w:rsidRDefault="00565BC3" w:rsidP="009876E9">
            <w:pPr>
              <w:spacing w:before="120"/>
              <w:ind w:firstLine="284"/>
              <w:jc w:val="both"/>
              <w:rPr>
                <w:color w:val="000000"/>
                <w:szCs w:val="28"/>
              </w:rPr>
            </w:pPr>
            <w:r>
              <w:rPr>
                <w:color w:val="000000"/>
                <w:szCs w:val="28"/>
              </w:rPr>
              <w:t>2. Ni mẫu</w:t>
            </w:r>
          </w:p>
          <w:p w:rsidR="00565BC3" w:rsidRDefault="00565BC3" w:rsidP="009876E9">
            <w:pPr>
              <w:spacing w:before="120"/>
              <w:ind w:firstLine="284"/>
              <w:jc w:val="both"/>
              <w:rPr>
                <w:color w:val="000000"/>
                <w:szCs w:val="28"/>
              </w:rPr>
            </w:pPr>
            <w:r>
              <w:rPr>
                <w:color w:val="000000"/>
                <w:szCs w:val="28"/>
              </w:rPr>
              <w:t>2.1. Áo Jacket</w:t>
            </w:r>
          </w:p>
          <w:p w:rsidR="00565BC3" w:rsidRDefault="00565BC3" w:rsidP="009876E9">
            <w:pPr>
              <w:spacing w:before="120"/>
              <w:ind w:firstLine="284"/>
              <w:jc w:val="both"/>
              <w:rPr>
                <w:color w:val="000000"/>
                <w:szCs w:val="28"/>
              </w:rPr>
            </w:pPr>
            <w:r>
              <w:rPr>
                <w:color w:val="000000"/>
                <w:szCs w:val="28"/>
              </w:rPr>
              <w:t>2.2. Áo Vest</w:t>
            </w:r>
          </w:p>
          <w:p w:rsidR="00565BC3" w:rsidRDefault="00565BC3" w:rsidP="009876E9">
            <w:pPr>
              <w:spacing w:before="120"/>
              <w:ind w:firstLine="284"/>
              <w:jc w:val="both"/>
              <w:rPr>
                <w:color w:val="000000"/>
                <w:szCs w:val="28"/>
              </w:rPr>
            </w:pPr>
            <w:r>
              <w:rPr>
                <w:color w:val="000000"/>
                <w:szCs w:val="28"/>
              </w:rPr>
              <w:t>3. Phương pháp tính vải</w:t>
            </w:r>
          </w:p>
          <w:p w:rsidR="00565BC3" w:rsidRDefault="00565BC3" w:rsidP="009876E9">
            <w:pPr>
              <w:spacing w:before="120"/>
              <w:ind w:firstLine="284"/>
              <w:jc w:val="both"/>
              <w:rPr>
                <w:color w:val="000000"/>
                <w:szCs w:val="28"/>
              </w:rPr>
            </w:pPr>
            <w:r>
              <w:rPr>
                <w:color w:val="000000"/>
                <w:szCs w:val="28"/>
              </w:rPr>
              <w:t>3.1. Áo Jacket</w:t>
            </w:r>
          </w:p>
          <w:p w:rsidR="00565BC3" w:rsidRDefault="00565BC3" w:rsidP="009876E9">
            <w:pPr>
              <w:spacing w:before="120"/>
              <w:ind w:firstLine="284"/>
              <w:jc w:val="both"/>
              <w:rPr>
                <w:color w:val="000000"/>
                <w:szCs w:val="28"/>
              </w:rPr>
            </w:pPr>
            <w:r>
              <w:rPr>
                <w:color w:val="000000"/>
                <w:szCs w:val="28"/>
              </w:rPr>
              <w:t>3.2. Áo Vest</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Thiết kế áo Jacket nam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Thiết kế lớp chính</w:t>
            </w:r>
          </w:p>
          <w:p w:rsidR="00565BC3" w:rsidRDefault="00565BC3" w:rsidP="009876E9">
            <w:pPr>
              <w:spacing w:before="120"/>
              <w:ind w:firstLine="284"/>
              <w:jc w:val="both"/>
              <w:rPr>
                <w:color w:val="000000"/>
                <w:szCs w:val="28"/>
              </w:rPr>
            </w:pPr>
            <w:r>
              <w:rPr>
                <w:color w:val="000000"/>
                <w:szCs w:val="28"/>
              </w:rPr>
              <w:t>2.1.1. Thân trước</w:t>
            </w:r>
          </w:p>
          <w:p w:rsidR="00565BC3" w:rsidRDefault="00565BC3" w:rsidP="009876E9">
            <w:pPr>
              <w:spacing w:before="120"/>
              <w:ind w:firstLine="284"/>
              <w:jc w:val="both"/>
              <w:rPr>
                <w:color w:val="000000"/>
                <w:szCs w:val="28"/>
              </w:rPr>
            </w:pPr>
            <w:r>
              <w:rPr>
                <w:color w:val="000000"/>
                <w:szCs w:val="28"/>
              </w:rPr>
              <w:t>2.1.2. Thân sau</w:t>
            </w:r>
          </w:p>
          <w:p w:rsidR="00565BC3" w:rsidRDefault="00565BC3" w:rsidP="009876E9">
            <w:pPr>
              <w:spacing w:before="120"/>
              <w:ind w:firstLine="284"/>
              <w:jc w:val="both"/>
              <w:rPr>
                <w:color w:val="000000"/>
                <w:szCs w:val="28"/>
              </w:rPr>
            </w:pPr>
            <w:r>
              <w:rPr>
                <w:color w:val="000000"/>
                <w:szCs w:val="28"/>
              </w:rPr>
              <w:t>2.1.3. Cầu vai</w:t>
            </w:r>
          </w:p>
          <w:p w:rsidR="00565BC3" w:rsidRDefault="00565BC3" w:rsidP="009876E9">
            <w:pPr>
              <w:spacing w:before="120"/>
              <w:ind w:firstLine="284"/>
              <w:jc w:val="both"/>
              <w:rPr>
                <w:color w:val="000000"/>
                <w:szCs w:val="28"/>
              </w:rPr>
            </w:pPr>
            <w:r>
              <w:rPr>
                <w:color w:val="000000"/>
                <w:szCs w:val="28"/>
              </w:rPr>
              <w:t>2.1.4. Tay áo</w:t>
            </w:r>
          </w:p>
          <w:p w:rsidR="00565BC3" w:rsidRDefault="00565BC3" w:rsidP="009876E9">
            <w:pPr>
              <w:spacing w:before="120"/>
              <w:ind w:firstLine="284"/>
              <w:jc w:val="both"/>
              <w:rPr>
                <w:color w:val="000000"/>
                <w:szCs w:val="28"/>
              </w:rPr>
            </w:pPr>
            <w:r>
              <w:rPr>
                <w:color w:val="000000"/>
                <w:szCs w:val="28"/>
              </w:rPr>
              <w:t>2.1.5.Các chi tiết khác</w:t>
            </w:r>
          </w:p>
          <w:p w:rsidR="00565BC3" w:rsidRDefault="00565BC3" w:rsidP="009876E9">
            <w:pPr>
              <w:spacing w:before="120"/>
              <w:ind w:firstLine="284"/>
              <w:jc w:val="both"/>
              <w:rPr>
                <w:color w:val="000000"/>
                <w:szCs w:val="28"/>
              </w:rPr>
            </w:pPr>
            <w:r>
              <w:rPr>
                <w:color w:val="000000"/>
                <w:szCs w:val="28"/>
              </w:rPr>
              <w:t>2.2. Thiết kế lớp lót</w:t>
            </w:r>
          </w:p>
          <w:p w:rsidR="00565BC3" w:rsidRDefault="00565BC3" w:rsidP="009876E9">
            <w:pPr>
              <w:spacing w:before="120"/>
              <w:ind w:firstLine="284"/>
              <w:jc w:val="both"/>
              <w:rPr>
                <w:color w:val="000000"/>
                <w:szCs w:val="28"/>
              </w:rPr>
            </w:pPr>
            <w:r>
              <w:rPr>
                <w:color w:val="000000"/>
                <w:szCs w:val="28"/>
              </w:rPr>
              <w:lastRenderedPageBreak/>
              <w:t>3. Quy cách chừa đường may</w:t>
            </w:r>
          </w:p>
          <w:p w:rsidR="00565BC3" w:rsidRDefault="00565BC3" w:rsidP="009876E9">
            <w:pPr>
              <w:spacing w:before="120"/>
              <w:ind w:firstLine="284"/>
              <w:jc w:val="both"/>
              <w:rPr>
                <w:color w:val="000000"/>
                <w:szCs w:val="28"/>
              </w:rPr>
            </w:pPr>
            <w:r>
              <w:rPr>
                <w:color w:val="000000"/>
                <w:szCs w:val="28"/>
              </w:rPr>
              <w:t>3.1. Lớp chính</w:t>
            </w:r>
          </w:p>
          <w:p w:rsidR="00565BC3" w:rsidRDefault="00565BC3" w:rsidP="009876E9">
            <w:pPr>
              <w:spacing w:before="120"/>
              <w:ind w:firstLine="284"/>
              <w:jc w:val="both"/>
              <w:rPr>
                <w:color w:val="000000"/>
                <w:szCs w:val="28"/>
              </w:rPr>
            </w:pPr>
            <w:r>
              <w:rPr>
                <w:color w:val="000000"/>
                <w:szCs w:val="28"/>
              </w:rPr>
              <w:t>3.2. Lớp lót</w:t>
            </w:r>
          </w:p>
          <w:p w:rsidR="00565BC3" w:rsidRDefault="00565BC3" w:rsidP="009876E9">
            <w:pPr>
              <w:spacing w:before="120"/>
              <w:rPr>
                <w:bCs/>
                <w:color w:val="000000"/>
                <w:szCs w:val="28"/>
              </w:rPr>
            </w:pPr>
            <w:r>
              <w:rPr>
                <w:bCs/>
                <w:color w:val="000000"/>
                <w:szCs w:val="28"/>
              </w:rPr>
              <w:t>Chương 3: Nón áo Jacket</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Má nón</w:t>
            </w:r>
          </w:p>
          <w:p w:rsidR="00565BC3" w:rsidRDefault="00565BC3" w:rsidP="009876E9">
            <w:pPr>
              <w:spacing w:before="120"/>
              <w:ind w:firstLine="284"/>
              <w:jc w:val="both"/>
              <w:rPr>
                <w:color w:val="000000"/>
                <w:szCs w:val="28"/>
              </w:rPr>
            </w:pPr>
            <w:r>
              <w:rPr>
                <w:color w:val="000000"/>
                <w:szCs w:val="28"/>
              </w:rPr>
              <w:t>2.2. Đỉnh nón</w:t>
            </w:r>
          </w:p>
          <w:p w:rsidR="00565BC3" w:rsidRDefault="00565BC3" w:rsidP="009876E9">
            <w:pPr>
              <w:spacing w:before="120"/>
              <w:ind w:firstLine="284"/>
              <w:rPr>
                <w:color w:val="000000"/>
                <w:szCs w:val="28"/>
              </w:rPr>
            </w:pPr>
            <w:r>
              <w:rPr>
                <w:color w:val="000000"/>
                <w:szCs w:val="28"/>
              </w:rPr>
              <w:t>3. Quy cách chừa đường may</w:t>
            </w:r>
          </w:p>
          <w:p w:rsidR="00565BC3" w:rsidRDefault="00565BC3" w:rsidP="009876E9">
            <w:pPr>
              <w:tabs>
                <w:tab w:val="right" w:leader="dot" w:pos="3331"/>
              </w:tabs>
              <w:spacing w:before="120"/>
              <w:rPr>
                <w:bCs/>
                <w:color w:val="000000"/>
                <w:szCs w:val="28"/>
              </w:rPr>
            </w:pPr>
            <w:r>
              <w:rPr>
                <w:color w:val="000000"/>
                <w:szCs w:val="28"/>
              </w:rPr>
              <w:t xml:space="preserve">Chương 4: </w:t>
            </w:r>
            <w:r>
              <w:rPr>
                <w:bCs/>
                <w:color w:val="000000"/>
                <w:szCs w:val="28"/>
              </w:rPr>
              <w:t>Thiết kế áo Vest nữ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Lớp chính</w:t>
            </w:r>
          </w:p>
          <w:p w:rsidR="00565BC3" w:rsidRDefault="00565BC3" w:rsidP="009876E9">
            <w:pPr>
              <w:spacing w:before="120"/>
              <w:ind w:firstLine="284"/>
              <w:jc w:val="both"/>
              <w:rPr>
                <w:color w:val="000000"/>
                <w:szCs w:val="28"/>
              </w:rPr>
            </w:pPr>
            <w:r>
              <w:rPr>
                <w:color w:val="000000"/>
                <w:szCs w:val="28"/>
              </w:rPr>
              <w:t>2.1.1. Thân sau</w:t>
            </w:r>
          </w:p>
          <w:p w:rsidR="00565BC3" w:rsidRDefault="00565BC3" w:rsidP="009876E9">
            <w:pPr>
              <w:spacing w:before="120"/>
              <w:ind w:firstLine="284"/>
              <w:jc w:val="both"/>
              <w:rPr>
                <w:color w:val="000000"/>
                <w:szCs w:val="28"/>
              </w:rPr>
            </w:pPr>
            <w:r>
              <w:rPr>
                <w:color w:val="000000"/>
                <w:szCs w:val="28"/>
              </w:rPr>
              <w:t>2.1.2. Thân trước</w:t>
            </w:r>
          </w:p>
          <w:p w:rsidR="00565BC3" w:rsidRDefault="00565BC3" w:rsidP="009876E9">
            <w:pPr>
              <w:spacing w:before="120"/>
              <w:ind w:firstLine="284"/>
              <w:jc w:val="both"/>
              <w:rPr>
                <w:color w:val="000000"/>
                <w:szCs w:val="28"/>
              </w:rPr>
            </w:pPr>
            <w:r>
              <w:rPr>
                <w:color w:val="000000"/>
                <w:szCs w:val="28"/>
              </w:rPr>
              <w:t>2.1.3. Tay áo</w:t>
            </w:r>
          </w:p>
          <w:p w:rsidR="00565BC3" w:rsidRDefault="00565BC3" w:rsidP="009876E9">
            <w:pPr>
              <w:spacing w:before="120"/>
              <w:ind w:firstLine="284"/>
              <w:jc w:val="both"/>
              <w:rPr>
                <w:color w:val="000000"/>
                <w:szCs w:val="28"/>
              </w:rPr>
            </w:pPr>
            <w:r>
              <w:rPr>
                <w:color w:val="000000"/>
                <w:szCs w:val="28"/>
              </w:rPr>
              <w:t>2.1.4. Lá cổ</w:t>
            </w:r>
          </w:p>
          <w:p w:rsidR="00565BC3" w:rsidRDefault="00565BC3" w:rsidP="009876E9">
            <w:pPr>
              <w:spacing w:before="120"/>
              <w:ind w:firstLine="284"/>
              <w:jc w:val="both"/>
              <w:rPr>
                <w:color w:val="000000"/>
                <w:szCs w:val="28"/>
              </w:rPr>
            </w:pPr>
            <w:r>
              <w:rPr>
                <w:color w:val="000000"/>
                <w:szCs w:val="28"/>
              </w:rPr>
              <w:t>2.1.5. Nẹp ve</w:t>
            </w:r>
          </w:p>
          <w:p w:rsidR="00565BC3" w:rsidRDefault="00565BC3" w:rsidP="009876E9">
            <w:pPr>
              <w:spacing w:before="120"/>
              <w:ind w:firstLine="284"/>
              <w:jc w:val="both"/>
              <w:rPr>
                <w:color w:val="000000"/>
                <w:szCs w:val="28"/>
              </w:rPr>
            </w:pPr>
            <w:r>
              <w:rPr>
                <w:color w:val="000000"/>
                <w:szCs w:val="28"/>
              </w:rPr>
              <w:t>2.1.6. Các chi tiết khác</w:t>
            </w:r>
          </w:p>
          <w:p w:rsidR="00565BC3" w:rsidRDefault="00565BC3" w:rsidP="009876E9">
            <w:pPr>
              <w:spacing w:before="120"/>
              <w:ind w:firstLine="284"/>
              <w:jc w:val="both"/>
              <w:rPr>
                <w:color w:val="000000"/>
                <w:szCs w:val="28"/>
              </w:rPr>
            </w:pPr>
            <w:r>
              <w:rPr>
                <w:color w:val="000000"/>
                <w:szCs w:val="28"/>
              </w:rPr>
              <w:t>2.2. Lớp lót</w:t>
            </w:r>
          </w:p>
          <w:p w:rsidR="00565BC3" w:rsidRDefault="00565BC3" w:rsidP="009876E9">
            <w:pPr>
              <w:spacing w:before="120"/>
              <w:ind w:firstLine="284"/>
              <w:jc w:val="both"/>
              <w:rPr>
                <w:color w:val="000000"/>
                <w:szCs w:val="28"/>
              </w:rPr>
            </w:pPr>
            <w:r>
              <w:rPr>
                <w:color w:val="000000"/>
                <w:szCs w:val="28"/>
              </w:rPr>
              <w:t>2.2.1. Thân sau</w:t>
            </w:r>
          </w:p>
          <w:p w:rsidR="00565BC3" w:rsidRDefault="00565BC3" w:rsidP="009876E9">
            <w:pPr>
              <w:spacing w:before="120"/>
              <w:ind w:firstLine="284"/>
              <w:jc w:val="both"/>
              <w:rPr>
                <w:color w:val="000000"/>
                <w:szCs w:val="28"/>
              </w:rPr>
            </w:pPr>
            <w:r>
              <w:rPr>
                <w:color w:val="000000"/>
                <w:szCs w:val="28"/>
              </w:rPr>
              <w:t>2.2.2. Thân trước</w:t>
            </w:r>
          </w:p>
          <w:p w:rsidR="00565BC3" w:rsidRDefault="00565BC3" w:rsidP="009876E9">
            <w:pPr>
              <w:spacing w:before="120"/>
              <w:ind w:firstLine="284"/>
              <w:jc w:val="both"/>
              <w:rPr>
                <w:color w:val="000000"/>
                <w:szCs w:val="28"/>
              </w:rPr>
            </w:pPr>
            <w:r>
              <w:rPr>
                <w:color w:val="000000"/>
                <w:szCs w:val="28"/>
              </w:rPr>
              <w:t>2.2.3. Nắp túi</w:t>
            </w:r>
          </w:p>
          <w:p w:rsidR="00565BC3" w:rsidRDefault="00565BC3" w:rsidP="009876E9">
            <w:pPr>
              <w:spacing w:before="120"/>
              <w:ind w:firstLine="284"/>
              <w:jc w:val="both"/>
              <w:rPr>
                <w:color w:val="000000"/>
                <w:szCs w:val="28"/>
              </w:rPr>
            </w:pPr>
            <w:r>
              <w:rPr>
                <w:color w:val="000000"/>
                <w:szCs w:val="28"/>
              </w:rPr>
              <w:t>2.2.4. Lót túi dưới</w:t>
            </w:r>
          </w:p>
          <w:p w:rsidR="00565BC3" w:rsidRDefault="00565BC3" w:rsidP="009876E9">
            <w:pPr>
              <w:spacing w:before="120"/>
              <w:ind w:firstLine="284"/>
              <w:rPr>
                <w:color w:val="000000"/>
                <w:szCs w:val="28"/>
              </w:rPr>
            </w:pPr>
            <w:r>
              <w:rPr>
                <w:color w:val="000000"/>
                <w:szCs w:val="28"/>
              </w:rPr>
              <w:lastRenderedPageBreak/>
              <w:t>3. Quy cách chừa đường may</w:t>
            </w:r>
          </w:p>
          <w:p w:rsidR="00565BC3" w:rsidRDefault="00565BC3" w:rsidP="009876E9">
            <w:pPr>
              <w:spacing w:before="120"/>
              <w:rPr>
                <w:color w:val="000000"/>
                <w:szCs w:val="28"/>
              </w:rPr>
            </w:pPr>
            <w:r>
              <w:rPr>
                <w:color w:val="000000"/>
                <w:szCs w:val="28"/>
              </w:rPr>
              <w:t>Chương 5: May áo Jacket một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áo Jacket 2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7: May áo Jacket có nón</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 xml:space="preserve">Chương 8: </w:t>
            </w:r>
            <w:r>
              <w:rPr>
                <w:bCs/>
                <w:color w:val="000000"/>
                <w:szCs w:val="28"/>
              </w:rPr>
              <w:t>May áo Vest nữ 1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9: May áo vest nữ hai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75</w:t>
            </w:r>
          </w:p>
        </w:tc>
        <w:tc>
          <w:tcPr>
            <w:tcW w:w="979" w:type="dxa"/>
            <w:vAlign w:val="center"/>
          </w:tcPr>
          <w:p w:rsidR="00565BC3" w:rsidRDefault="00565BC3" w:rsidP="009876E9">
            <w:pPr>
              <w:spacing w:before="120"/>
              <w:jc w:val="center"/>
              <w:rPr>
                <w:color w:val="000000"/>
                <w:szCs w:val="28"/>
              </w:rPr>
            </w:pPr>
            <w:r>
              <w:rPr>
                <w:color w:val="000000"/>
                <w:szCs w:val="28"/>
              </w:rPr>
              <w:t>15</w:t>
            </w:r>
          </w:p>
        </w:tc>
        <w:tc>
          <w:tcPr>
            <w:tcW w:w="2376"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21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w:t>
      </w:r>
      <w:r>
        <w:rPr>
          <w:b/>
          <w:bCs/>
          <w:color w:val="000000"/>
          <w:szCs w:val="28"/>
        </w:rPr>
        <w:t>Phương pháp đo áo Jacket, áo Vest</w:t>
      </w:r>
      <w:r>
        <w:rPr>
          <w:b/>
          <w:color w:val="000000"/>
          <w:szCs w:val="28"/>
        </w:rPr>
        <w:t xml:space="preserve">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0"/>
        </w:numPr>
        <w:spacing w:before="120" w:after="0" w:line="240" w:lineRule="auto"/>
        <w:jc w:val="both"/>
        <w:rPr>
          <w:color w:val="000000"/>
          <w:szCs w:val="28"/>
        </w:rPr>
      </w:pPr>
      <w:r>
        <w:rPr>
          <w:color w:val="000000"/>
          <w:szCs w:val="28"/>
        </w:rPr>
        <w:t>Sinh viên trình bày được chính xác cách thức lấy số đo trên cơ thể người.</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tính toán được số mét vải cần may một sản phẩm.</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đo được các thông số theo đúng yêu cầu kỹ thuật.</w:t>
      </w:r>
    </w:p>
    <w:p w:rsidR="00565BC3" w:rsidRDefault="00565BC3" w:rsidP="00DB576A">
      <w:pPr>
        <w:numPr>
          <w:ilvl w:val="0"/>
          <w:numId w:val="220"/>
        </w:numPr>
        <w:spacing w:before="120" w:after="0" w:line="240" w:lineRule="auto"/>
        <w:jc w:val="both"/>
        <w:rPr>
          <w:color w:val="000000"/>
          <w:szCs w:val="28"/>
        </w:rPr>
      </w:pPr>
      <w:r>
        <w:rPr>
          <w:color w:val="000000"/>
          <w:szCs w:val="28"/>
        </w:rPr>
        <w:t>Sinh viên tích cực học tập, có ý thức lựa chọn và vận dụng phương pháp học tập hiệu quả cho bản thân.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Phương pháp đo</w:t>
      </w:r>
    </w:p>
    <w:p w:rsidR="00565BC3" w:rsidRDefault="00565BC3" w:rsidP="00565BC3">
      <w:pPr>
        <w:spacing w:before="120"/>
        <w:ind w:firstLine="284"/>
        <w:jc w:val="both"/>
        <w:rPr>
          <w:color w:val="000000"/>
          <w:szCs w:val="28"/>
        </w:rPr>
      </w:pPr>
      <w:r>
        <w:rPr>
          <w:color w:val="000000"/>
          <w:szCs w:val="28"/>
        </w:rPr>
        <w:t>2.1.1. Áo Jacket</w:t>
      </w:r>
    </w:p>
    <w:p w:rsidR="00565BC3" w:rsidRDefault="00565BC3" w:rsidP="00565BC3">
      <w:pPr>
        <w:spacing w:before="120"/>
        <w:ind w:firstLine="284"/>
        <w:jc w:val="both"/>
        <w:rPr>
          <w:color w:val="000000"/>
          <w:szCs w:val="28"/>
        </w:rPr>
      </w:pPr>
      <w:r>
        <w:rPr>
          <w:color w:val="000000"/>
          <w:szCs w:val="28"/>
        </w:rPr>
        <w:t>2.1.2. Áo Vest</w:t>
      </w:r>
    </w:p>
    <w:p w:rsidR="00565BC3" w:rsidRDefault="00565BC3" w:rsidP="00565BC3">
      <w:pPr>
        <w:spacing w:before="120"/>
        <w:ind w:firstLine="284"/>
        <w:jc w:val="both"/>
        <w:rPr>
          <w:color w:val="000000"/>
          <w:szCs w:val="28"/>
        </w:rPr>
      </w:pPr>
      <w:r>
        <w:rPr>
          <w:color w:val="000000"/>
          <w:szCs w:val="28"/>
        </w:rPr>
        <w:t>2.2. Ni mẫu</w:t>
      </w:r>
    </w:p>
    <w:p w:rsidR="00565BC3" w:rsidRDefault="00565BC3" w:rsidP="00565BC3">
      <w:pPr>
        <w:spacing w:before="120"/>
        <w:ind w:firstLine="284"/>
        <w:jc w:val="both"/>
        <w:rPr>
          <w:color w:val="000000"/>
          <w:szCs w:val="28"/>
        </w:rPr>
      </w:pPr>
      <w:r>
        <w:rPr>
          <w:color w:val="000000"/>
          <w:szCs w:val="28"/>
        </w:rPr>
        <w:t>2.2.1. Áo Jacket</w:t>
      </w:r>
    </w:p>
    <w:p w:rsidR="00565BC3" w:rsidRDefault="00565BC3" w:rsidP="00565BC3">
      <w:pPr>
        <w:spacing w:before="120"/>
        <w:ind w:firstLine="284"/>
        <w:jc w:val="both"/>
        <w:rPr>
          <w:color w:val="000000"/>
          <w:szCs w:val="28"/>
        </w:rPr>
      </w:pPr>
      <w:r>
        <w:rPr>
          <w:color w:val="000000"/>
          <w:szCs w:val="28"/>
        </w:rPr>
        <w:t>2.2.2. Áo Vest</w:t>
      </w:r>
    </w:p>
    <w:p w:rsidR="00565BC3" w:rsidRDefault="00565BC3" w:rsidP="00565BC3">
      <w:pPr>
        <w:spacing w:before="120"/>
        <w:ind w:firstLine="284"/>
        <w:jc w:val="both"/>
        <w:rPr>
          <w:color w:val="000000"/>
          <w:szCs w:val="28"/>
        </w:rPr>
      </w:pPr>
      <w:r>
        <w:rPr>
          <w:color w:val="000000"/>
          <w:szCs w:val="28"/>
        </w:rPr>
        <w:t>2.3. Phương pháp tính vải</w:t>
      </w:r>
    </w:p>
    <w:p w:rsidR="00565BC3" w:rsidRDefault="00565BC3" w:rsidP="00565BC3">
      <w:pPr>
        <w:spacing w:before="120"/>
        <w:ind w:firstLine="284"/>
        <w:jc w:val="both"/>
        <w:rPr>
          <w:color w:val="000000"/>
          <w:szCs w:val="28"/>
        </w:rPr>
      </w:pPr>
      <w:r>
        <w:rPr>
          <w:color w:val="000000"/>
          <w:szCs w:val="28"/>
        </w:rPr>
        <w:t>2.3.1. Áo Jacket</w:t>
      </w:r>
    </w:p>
    <w:p w:rsidR="00565BC3" w:rsidRDefault="00565BC3" w:rsidP="00565BC3">
      <w:pPr>
        <w:spacing w:before="120"/>
        <w:ind w:firstLine="284"/>
        <w:jc w:val="both"/>
        <w:rPr>
          <w:color w:val="000000"/>
          <w:szCs w:val="28"/>
        </w:rPr>
      </w:pPr>
      <w:r>
        <w:rPr>
          <w:color w:val="000000"/>
          <w:szCs w:val="28"/>
        </w:rPr>
        <w:t>2.3.2. Áo Vest</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Thiết kế áo Jacket nam 2 lớp</w:t>
      </w:r>
      <w:r>
        <w:rPr>
          <w:b/>
          <w:color w:val="000000"/>
          <w:szCs w:val="28"/>
        </w:rPr>
        <w:tab/>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1"/>
        </w:numPr>
        <w:spacing w:before="120" w:after="0" w:line="240" w:lineRule="auto"/>
        <w:rPr>
          <w:color w:val="000000"/>
          <w:szCs w:val="28"/>
        </w:rPr>
      </w:pPr>
      <w:r>
        <w:rPr>
          <w:color w:val="000000"/>
          <w:szCs w:val="28"/>
        </w:rPr>
        <w:t xml:space="preserve">Mô tả chính xác đặc điểm kiểu mẫu của áo Jacket nam 2 lớp. </w:t>
      </w:r>
    </w:p>
    <w:p w:rsidR="00565BC3" w:rsidRDefault="00565BC3" w:rsidP="00DB576A">
      <w:pPr>
        <w:numPr>
          <w:ilvl w:val="0"/>
          <w:numId w:val="221"/>
        </w:numPr>
        <w:spacing w:before="120" w:after="0" w:line="240" w:lineRule="auto"/>
        <w:rPr>
          <w:color w:val="000000"/>
          <w:szCs w:val="28"/>
        </w:rPr>
      </w:pPr>
      <w:r>
        <w:rPr>
          <w:color w:val="000000"/>
          <w:szCs w:val="28"/>
        </w:rPr>
        <w:lastRenderedPageBreak/>
        <w:t>Phương pháp lấy các số đo để thiết kế.</w:t>
      </w:r>
    </w:p>
    <w:p w:rsidR="00565BC3" w:rsidRDefault="00565BC3" w:rsidP="00DB576A">
      <w:pPr>
        <w:numPr>
          <w:ilvl w:val="0"/>
          <w:numId w:val="221"/>
        </w:numPr>
        <w:spacing w:before="120" w:after="0" w:line="240" w:lineRule="auto"/>
        <w:rPr>
          <w:color w:val="000000"/>
          <w:szCs w:val="28"/>
        </w:rPr>
      </w:pPr>
      <w:r>
        <w:rPr>
          <w:color w:val="000000"/>
          <w:szCs w:val="28"/>
        </w:rPr>
        <w:t>Đo, tính toán và thiết kế chính xác các bản vẽ chi tiết của áo Jacket nam 2 lớp.</w:t>
      </w:r>
    </w:p>
    <w:p w:rsidR="00565BC3" w:rsidRDefault="00565BC3" w:rsidP="00DB576A">
      <w:pPr>
        <w:numPr>
          <w:ilvl w:val="0"/>
          <w:numId w:val="221"/>
        </w:numPr>
        <w:spacing w:before="120" w:after="0" w:line="240" w:lineRule="auto"/>
        <w:rPr>
          <w:color w:val="000000"/>
          <w:szCs w:val="28"/>
        </w:rPr>
      </w:pPr>
      <w:r>
        <w:rPr>
          <w:color w:val="000000"/>
          <w:szCs w:val="28"/>
        </w:rPr>
        <w:t xml:space="preserve">Cắt chính xác đầy đủ các chi tiết áo Jacket nam  dựa trên số đo và công thức </w:t>
      </w:r>
    </w:p>
    <w:p w:rsidR="00565BC3" w:rsidRDefault="00565BC3" w:rsidP="00DB576A">
      <w:pPr>
        <w:numPr>
          <w:ilvl w:val="0"/>
          <w:numId w:val="221"/>
        </w:numPr>
        <w:tabs>
          <w:tab w:val="left" w:pos="567"/>
        </w:tabs>
        <w:spacing w:before="120" w:after="0" w:line="240" w:lineRule="auto"/>
        <w:jc w:val="both"/>
        <w:rPr>
          <w:color w:val="000000"/>
          <w:szCs w:val="28"/>
        </w:rPr>
      </w:pPr>
      <w:r>
        <w:rPr>
          <w:color w:val="000000"/>
          <w:szCs w:val="28"/>
        </w:rPr>
        <w:t xml:space="preserve">  Rèn luyện tính cẩn thận, tỉ mỉ, chính xác khi thiết kế áo Jacket nam.</w:t>
      </w:r>
    </w:p>
    <w:p w:rsidR="00565BC3" w:rsidRDefault="00565BC3" w:rsidP="00DB576A">
      <w:pPr>
        <w:numPr>
          <w:ilvl w:val="0"/>
          <w:numId w:val="221"/>
        </w:numPr>
        <w:spacing w:before="120" w:after="0" w:line="240" w:lineRule="auto"/>
        <w:jc w:val="both"/>
        <w:rPr>
          <w:iCs/>
          <w:color w:val="000000"/>
          <w:szCs w:val="28"/>
        </w:rPr>
      </w:pPr>
      <w:r>
        <w:rPr>
          <w:color w:val="000000"/>
          <w:szCs w:val="28"/>
        </w:rPr>
        <w:t>Có tính cẩn thận, sáng tạo, linh hoạt trong khi thiết kế áo Jacket nam</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Thiết kế lớp chính</w:t>
      </w:r>
    </w:p>
    <w:p w:rsidR="00565BC3" w:rsidRDefault="00565BC3" w:rsidP="00565BC3">
      <w:pPr>
        <w:spacing w:before="120"/>
        <w:ind w:firstLine="284"/>
        <w:jc w:val="both"/>
        <w:rPr>
          <w:color w:val="000000"/>
          <w:szCs w:val="28"/>
        </w:rPr>
      </w:pPr>
      <w:r>
        <w:rPr>
          <w:color w:val="000000"/>
          <w:szCs w:val="28"/>
        </w:rPr>
        <w:t>2.2.1.1. Thân trước</w:t>
      </w:r>
    </w:p>
    <w:p w:rsidR="00565BC3" w:rsidRDefault="00565BC3" w:rsidP="00565BC3">
      <w:pPr>
        <w:spacing w:before="120"/>
        <w:ind w:firstLine="284"/>
        <w:jc w:val="both"/>
        <w:rPr>
          <w:color w:val="000000"/>
          <w:szCs w:val="28"/>
        </w:rPr>
      </w:pPr>
      <w:r>
        <w:rPr>
          <w:color w:val="000000"/>
          <w:szCs w:val="28"/>
        </w:rPr>
        <w:t>2.2.1.2. Thân sau</w:t>
      </w:r>
    </w:p>
    <w:p w:rsidR="00565BC3" w:rsidRDefault="00565BC3" w:rsidP="00565BC3">
      <w:pPr>
        <w:spacing w:before="120"/>
        <w:ind w:firstLine="284"/>
        <w:jc w:val="both"/>
        <w:rPr>
          <w:color w:val="000000"/>
          <w:szCs w:val="28"/>
        </w:rPr>
      </w:pPr>
      <w:r>
        <w:rPr>
          <w:color w:val="000000"/>
          <w:szCs w:val="28"/>
        </w:rPr>
        <w:t>2.2.1.3. Cầu vai</w:t>
      </w:r>
    </w:p>
    <w:p w:rsidR="00565BC3" w:rsidRDefault="00565BC3" w:rsidP="00565BC3">
      <w:pPr>
        <w:spacing w:before="120"/>
        <w:ind w:firstLine="284"/>
        <w:jc w:val="both"/>
        <w:rPr>
          <w:color w:val="000000"/>
          <w:szCs w:val="28"/>
        </w:rPr>
      </w:pPr>
      <w:r>
        <w:rPr>
          <w:color w:val="000000"/>
          <w:szCs w:val="28"/>
        </w:rPr>
        <w:t>2.2.1.4. Tay áo</w:t>
      </w:r>
    </w:p>
    <w:p w:rsidR="00565BC3" w:rsidRDefault="00565BC3" w:rsidP="00565BC3">
      <w:pPr>
        <w:spacing w:before="120"/>
        <w:ind w:firstLine="284"/>
        <w:jc w:val="both"/>
        <w:rPr>
          <w:color w:val="000000"/>
          <w:szCs w:val="28"/>
        </w:rPr>
      </w:pPr>
      <w:r>
        <w:rPr>
          <w:color w:val="000000"/>
          <w:szCs w:val="28"/>
        </w:rPr>
        <w:t>2.2.1.5.Các chi tiết khác</w:t>
      </w:r>
    </w:p>
    <w:p w:rsidR="00565BC3" w:rsidRDefault="00565BC3" w:rsidP="00565BC3">
      <w:pPr>
        <w:spacing w:before="120"/>
        <w:ind w:firstLine="284"/>
        <w:jc w:val="both"/>
        <w:rPr>
          <w:color w:val="000000"/>
          <w:szCs w:val="28"/>
        </w:rPr>
      </w:pPr>
      <w:r>
        <w:rPr>
          <w:color w:val="000000"/>
          <w:szCs w:val="28"/>
        </w:rPr>
        <w:t>2.2.2. Thiết kế lớp lót</w:t>
      </w:r>
    </w:p>
    <w:p w:rsidR="00565BC3" w:rsidRDefault="00565BC3" w:rsidP="00565BC3">
      <w:pPr>
        <w:spacing w:before="120"/>
        <w:ind w:firstLine="284"/>
        <w:jc w:val="both"/>
        <w:rPr>
          <w:color w:val="000000"/>
          <w:szCs w:val="28"/>
        </w:rPr>
      </w:pPr>
      <w:r>
        <w:rPr>
          <w:color w:val="000000"/>
          <w:szCs w:val="28"/>
        </w:rPr>
        <w:t>2.3. Quy cách chừa đường may</w:t>
      </w:r>
    </w:p>
    <w:p w:rsidR="00565BC3" w:rsidRDefault="00565BC3" w:rsidP="00565BC3">
      <w:pPr>
        <w:spacing w:before="120"/>
        <w:ind w:firstLine="284"/>
        <w:jc w:val="both"/>
        <w:rPr>
          <w:color w:val="000000"/>
          <w:szCs w:val="28"/>
        </w:rPr>
      </w:pPr>
      <w:r>
        <w:rPr>
          <w:color w:val="000000"/>
          <w:szCs w:val="28"/>
        </w:rPr>
        <w:t>2.3.1. Lớp chính</w:t>
      </w:r>
    </w:p>
    <w:p w:rsidR="00565BC3" w:rsidRDefault="00565BC3" w:rsidP="00565BC3">
      <w:pPr>
        <w:spacing w:before="120"/>
        <w:ind w:firstLine="284"/>
        <w:jc w:val="both"/>
        <w:rPr>
          <w:color w:val="000000"/>
          <w:szCs w:val="28"/>
        </w:rPr>
      </w:pPr>
      <w:r>
        <w:rPr>
          <w:color w:val="000000"/>
          <w:szCs w:val="28"/>
        </w:rPr>
        <w:t>2.3.2. Lớp lót</w:t>
      </w:r>
    </w:p>
    <w:p w:rsidR="00565BC3" w:rsidRDefault="00565BC3" w:rsidP="00565BC3">
      <w:pPr>
        <w:tabs>
          <w:tab w:val="left" w:pos="5670"/>
        </w:tabs>
        <w:spacing w:before="120"/>
        <w:jc w:val="both"/>
        <w:rPr>
          <w:iCs/>
          <w:color w:val="000000"/>
          <w:szCs w:val="28"/>
        </w:rPr>
      </w:pPr>
      <w:r>
        <w:rPr>
          <w:b/>
          <w:color w:val="000000"/>
          <w:szCs w:val="28"/>
        </w:rPr>
        <w:t>Chương 3: Nón áo Jacket</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2"/>
        </w:numPr>
        <w:spacing w:before="120" w:after="0" w:line="240" w:lineRule="auto"/>
        <w:rPr>
          <w:color w:val="000000"/>
          <w:szCs w:val="28"/>
        </w:rPr>
      </w:pPr>
      <w:r>
        <w:rPr>
          <w:color w:val="000000"/>
          <w:szCs w:val="28"/>
        </w:rPr>
        <w:t xml:space="preserve">Mô tả chính xác đặc điểm kiểu mẫu của nón  áo Jacket </w:t>
      </w:r>
    </w:p>
    <w:p w:rsidR="00565BC3" w:rsidRDefault="00565BC3" w:rsidP="00DB576A">
      <w:pPr>
        <w:numPr>
          <w:ilvl w:val="0"/>
          <w:numId w:val="222"/>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2"/>
        </w:numPr>
        <w:spacing w:before="120" w:after="0" w:line="240" w:lineRule="auto"/>
        <w:rPr>
          <w:color w:val="000000"/>
          <w:szCs w:val="28"/>
        </w:rPr>
      </w:pPr>
      <w:r>
        <w:rPr>
          <w:color w:val="000000"/>
          <w:szCs w:val="28"/>
        </w:rPr>
        <w:t xml:space="preserve">Đo, tính toán và thiết kế chính xác các bản vẽ chi tiết của nón áo Jacket </w:t>
      </w:r>
    </w:p>
    <w:p w:rsidR="00565BC3" w:rsidRDefault="00565BC3" w:rsidP="00DB576A">
      <w:pPr>
        <w:numPr>
          <w:ilvl w:val="0"/>
          <w:numId w:val="222"/>
        </w:numPr>
        <w:spacing w:before="120" w:after="0" w:line="240" w:lineRule="auto"/>
        <w:rPr>
          <w:color w:val="000000"/>
          <w:szCs w:val="28"/>
        </w:rPr>
      </w:pPr>
      <w:r>
        <w:rPr>
          <w:color w:val="000000"/>
          <w:szCs w:val="28"/>
        </w:rPr>
        <w:t xml:space="preserve">Cắt chính xác đầy đủ các chi tiết nón áo Jacket dựa trên số đo và công thức </w:t>
      </w:r>
    </w:p>
    <w:p w:rsidR="00565BC3" w:rsidRDefault="00565BC3" w:rsidP="00DB576A">
      <w:pPr>
        <w:numPr>
          <w:ilvl w:val="0"/>
          <w:numId w:val="222"/>
        </w:numPr>
        <w:spacing w:before="120" w:after="0" w:line="240" w:lineRule="auto"/>
        <w:rPr>
          <w:color w:val="000000"/>
          <w:szCs w:val="28"/>
        </w:rPr>
      </w:pPr>
      <w:r>
        <w:rPr>
          <w:color w:val="000000"/>
          <w:szCs w:val="28"/>
        </w:rPr>
        <w:t>Rèn luyện tính cẩn thận, tỉ mỉ, chính xác khi thiết kế áo Jacket có nón.</w:t>
      </w:r>
    </w:p>
    <w:p w:rsidR="00565BC3" w:rsidRDefault="00565BC3" w:rsidP="00DB576A">
      <w:pPr>
        <w:numPr>
          <w:ilvl w:val="0"/>
          <w:numId w:val="222"/>
        </w:numPr>
        <w:spacing w:before="120" w:after="0" w:line="240" w:lineRule="auto"/>
        <w:jc w:val="both"/>
        <w:rPr>
          <w:color w:val="000000"/>
          <w:szCs w:val="28"/>
        </w:rPr>
      </w:pPr>
      <w:r>
        <w:rPr>
          <w:color w:val="000000"/>
          <w:szCs w:val="28"/>
        </w:rPr>
        <w:t xml:space="preserve">Có tính cẩn thận, sáng tạo, linh hoạt trong khi thiết kế nón áo Jacket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Má nón</w:t>
      </w:r>
    </w:p>
    <w:p w:rsidR="00565BC3" w:rsidRDefault="00565BC3" w:rsidP="00565BC3">
      <w:pPr>
        <w:spacing w:before="120"/>
        <w:ind w:firstLine="284"/>
        <w:jc w:val="both"/>
        <w:rPr>
          <w:color w:val="000000"/>
          <w:szCs w:val="28"/>
        </w:rPr>
      </w:pPr>
      <w:r>
        <w:rPr>
          <w:color w:val="000000"/>
          <w:szCs w:val="28"/>
        </w:rPr>
        <w:lastRenderedPageBreak/>
        <w:t>2.2.2. Đỉnh nón</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4: Thiết kế áo Vest nữ 2 lớp</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3"/>
        </w:numPr>
        <w:spacing w:before="120" w:after="0" w:line="240" w:lineRule="auto"/>
        <w:rPr>
          <w:color w:val="000000"/>
          <w:szCs w:val="28"/>
        </w:rPr>
      </w:pPr>
      <w:r>
        <w:rPr>
          <w:color w:val="000000"/>
          <w:szCs w:val="28"/>
        </w:rPr>
        <w:t>Mô tả chính xác đặc điểm kiểu mẫu của áo Vest nữ 2 lớp</w:t>
      </w:r>
    </w:p>
    <w:p w:rsidR="00565BC3" w:rsidRDefault="00565BC3" w:rsidP="00DB576A">
      <w:pPr>
        <w:numPr>
          <w:ilvl w:val="0"/>
          <w:numId w:val="223"/>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3"/>
        </w:numPr>
        <w:spacing w:before="120" w:after="0" w:line="240" w:lineRule="auto"/>
        <w:rPr>
          <w:color w:val="000000"/>
          <w:szCs w:val="28"/>
        </w:rPr>
      </w:pPr>
      <w:r>
        <w:rPr>
          <w:color w:val="000000"/>
          <w:szCs w:val="28"/>
        </w:rPr>
        <w:t>Đo, tính toán và thiết kế chính xác các bản vẽ chi tiết của áo Vest nữ 2 lớp.</w:t>
      </w:r>
    </w:p>
    <w:p w:rsidR="00565BC3" w:rsidRDefault="00565BC3" w:rsidP="00DB576A">
      <w:pPr>
        <w:numPr>
          <w:ilvl w:val="0"/>
          <w:numId w:val="223"/>
        </w:numPr>
        <w:spacing w:before="120" w:after="0" w:line="240" w:lineRule="auto"/>
        <w:rPr>
          <w:color w:val="000000"/>
          <w:szCs w:val="28"/>
        </w:rPr>
      </w:pPr>
      <w:r>
        <w:rPr>
          <w:color w:val="000000"/>
          <w:szCs w:val="28"/>
        </w:rPr>
        <w:t xml:space="preserve">Cắt chính xác đầy đủ các chi tiết áo Vest nữ dựa trên  số đo và công thức </w:t>
      </w:r>
    </w:p>
    <w:p w:rsidR="00565BC3" w:rsidRDefault="00565BC3" w:rsidP="00DB576A">
      <w:pPr>
        <w:numPr>
          <w:ilvl w:val="0"/>
          <w:numId w:val="223"/>
        </w:numPr>
        <w:spacing w:before="120" w:after="0" w:line="240" w:lineRule="auto"/>
        <w:rPr>
          <w:color w:val="000000"/>
          <w:szCs w:val="28"/>
        </w:rPr>
      </w:pPr>
      <w:r>
        <w:rPr>
          <w:color w:val="000000"/>
          <w:szCs w:val="28"/>
        </w:rPr>
        <w:t>Rèn luyện tính cẩn thận, tỉ mỉ, chính xác khi thiết kế áo Vest nữ.</w:t>
      </w:r>
    </w:p>
    <w:p w:rsidR="00565BC3" w:rsidRDefault="00565BC3" w:rsidP="00DB576A">
      <w:pPr>
        <w:numPr>
          <w:ilvl w:val="0"/>
          <w:numId w:val="223"/>
        </w:numPr>
        <w:spacing w:before="120" w:after="0" w:line="240" w:lineRule="auto"/>
        <w:rPr>
          <w:color w:val="000000"/>
          <w:szCs w:val="28"/>
        </w:rPr>
      </w:pPr>
      <w:r>
        <w:rPr>
          <w:color w:val="000000"/>
          <w:szCs w:val="28"/>
        </w:rPr>
        <w:t>Có tính cẩn thận, sáng tạo, linh hoạt trong khi thiết kế áo Vest nữ.</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Lớp chính</w:t>
      </w:r>
    </w:p>
    <w:p w:rsidR="00565BC3" w:rsidRDefault="00565BC3" w:rsidP="00565BC3">
      <w:pPr>
        <w:spacing w:before="120"/>
        <w:ind w:firstLine="284"/>
        <w:jc w:val="both"/>
        <w:rPr>
          <w:color w:val="000000"/>
          <w:szCs w:val="28"/>
        </w:rPr>
      </w:pPr>
      <w:r>
        <w:rPr>
          <w:color w:val="000000"/>
          <w:szCs w:val="28"/>
        </w:rPr>
        <w:t>2.2.1.1. Thân sau</w:t>
      </w:r>
    </w:p>
    <w:p w:rsidR="00565BC3" w:rsidRDefault="00565BC3" w:rsidP="00565BC3">
      <w:pPr>
        <w:spacing w:before="120"/>
        <w:ind w:firstLine="284"/>
        <w:jc w:val="both"/>
        <w:rPr>
          <w:color w:val="000000"/>
          <w:szCs w:val="28"/>
        </w:rPr>
      </w:pPr>
      <w:r>
        <w:rPr>
          <w:color w:val="000000"/>
          <w:szCs w:val="28"/>
        </w:rPr>
        <w:t>2.2.1.2. Thân trước</w:t>
      </w:r>
    </w:p>
    <w:p w:rsidR="00565BC3" w:rsidRDefault="00565BC3" w:rsidP="00565BC3">
      <w:pPr>
        <w:spacing w:before="120"/>
        <w:ind w:firstLine="284"/>
        <w:jc w:val="both"/>
        <w:rPr>
          <w:color w:val="000000"/>
          <w:szCs w:val="28"/>
        </w:rPr>
      </w:pPr>
      <w:r>
        <w:rPr>
          <w:color w:val="000000"/>
          <w:szCs w:val="28"/>
        </w:rPr>
        <w:t>2.2.1.3. Tay áo</w:t>
      </w:r>
    </w:p>
    <w:p w:rsidR="00565BC3" w:rsidRDefault="00565BC3" w:rsidP="00565BC3">
      <w:pPr>
        <w:spacing w:before="120"/>
        <w:ind w:firstLine="284"/>
        <w:jc w:val="both"/>
        <w:rPr>
          <w:color w:val="000000"/>
          <w:szCs w:val="28"/>
        </w:rPr>
      </w:pPr>
      <w:r>
        <w:rPr>
          <w:color w:val="000000"/>
          <w:szCs w:val="28"/>
        </w:rPr>
        <w:t>2.2.1.4. Lá cổ</w:t>
      </w:r>
    </w:p>
    <w:p w:rsidR="00565BC3" w:rsidRDefault="00565BC3" w:rsidP="00565BC3">
      <w:pPr>
        <w:spacing w:before="120"/>
        <w:ind w:firstLine="284"/>
        <w:jc w:val="both"/>
        <w:rPr>
          <w:color w:val="000000"/>
          <w:szCs w:val="28"/>
        </w:rPr>
      </w:pPr>
      <w:r>
        <w:rPr>
          <w:color w:val="000000"/>
          <w:szCs w:val="28"/>
        </w:rPr>
        <w:t>2.2.1.5. Nẹp ve</w:t>
      </w:r>
    </w:p>
    <w:p w:rsidR="00565BC3" w:rsidRDefault="00565BC3" w:rsidP="00565BC3">
      <w:pPr>
        <w:spacing w:before="120"/>
        <w:ind w:firstLine="284"/>
        <w:jc w:val="both"/>
        <w:rPr>
          <w:color w:val="000000"/>
          <w:szCs w:val="28"/>
        </w:rPr>
      </w:pPr>
      <w:r>
        <w:rPr>
          <w:color w:val="000000"/>
          <w:szCs w:val="28"/>
        </w:rPr>
        <w:t>2.2.1.6. Các chi tiết khác</w:t>
      </w:r>
    </w:p>
    <w:p w:rsidR="00565BC3" w:rsidRDefault="00565BC3" w:rsidP="00565BC3">
      <w:pPr>
        <w:spacing w:before="120"/>
        <w:ind w:firstLine="284"/>
        <w:jc w:val="both"/>
        <w:rPr>
          <w:color w:val="000000"/>
          <w:szCs w:val="28"/>
        </w:rPr>
      </w:pPr>
      <w:r>
        <w:rPr>
          <w:color w:val="000000"/>
          <w:szCs w:val="28"/>
        </w:rPr>
        <w:t>2.2.2. Lớp lót</w:t>
      </w:r>
    </w:p>
    <w:p w:rsidR="00565BC3" w:rsidRDefault="00565BC3" w:rsidP="00565BC3">
      <w:pPr>
        <w:spacing w:before="120"/>
        <w:ind w:firstLine="284"/>
        <w:jc w:val="both"/>
        <w:rPr>
          <w:color w:val="000000"/>
          <w:szCs w:val="28"/>
        </w:rPr>
      </w:pPr>
      <w:r>
        <w:rPr>
          <w:color w:val="000000"/>
          <w:szCs w:val="28"/>
        </w:rPr>
        <w:t>2.2.2.1. Thân sau</w:t>
      </w:r>
    </w:p>
    <w:p w:rsidR="00565BC3" w:rsidRDefault="00565BC3" w:rsidP="00565BC3">
      <w:pPr>
        <w:spacing w:before="120"/>
        <w:ind w:firstLine="284"/>
        <w:jc w:val="both"/>
        <w:rPr>
          <w:color w:val="000000"/>
          <w:szCs w:val="28"/>
        </w:rPr>
      </w:pPr>
      <w:r>
        <w:rPr>
          <w:color w:val="000000"/>
          <w:szCs w:val="28"/>
        </w:rPr>
        <w:t>2.2.2.2. Thân trước</w:t>
      </w:r>
    </w:p>
    <w:p w:rsidR="00565BC3" w:rsidRDefault="00565BC3" w:rsidP="00565BC3">
      <w:pPr>
        <w:spacing w:before="120"/>
        <w:ind w:firstLine="284"/>
        <w:jc w:val="both"/>
        <w:rPr>
          <w:color w:val="000000"/>
          <w:szCs w:val="28"/>
        </w:rPr>
      </w:pPr>
      <w:r>
        <w:rPr>
          <w:color w:val="000000"/>
          <w:szCs w:val="28"/>
        </w:rPr>
        <w:t>2.2.2.3. Nắp túi</w:t>
      </w:r>
    </w:p>
    <w:p w:rsidR="00565BC3" w:rsidRDefault="00565BC3" w:rsidP="00565BC3">
      <w:pPr>
        <w:spacing w:before="120"/>
        <w:ind w:firstLine="284"/>
        <w:jc w:val="both"/>
        <w:rPr>
          <w:color w:val="000000"/>
          <w:szCs w:val="28"/>
        </w:rPr>
      </w:pPr>
      <w:r>
        <w:rPr>
          <w:color w:val="000000"/>
          <w:szCs w:val="28"/>
        </w:rPr>
        <w:t>2.2.2.4. Lót túi dưới</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5: May áo Jacket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1 lớp;</w:t>
      </w:r>
    </w:p>
    <w:p w:rsidR="00565BC3" w:rsidRDefault="00565BC3" w:rsidP="00DB576A">
      <w:pPr>
        <w:numPr>
          <w:ilvl w:val="0"/>
          <w:numId w:val="224"/>
        </w:numPr>
        <w:spacing w:before="120" w:after="0" w:line="240" w:lineRule="auto"/>
        <w:jc w:val="both"/>
        <w:rPr>
          <w:color w:val="000000"/>
          <w:szCs w:val="28"/>
        </w:rPr>
      </w:pPr>
      <w:r>
        <w:rPr>
          <w:color w:val="000000"/>
          <w:szCs w:val="28"/>
        </w:rPr>
        <w:lastRenderedPageBreak/>
        <w:t>May được túi mổ  áo Jacket 1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6: May áo Jacket 2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2 lớp;</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2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7: May áo Jacket có nón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có nón</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8: May áo Vest nữ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1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1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1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9: May áo Vest nữ 2 lớp</w:t>
      </w:r>
      <w:r>
        <w:rPr>
          <w:b/>
          <w:color w:val="000000"/>
          <w:szCs w:val="28"/>
        </w:rPr>
        <w:tab/>
      </w:r>
      <w:r>
        <w:rPr>
          <w:iCs/>
          <w:color w:val="000000"/>
          <w:szCs w:val="28"/>
        </w:rPr>
        <w:t>Thời gian: 18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2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2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2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w:t>
      </w:r>
    </w:p>
    <w:p w:rsidR="00565BC3" w:rsidRDefault="00565BC3" w:rsidP="00565BC3">
      <w:pPr>
        <w:spacing w:before="120"/>
        <w:ind w:firstLine="426"/>
        <w:jc w:val="both"/>
        <w:outlineLvl w:val="0"/>
        <w:rPr>
          <w:color w:val="000000"/>
          <w:szCs w:val="28"/>
        </w:rPr>
      </w:pPr>
      <w:r>
        <w:rPr>
          <w:color w:val="000000"/>
          <w:szCs w:val="28"/>
        </w:rPr>
        <w:t>3. Học liệu, dụng cụ, nguyên vật liệu: giấy rập, thước, bút chì, vải, phấn</w:t>
      </w:r>
    </w:p>
    <w:p w:rsidR="00565BC3" w:rsidRDefault="00565BC3" w:rsidP="00565BC3">
      <w:pPr>
        <w:spacing w:before="120"/>
        <w:ind w:firstLine="426"/>
        <w:jc w:val="both"/>
        <w:outlineLvl w:val="0"/>
        <w:rPr>
          <w:color w:val="000000"/>
          <w:szCs w:val="28"/>
        </w:rPr>
      </w:pPr>
      <w:r>
        <w:rPr>
          <w:color w:val="000000"/>
          <w:szCs w:val="28"/>
        </w:rPr>
        <w:t>4. Các điều kiện khác: các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26"/>
        </w:numPr>
        <w:spacing w:before="120" w:after="0" w:line="240" w:lineRule="auto"/>
        <w:rPr>
          <w:color w:val="000000"/>
          <w:szCs w:val="28"/>
        </w:rPr>
      </w:pPr>
      <w:r>
        <w:rPr>
          <w:color w:val="000000"/>
          <w:szCs w:val="28"/>
        </w:rPr>
        <w:lastRenderedPageBreak/>
        <w:t>Yêu cầu kỹ thuật và phương pháp may của các cụm chi tiết: áo Jacket,vest nữ</w:t>
      </w:r>
    </w:p>
    <w:p w:rsidR="00565BC3" w:rsidRDefault="00565BC3" w:rsidP="00DB576A">
      <w:pPr>
        <w:numPr>
          <w:ilvl w:val="0"/>
          <w:numId w:val="226"/>
        </w:numPr>
        <w:spacing w:before="120" w:after="0" w:line="240" w:lineRule="auto"/>
        <w:jc w:val="both"/>
        <w:rPr>
          <w:color w:val="000000"/>
          <w:szCs w:val="28"/>
        </w:rPr>
      </w:pPr>
      <w:r>
        <w:rPr>
          <w:color w:val="000000"/>
          <w:szCs w:val="28"/>
        </w:rPr>
        <w:t>Quy trình và sơ đồ lắp ráp sản phẩm áo Jacket nam 2 lớp, áo Jacket có nón, vest nữ 1 lớp, 2 lớp</w:t>
      </w:r>
    </w:p>
    <w:p w:rsidR="00565BC3" w:rsidRDefault="00565BC3" w:rsidP="00DB576A">
      <w:pPr>
        <w:numPr>
          <w:ilvl w:val="0"/>
          <w:numId w:val="226"/>
        </w:numPr>
        <w:spacing w:before="120" w:after="0" w:line="240" w:lineRule="auto"/>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227"/>
        </w:numPr>
        <w:spacing w:before="120" w:after="0" w:line="240" w:lineRule="auto"/>
        <w:rPr>
          <w:color w:val="000000"/>
          <w:szCs w:val="28"/>
        </w:rPr>
      </w:pPr>
      <w:r>
        <w:rPr>
          <w:color w:val="000000"/>
          <w:szCs w:val="28"/>
        </w:rPr>
        <w:t>May hoàn chỉnh áo Jacket nam 2 lớp, áo Jacket có nón, áo Vest nữ 1 lớp, 2 lớp đúng yêu cầu kỹ thuật</w:t>
      </w:r>
    </w:p>
    <w:p w:rsidR="00565BC3" w:rsidRDefault="00565BC3" w:rsidP="00DB576A">
      <w:pPr>
        <w:numPr>
          <w:ilvl w:val="0"/>
          <w:numId w:val="227"/>
        </w:numPr>
        <w:spacing w:before="120" w:after="0" w:line="240" w:lineRule="auto"/>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numPr>
          <w:ilvl w:val="0"/>
          <w:numId w:val="228"/>
        </w:numPr>
        <w:spacing w:before="120" w:after="0" w:line="240" w:lineRule="auto"/>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228"/>
        </w:numPr>
        <w:spacing w:before="120" w:after="0" w:line="240" w:lineRule="auto"/>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keepNext/>
        <w:spacing w:before="120"/>
        <w:ind w:left="426"/>
        <w:jc w:val="both"/>
        <w:rPr>
          <w:b/>
          <w:bCs/>
          <w:color w:val="000000"/>
          <w:szCs w:val="28"/>
        </w:rPr>
      </w:pPr>
      <w:r>
        <w:rPr>
          <w:color w:val="000000"/>
          <w:szCs w:val="28"/>
        </w:rPr>
        <w:t>2. Phương pháp: Sinh viên phải tham dự đầy đủ các bài thực hành. Điểm môn học 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3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DB576A">
      <w:pPr>
        <w:numPr>
          <w:ilvl w:val="0"/>
          <w:numId w:val="229"/>
        </w:numPr>
        <w:spacing w:before="120" w:after="0" w:line="240" w:lineRule="auto"/>
        <w:ind w:left="0" w:firstLine="360"/>
        <w:jc w:val="both"/>
        <w:outlineLvl w:val="0"/>
        <w:rPr>
          <w:color w:val="000000"/>
          <w:szCs w:val="28"/>
        </w:rPr>
      </w:pPr>
      <w:r>
        <w:rPr>
          <w:iCs/>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numPr>
          <w:ilvl w:val="0"/>
          <w:numId w:val="229"/>
        </w:numPr>
        <w:spacing w:before="120" w:after="0" w:line="240" w:lineRule="auto"/>
        <w:jc w:val="both"/>
        <w:rPr>
          <w:iCs/>
          <w:color w:val="000000"/>
          <w:szCs w:val="28"/>
        </w:rPr>
      </w:pPr>
      <w:r>
        <w:rPr>
          <w:iCs/>
          <w:color w:val="000000"/>
          <w:szCs w:val="28"/>
        </w:rPr>
        <w:t>Giảng viên chia nhóm sinh viên để hướng dẫn thực hành và thao tác mẫu;</w:t>
      </w:r>
    </w:p>
    <w:p w:rsidR="00565BC3" w:rsidRDefault="00565BC3" w:rsidP="00DB576A">
      <w:pPr>
        <w:numPr>
          <w:ilvl w:val="0"/>
          <w:numId w:val="229"/>
        </w:numPr>
        <w:spacing w:before="120" w:after="0" w:line="240" w:lineRule="auto"/>
        <w:ind w:left="0" w:firstLine="360"/>
        <w:jc w:val="both"/>
        <w:rPr>
          <w:iCs/>
          <w:color w:val="000000"/>
          <w:szCs w:val="28"/>
        </w:rPr>
      </w:pPr>
      <w:r>
        <w:rPr>
          <w:iCs/>
          <w:color w:val="000000"/>
          <w:szCs w:val="28"/>
        </w:rPr>
        <w:t>Bố trí từng sinh viên luyện tập tại vị trí được phân công, giảng viên quan sát uốn nắn.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230"/>
        </w:numPr>
        <w:spacing w:before="120" w:after="0" w:line="240" w:lineRule="auto"/>
        <w:jc w:val="both"/>
        <w:rPr>
          <w:color w:val="000000"/>
          <w:szCs w:val="28"/>
        </w:rPr>
      </w:pPr>
      <w:r>
        <w:rPr>
          <w:color w:val="000000"/>
          <w:szCs w:val="28"/>
        </w:rPr>
        <w:t>Chương 6: May áo Jacket  2 lớp</w:t>
      </w:r>
    </w:p>
    <w:p w:rsidR="00565BC3" w:rsidRDefault="00565BC3" w:rsidP="00DB576A">
      <w:pPr>
        <w:numPr>
          <w:ilvl w:val="0"/>
          <w:numId w:val="230"/>
        </w:numPr>
        <w:spacing w:before="120" w:after="0" w:line="240" w:lineRule="auto"/>
        <w:jc w:val="both"/>
        <w:outlineLvl w:val="0"/>
        <w:rPr>
          <w:color w:val="000000"/>
          <w:szCs w:val="28"/>
        </w:rPr>
      </w:pPr>
      <w:r>
        <w:rPr>
          <w:color w:val="000000"/>
          <w:szCs w:val="28"/>
        </w:rPr>
        <w:t>Chương 9: May áo Vest 2 lớp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[1] TS. Trương Việt Khánh Trang, Công nghệ may trang phục 1, Trường CĐKT Lý Tự Trọng,.2011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[2] TS. Trương Việt Khánh Trang, Hệ thống bài tập Công nghệ may trang phục I , Trường CĐKT Lý Tự Trọng, 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lastRenderedPageBreak/>
        <w:t>[3] TS. Trương Việt Khánh Trang, Hệ thống bài tập thực tập may trang phục 2, Trường CĐKT Lý Tự Trọng, 2012.</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 xml:space="preserve"> [4] ThS. Lâm Thị Phương Thùy, Giáo trình thiết kế trang phục 1, Trường CĐKT Lý Tự Trọng, 2011.</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[5] ThS. Lâm Thị Phương Thùy, Giáo trình thiết kế trang phục 2, Trường CĐKT Lý Tự Trọng, 2011</w:t>
      </w:r>
    </w:p>
    <w:p w:rsidR="00565BC3" w:rsidRDefault="00565BC3" w:rsidP="00DB576A">
      <w:pPr>
        <w:numPr>
          <w:ilvl w:val="0"/>
          <w:numId w:val="232"/>
        </w:numPr>
        <w:tabs>
          <w:tab w:val="clear" w:pos="280"/>
        </w:tabs>
        <w:spacing w:before="120" w:after="0" w:line="240" w:lineRule="auto"/>
        <w:ind w:left="1134" w:hanging="567"/>
        <w:rPr>
          <w:i/>
          <w:color w:val="000000"/>
          <w:szCs w:val="28"/>
        </w:rPr>
      </w:pPr>
      <w:r>
        <w:rPr>
          <w:color w:val="000000"/>
          <w:szCs w:val="28"/>
        </w:rPr>
        <w:t xml:space="preserve">[6]  </w:t>
      </w:r>
      <w:r>
        <w:rPr>
          <w:i/>
          <w:color w:val="000000"/>
          <w:szCs w:val="28"/>
        </w:rPr>
        <w:t>Bài giảngThiết kế trang phục 3,Trường CĐKT Lý Tự Trọng, 2013.</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[6]</w:t>
      </w:r>
      <w:r>
        <w:rPr>
          <w:i/>
          <w:color w:val="000000"/>
          <w:szCs w:val="28"/>
        </w:rPr>
        <w:t xml:space="preserve"> Giáo trình công nghệ may,</w:t>
      </w:r>
      <w:r>
        <w:rPr>
          <w:color w:val="000000"/>
          <w:szCs w:val="28"/>
        </w:rPr>
        <w:t xml:space="preserve"> Trường CĐ nghề KT-KT VINATEX 2009;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[7] TS. Trần Thủy Bình, </w:t>
      </w:r>
      <w:r>
        <w:rPr>
          <w:i/>
          <w:color w:val="000000"/>
          <w:szCs w:val="28"/>
        </w:rPr>
        <w:t>Giáo trình công nghệ may,</w:t>
      </w:r>
      <w:r>
        <w:rPr>
          <w:color w:val="000000"/>
          <w:szCs w:val="28"/>
        </w:rPr>
        <w:t xml:space="preserve"> Nhà xuất bản giáo dục 2005;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[8]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Công nghệ CAD ngành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05</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33"/>
        </w:numPr>
        <w:tabs>
          <w:tab w:val="lef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là Môn học đào tạo chuyên môn nghề trong chương trình đào tạo trình độ Cao đẳng Công nghệ may.</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được bố trí học sau môn học công nghệ sản xuất may công nghiệp.</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Công nghệ CAD ngành may mang tính tích hợp giữa kiến thức lý thuyết kết hợp với thực hành.</w:t>
      </w:r>
    </w:p>
    <w:p w:rsidR="00565BC3" w:rsidRDefault="00565BC3" w:rsidP="00DB576A">
      <w:pPr>
        <w:numPr>
          <w:ilvl w:val="0"/>
          <w:numId w:val="233"/>
        </w:numPr>
        <w:tabs>
          <w:tab w:val="left" w:pos="397"/>
        </w:tabs>
        <w:spacing w:before="120" w:after="0" w:line="240" w:lineRule="auto"/>
        <w:ind w:left="0"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phương pháp thiết kế mẫu trang phục trên máy vi tính;</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Phương pháp sử dụng phần mềm thiết kế trên máy tính để thiết kế các chi tiết của sản phẩm thời trang cơ bản và phương pháp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phần mềm thiết kế trên máy tính để thiết kế các chi tiết của sản phẩm thời trang cơ bản.</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Tính toán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233"/>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34"/>
        </w:numPr>
        <w:tabs>
          <w:tab w:val="left" w:pos="426"/>
        </w:tabs>
        <w:spacing w:before="120" w:after="0" w:line="240" w:lineRule="auto"/>
        <w:ind w:left="709"/>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Bài mở đầu:</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Phương pháp học tập môn học.</w:t>
            </w:r>
          </w:p>
        </w:tc>
        <w:tc>
          <w:tcPr>
            <w:tcW w:w="918"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lastRenderedPageBreak/>
              <w:t>Giới thiệu tài liệu tham khảo.</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1: Thiết lập ban đầu trên phần mềm </w:t>
            </w:r>
            <w:r>
              <w:rPr>
                <w:color w:val="000000"/>
                <w:szCs w:val="28"/>
              </w:rPr>
              <w:t>AccuMark - AccuMark Explorer</w:t>
            </w:r>
          </w:p>
          <w:p w:rsidR="00565BC3" w:rsidRDefault="00565BC3" w:rsidP="00DB576A">
            <w:pPr>
              <w:pStyle w:val="ListParagraph"/>
              <w:numPr>
                <w:ilvl w:val="0"/>
                <w:numId w:val="235"/>
              </w:numPr>
              <w:tabs>
                <w:tab w:val="left" w:pos="250"/>
                <w:tab w:val="right" w:leader="dot" w:pos="3331"/>
              </w:tabs>
              <w:spacing w:before="120"/>
              <w:ind w:hanging="1460"/>
              <w:contextualSpacing w:val="0"/>
              <w:rPr>
                <w:rFonts w:ascii="Times New Roman" w:hAnsi="Times New Roman"/>
                <w:color w:val="000000"/>
                <w:szCs w:val="28"/>
              </w:rPr>
            </w:pPr>
            <w:r>
              <w:rPr>
                <w:rFonts w:ascii="Times New Roman" w:hAnsi="Times New Roman"/>
                <w:color w:val="000000"/>
                <w:szCs w:val="28"/>
              </w:rPr>
              <w:t>Cách tạo một mã hàng mới</w:t>
            </w:r>
          </w:p>
          <w:p w:rsidR="00565BC3" w:rsidRDefault="00565BC3" w:rsidP="00DB576A">
            <w:pPr>
              <w:pStyle w:val="ListParagraph"/>
              <w:numPr>
                <w:ilvl w:val="0"/>
                <w:numId w:val="235"/>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Thiết kế trên phần mềm </w:t>
            </w:r>
            <w:r>
              <w:rPr>
                <w:color w:val="000000"/>
                <w:szCs w:val="28"/>
              </w:rPr>
              <w:t>AccuMark- Pattern Processing, Digitizing, PDS</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565BC3" w:rsidRDefault="00565BC3" w:rsidP="00DB576A">
            <w:pPr>
              <w:pStyle w:val="ListParagraph"/>
              <w:numPr>
                <w:ilvl w:val="0"/>
                <w:numId w:val="238"/>
              </w:numPr>
              <w:tabs>
                <w:tab w:val="left" w:pos="430"/>
                <w:tab w:val="right" w:leader="dot" w:pos="9180"/>
                <w:tab w:val="left" w:pos="9306"/>
              </w:tabs>
              <w:spacing w:before="120"/>
              <w:ind w:hanging="740"/>
              <w:contextualSpacing w:val="0"/>
              <w:rPr>
                <w:rFonts w:ascii="Times New Roman" w:hAnsi="Times New Roman"/>
                <w:color w:val="000000"/>
                <w:szCs w:val="28"/>
              </w:rPr>
            </w:pPr>
            <w:r>
              <w:rPr>
                <w:rFonts w:ascii="Times New Roman" w:hAnsi="Times New Roman"/>
                <w:color w:val="000000"/>
                <w:szCs w:val="28"/>
              </w:rPr>
              <w:t>Các menu lệnh thiết kế</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áo thun polo</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 xml:space="preserve">Thiết kế hoàn chỉnh mẫu </w:t>
            </w:r>
            <w:r>
              <w:rPr>
                <w:rFonts w:ascii="Times New Roman" w:hAnsi="Times New Roman"/>
                <w:iCs/>
                <w:color w:val="000000"/>
                <w:szCs w:val="28"/>
              </w:rPr>
              <w:lastRenderedPageBreak/>
              <w:t>áo sơ mi nam</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Nhảy mẫu trên phần mềm </w:t>
            </w:r>
            <w:r>
              <w:rPr>
                <w:color w:val="000000"/>
                <w:szCs w:val="28"/>
              </w:rPr>
              <w:t>GERBER TECHNOLOGY – AccuMark</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Nhảy mẫu (Nhảy cỡ) trên máy với phần mềm GERBER TECHNOLOGY – AccuMark</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color w:val="000000"/>
                <w:szCs w:val="28"/>
              </w:rPr>
              <w:t>Các Menu cơ bản thường dùng trong nhảy mẫu</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nam cơ bản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cổ lá sen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nam 1 ly lật</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nữ xăng ly ống côn (Trường hợp: Đề cúp thân sau cắt rời)</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Cách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color w:val="000000"/>
                <w:szCs w:val="28"/>
              </w:rPr>
              <w:t>Các Menu cơ bản thường dùng để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áo sơ mi nam cơ bản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mẫu áo sơ mi nữ cổ lá sen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nam 1 ly lật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nữ xăng ly ống côn (Trường hợp: Đề cúp thân sau cắt rời)</w:t>
            </w:r>
          </w:p>
          <w:p w:rsidR="00565BC3" w:rsidRDefault="00565BC3" w:rsidP="009876E9">
            <w:pPr>
              <w:tabs>
                <w:tab w:val="left" w:pos="480"/>
                <w:tab w:val="right" w:leader="dot" w:pos="9180"/>
                <w:tab w:val="left" w:pos="9306"/>
              </w:tabs>
              <w:spacing w:before="120"/>
              <w:rPr>
                <w:color w:val="000000"/>
                <w:szCs w:val="28"/>
              </w:rPr>
            </w:pPr>
            <w:r>
              <w:rPr>
                <w:bCs/>
                <w:color w:val="000000"/>
                <w:szCs w:val="28"/>
              </w:rPr>
              <w:lastRenderedPageBreak/>
              <w:t xml:space="preserve">Chương 4: </w:t>
            </w:r>
            <w:r>
              <w:rPr>
                <w:color w:val="000000"/>
                <w:szCs w:val="28"/>
              </w:rPr>
              <w:t>Giới thiệu về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Cách thiết lập đường dẫn trong giác sơ đồ</w:t>
            </w:r>
          </w:p>
          <w:p w:rsidR="00565BC3" w:rsidRDefault="00565BC3" w:rsidP="00DB576A">
            <w:pPr>
              <w:pStyle w:val="ListParagraph"/>
              <w:numPr>
                <w:ilvl w:val="0"/>
                <w:numId w:val="243"/>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Cách thiết lập đường dẫn cho một mã hàng trong giác sơ đồ</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 lệnh thường dùng trong giác sơ đồ với phần mềm GERBER TECHNOLOGY – AccuMark</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áo sơ mi nam cơ bản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áo sơ mi nữ cổ lá sen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quần âu nam 1 ly lật</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 xml:space="preserve">Giác sơ đồ mẫu quần âu nữ xăng ly ống côn (Trường </w:t>
            </w:r>
            <w:r>
              <w:rPr>
                <w:rFonts w:ascii="Times New Roman" w:hAnsi="Times New Roman"/>
                <w:iCs/>
                <w:color w:val="000000"/>
                <w:szCs w:val="28"/>
              </w:rPr>
              <w:lastRenderedPageBreak/>
              <w:t>hợp: Đề cúp thân sau cắt rời)</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607"/>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0"/>
          <w:numId w:val="234"/>
        </w:numPr>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565BC3" w:rsidTr="009876E9">
        <w:tc>
          <w:tcPr>
            <w:tcW w:w="5643" w:type="dxa"/>
          </w:tcPr>
          <w:p w:rsidR="00565BC3" w:rsidRDefault="00565BC3" w:rsidP="009876E9">
            <w:pPr>
              <w:spacing w:before="120"/>
              <w:rPr>
                <w:bCs/>
                <w:color w:val="000000"/>
                <w:szCs w:val="28"/>
              </w:rPr>
            </w:pPr>
            <w:r>
              <w:rPr>
                <w:bCs/>
                <w:color w:val="000000"/>
                <w:szCs w:val="28"/>
              </w:rPr>
              <w:t>Bài mở đầu</w:t>
            </w:r>
          </w:p>
        </w:tc>
        <w:tc>
          <w:tcPr>
            <w:tcW w:w="3825" w:type="dxa"/>
            <w:gridSpan w:val="2"/>
          </w:tcPr>
          <w:p w:rsidR="00565BC3" w:rsidRDefault="00565BC3" w:rsidP="009876E9">
            <w:pPr>
              <w:spacing w:before="120"/>
              <w:jc w:val="right"/>
              <w:rPr>
                <w:iCs/>
                <w:color w:val="000000"/>
                <w:szCs w:val="28"/>
              </w:rPr>
            </w:pPr>
            <w:r>
              <w:rPr>
                <w:iCs/>
                <w:color w:val="000000"/>
                <w:szCs w:val="28"/>
              </w:rPr>
              <w:t xml:space="preserve">Thời gian: 1 giờ </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1. Khái quát nội dung và trọng tâm của Môn học đào tạo</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2. Phương pháp học tập Môn học</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3. Giới thiệu phương pháp học tập và tài liệu tham khảo</w:t>
            </w:r>
          </w:p>
        </w:tc>
      </w:tr>
      <w:tr w:rsidR="00565BC3" w:rsidTr="009876E9">
        <w:tc>
          <w:tcPr>
            <w:tcW w:w="5660" w:type="dxa"/>
            <w:gridSpan w:val="2"/>
          </w:tcPr>
          <w:p w:rsidR="00565BC3" w:rsidRDefault="00565BC3" w:rsidP="009876E9">
            <w:pPr>
              <w:spacing w:before="120"/>
              <w:rPr>
                <w:b/>
                <w:bCs/>
                <w:color w:val="000000"/>
                <w:szCs w:val="28"/>
              </w:rPr>
            </w:pPr>
            <w:r>
              <w:rPr>
                <w:b/>
                <w:bCs/>
                <w:color w:val="000000"/>
                <w:szCs w:val="28"/>
              </w:rPr>
              <w:t xml:space="preserve">Chương 1: Thiết lập ban đầu trên phần mềm </w:t>
            </w:r>
            <w:r>
              <w:rPr>
                <w:b/>
                <w:color w:val="000000"/>
                <w:szCs w:val="28"/>
              </w:rPr>
              <w:t>AccuMark - AccuMark Explorer</w:t>
            </w:r>
          </w:p>
        </w:tc>
        <w:tc>
          <w:tcPr>
            <w:tcW w:w="3808" w:type="dxa"/>
          </w:tcPr>
          <w:p w:rsidR="00565BC3" w:rsidRDefault="00565BC3" w:rsidP="009876E9">
            <w:pPr>
              <w:spacing w:before="120"/>
              <w:jc w:val="right"/>
              <w:rPr>
                <w:iCs/>
                <w:color w:val="000000"/>
                <w:szCs w:val="28"/>
              </w:rPr>
            </w:pPr>
            <w:r>
              <w:rPr>
                <w:iCs/>
                <w:color w:val="000000"/>
                <w:szCs w:val="28"/>
              </w:rPr>
              <w:t xml:space="preserve">Thời gian: 3 giờ </w:t>
            </w:r>
          </w:p>
        </w:tc>
      </w:tr>
    </w:tbl>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left" w:pos="540"/>
          <w:tab w:val="left" w:pos="720"/>
        </w:tabs>
        <w:spacing w:before="120"/>
        <w:contextualSpacing w:val="0"/>
        <w:jc w:val="both"/>
        <w:rPr>
          <w:rFonts w:ascii="Times New Roman" w:hAnsi="Times New Roman"/>
          <w:color w:val="000000"/>
          <w:szCs w:val="28"/>
        </w:rPr>
      </w:pPr>
      <w:r>
        <w:rPr>
          <w:rFonts w:ascii="Times New Roman" w:hAnsi="Times New Roman"/>
          <w:color w:val="000000"/>
          <w:szCs w:val="28"/>
        </w:rPr>
        <w:t>Biết cách khai báo 1 mã hàng mới trước khi thiết kế;</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565BC3" w:rsidTr="009876E9">
        <w:trPr>
          <w:gridAfter w:val="1"/>
          <w:wAfter w:w="283" w:type="dxa"/>
        </w:trPr>
        <w:tc>
          <w:tcPr>
            <w:tcW w:w="8748" w:type="dxa"/>
            <w:gridSpan w:val="2"/>
          </w:tcPr>
          <w:p w:rsidR="00565BC3" w:rsidRDefault="00565BC3" w:rsidP="009876E9">
            <w:pPr>
              <w:spacing w:before="120"/>
              <w:rPr>
                <w:b/>
                <w:bCs/>
                <w:color w:val="000000"/>
                <w:szCs w:val="28"/>
              </w:rPr>
            </w:pPr>
            <w:r>
              <w:rPr>
                <w:color w:val="000000"/>
                <w:szCs w:val="28"/>
              </w:rPr>
              <w:t>2.1. Cách tạo một mã hàng mới</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color w:val="000000"/>
                <w:szCs w:val="28"/>
              </w:rPr>
              <w:t xml:space="preserve">2.2. Các thiết lập ban đầu </w:t>
            </w:r>
            <w:r>
              <w:rPr>
                <w:bCs/>
                <w:color w:val="000000"/>
                <w:szCs w:val="28"/>
              </w:rPr>
              <w:t xml:space="preserve">trên phần mềm </w:t>
            </w:r>
            <w:r>
              <w:rPr>
                <w:color w:val="000000"/>
                <w:szCs w:val="28"/>
              </w:rPr>
              <w:t>AccuMark - AccuMark Explorer</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iCs/>
                <w:color w:val="000000"/>
                <w:szCs w:val="28"/>
              </w:rPr>
              <w:t>2.2.1. Thiết lập ban đầu hoàn chỉnh mẫu áo thun polo</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2.2.2. Thiết lập ban đầu hoàn chỉnh mẫu áo sơ mi nam</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2.2.3. Thiết lập ban đầu hoàn chỉnh mẫu quần âu nữ</w:t>
            </w:r>
          </w:p>
        </w:tc>
        <w:tc>
          <w:tcPr>
            <w:tcW w:w="540" w:type="dxa"/>
          </w:tcPr>
          <w:p w:rsidR="00565BC3" w:rsidRDefault="00565BC3" w:rsidP="009876E9">
            <w:pPr>
              <w:spacing w:before="120"/>
              <w:jc w:val="right"/>
              <w:rPr>
                <w:i/>
                <w:iCs/>
                <w:color w:val="000000"/>
                <w:szCs w:val="28"/>
              </w:rPr>
            </w:pPr>
          </w:p>
        </w:tc>
      </w:tr>
      <w:tr w:rsidR="00565BC3" w:rsidTr="009876E9">
        <w:tc>
          <w:tcPr>
            <w:tcW w:w="6918" w:type="dxa"/>
          </w:tcPr>
          <w:p w:rsidR="00565BC3" w:rsidRDefault="00565BC3" w:rsidP="009876E9">
            <w:pPr>
              <w:spacing w:before="120"/>
              <w:rPr>
                <w:b/>
                <w:bCs/>
                <w:color w:val="000000"/>
                <w:szCs w:val="28"/>
              </w:rPr>
            </w:pPr>
            <w:r>
              <w:rPr>
                <w:b/>
                <w:bCs/>
                <w:color w:val="000000"/>
                <w:szCs w:val="28"/>
              </w:rPr>
              <w:lastRenderedPageBreak/>
              <w:t xml:space="preserve">Chương 2: Thiết kế trên phần mềm </w:t>
            </w:r>
            <w:r>
              <w:rPr>
                <w:b/>
                <w:color w:val="000000"/>
                <w:szCs w:val="28"/>
              </w:rPr>
              <w:t>AccuMark- Pattern Processing, Digitizing, PDS</w:t>
            </w:r>
          </w:p>
        </w:tc>
        <w:tc>
          <w:tcPr>
            <w:tcW w:w="2653" w:type="dxa"/>
            <w:gridSpan w:val="3"/>
          </w:tcPr>
          <w:p w:rsidR="00565BC3" w:rsidRDefault="00565BC3" w:rsidP="009876E9">
            <w:pPr>
              <w:spacing w:before="120"/>
              <w:jc w:val="right"/>
              <w:rPr>
                <w:iCs/>
                <w:color w:val="000000"/>
                <w:szCs w:val="28"/>
              </w:rPr>
            </w:pPr>
            <w:r>
              <w:rPr>
                <w:iCs/>
                <w:color w:val="000000"/>
                <w:szCs w:val="28"/>
              </w:rPr>
              <w:t xml:space="preserve">Thời gian: 10 giờ </w:t>
            </w:r>
          </w:p>
        </w:tc>
      </w:tr>
    </w:tbl>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 xml:space="preserve">Mục tiêu: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565BC3" w:rsidTr="009876E9">
        <w:tc>
          <w:tcPr>
            <w:tcW w:w="9018" w:type="dxa"/>
            <w:gridSpan w:val="3"/>
          </w:tcPr>
          <w:p w:rsidR="00565BC3" w:rsidRDefault="00565BC3" w:rsidP="009876E9">
            <w:pPr>
              <w:spacing w:before="120"/>
              <w:rPr>
                <w:b/>
                <w:bCs/>
                <w:color w:val="000000"/>
                <w:szCs w:val="28"/>
              </w:rPr>
            </w:pPr>
            <w:r>
              <w:rPr>
                <w:color w:val="000000"/>
                <w:szCs w:val="28"/>
              </w:rPr>
              <w:t>2.1. Cách khai báo một mã hàng mới trước khi thiết kế</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color w:val="000000"/>
                <w:szCs w:val="28"/>
              </w:rPr>
            </w:pPr>
            <w:r>
              <w:rPr>
                <w:color w:val="000000"/>
                <w:szCs w:val="28"/>
              </w:rPr>
              <w:t xml:space="preserve">2.2. Thiết kế </w:t>
            </w:r>
            <w:r>
              <w:rPr>
                <w:bCs/>
                <w:color w:val="000000"/>
                <w:szCs w:val="28"/>
              </w:rPr>
              <w:t xml:space="preserve">trên phần mềm </w:t>
            </w:r>
            <w:r>
              <w:rPr>
                <w:color w:val="000000"/>
                <w:szCs w:val="28"/>
              </w:rPr>
              <w:t>AccuMark- Pattern Processing, Digitizing, PDS</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color w:val="000000"/>
                <w:szCs w:val="28"/>
              </w:rPr>
              <w:t>2.2.1. Các menu lệnh thiết kế</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iCs/>
                <w:color w:val="000000"/>
                <w:szCs w:val="28"/>
              </w:rPr>
              <w:t>2.2.2. Thiết kế hoàn chỉnh mẫu áo thun polo</w:t>
            </w:r>
          </w:p>
        </w:tc>
        <w:tc>
          <w:tcPr>
            <w:tcW w:w="630"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2.2.3. Thiết kế hoàn chỉnh mẫu áo sơ mi nam</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2.2.4. Thiết kế hoàn chỉnh mẫu quần âu nữ</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55" w:type="dxa"/>
          </w:tcPr>
          <w:p w:rsidR="00565BC3" w:rsidRDefault="00565BC3" w:rsidP="009876E9">
            <w:pPr>
              <w:spacing w:before="120"/>
              <w:rPr>
                <w:b/>
                <w:bCs/>
                <w:color w:val="000000"/>
                <w:szCs w:val="28"/>
              </w:rPr>
            </w:pPr>
            <w:r>
              <w:rPr>
                <w:b/>
                <w:bCs/>
                <w:color w:val="000000"/>
                <w:szCs w:val="28"/>
              </w:rPr>
              <w:t xml:space="preserve">Chương 3: Nhảy mẫu trên phần mềm </w:t>
            </w:r>
            <w:r>
              <w:rPr>
                <w:b/>
                <w:color w:val="000000"/>
                <w:szCs w:val="28"/>
              </w:rPr>
              <w:t>GERBER TECHNOLOGY - AccuMark</w:t>
            </w:r>
          </w:p>
        </w:tc>
        <w:tc>
          <w:tcPr>
            <w:tcW w:w="3813" w:type="dxa"/>
            <w:gridSpan w:val="3"/>
          </w:tcPr>
          <w:p w:rsidR="00565BC3" w:rsidRDefault="00565BC3" w:rsidP="009876E9">
            <w:pPr>
              <w:spacing w:before="120"/>
              <w:jc w:val="right"/>
              <w:rPr>
                <w:iCs/>
                <w:color w:val="000000"/>
                <w:szCs w:val="28"/>
              </w:rPr>
            </w:pPr>
            <w:r>
              <w:rPr>
                <w:iCs/>
                <w:color w:val="000000"/>
                <w:szCs w:val="28"/>
              </w:rPr>
              <w:t xml:space="preserve">Thời gian: 7 giờ </w:t>
            </w:r>
          </w:p>
        </w:tc>
      </w:tr>
    </w:tbl>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nhảy mẫu (Nhảy cỡ)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Nhảy mẫu các chi tiết của quần âu, áo sơ mi bảo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472"/>
      </w:tblGrid>
      <w:tr w:rsidR="00565BC3" w:rsidTr="009876E9">
        <w:tc>
          <w:tcPr>
            <w:tcW w:w="9648" w:type="dxa"/>
            <w:gridSpan w:val="2"/>
          </w:tcPr>
          <w:p w:rsidR="00565BC3" w:rsidRDefault="00565BC3" w:rsidP="009876E9">
            <w:pPr>
              <w:spacing w:before="120"/>
              <w:rPr>
                <w:color w:val="000000"/>
                <w:szCs w:val="28"/>
              </w:rPr>
            </w:pPr>
            <w:r>
              <w:rPr>
                <w:color w:val="000000"/>
                <w:szCs w:val="28"/>
              </w:rPr>
              <w:t>2.1. Nhảy mẫu (Nhảy cỡ) trên máy với phần mềm GERBER TECHNOLOGY - AccuMark</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2.1.1. Các Menu cơ bản thường dùng trong nhảy mẫu</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lastRenderedPageBreak/>
              <w:t xml:space="preserve">2.1.2. </w:t>
            </w:r>
            <w:r>
              <w:rPr>
                <w:iCs/>
                <w:color w:val="000000"/>
                <w:szCs w:val="28"/>
              </w:rPr>
              <w:t>Nhảy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2.1.3. </w:t>
            </w:r>
            <w:r>
              <w:rPr>
                <w:iCs/>
                <w:color w:val="000000"/>
                <w:szCs w:val="28"/>
              </w:rPr>
              <w:t>Nhảy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2.1.4. </w:t>
            </w:r>
            <w:r>
              <w:rPr>
                <w:iCs/>
                <w:color w:val="000000"/>
                <w:szCs w:val="28"/>
              </w:rPr>
              <w:t>Nhảy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2.1.5. </w:t>
            </w:r>
            <w:r>
              <w:rPr>
                <w:iCs/>
                <w:color w:val="000000"/>
                <w:szCs w:val="28"/>
              </w:rPr>
              <w:t>Nhảy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Cách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2.2.1. Các Menu cơ bản thường dùng để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2.2.2. Thiết lập bảng chi tiết cho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2.2.3. Thiết lập bảng chi tiết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2.2.4. Thiết lập bảng chi tiết cho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2.2.5. Thiết lập bảng chi tiết cho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rPr>
          <w:gridAfter w:val="1"/>
          <w:wAfter w:w="472" w:type="dxa"/>
        </w:trPr>
        <w:tc>
          <w:tcPr>
            <w:tcW w:w="6588" w:type="dxa"/>
          </w:tcPr>
          <w:p w:rsidR="00565BC3" w:rsidRDefault="00565BC3" w:rsidP="009876E9">
            <w:pPr>
              <w:spacing w:before="120"/>
              <w:rPr>
                <w:b/>
                <w:i/>
                <w:iCs/>
                <w:color w:val="000000"/>
                <w:szCs w:val="28"/>
              </w:rPr>
            </w:pPr>
            <w:r>
              <w:rPr>
                <w:b/>
                <w:bCs/>
                <w:color w:val="000000"/>
                <w:szCs w:val="28"/>
              </w:rPr>
              <w:t xml:space="preserve">Chương 4: </w:t>
            </w:r>
            <w:r>
              <w:rPr>
                <w:b/>
                <w:color w:val="000000"/>
                <w:szCs w:val="28"/>
              </w:rPr>
              <w:t>Giới thiệu về phần mềm giác sơ đồ GERBER TECHNOLOGY - AccuMark</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565BC3" w:rsidTr="009876E9">
        <w:tc>
          <w:tcPr>
            <w:tcW w:w="9648" w:type="dxa"/>
            <w:gridSpan w:val="2"/>
          </w:tcPr>
          <w:p w:rsidR="00565BC3" w:rsidRDefault="00565BC3" w:rsidP="009876E9">
            <w:pPr>
              <w:spacing w:before="120"/>
              <w:rPr>
                <w:color w:val="000000"/>
                <w:szCs w:val="28"/>
              </w:rPr>
            </w:pPr>
            <w:r>
              <w:rPr>
                <w:color w:val="000000"/>
                <w:szCs w:val="28"/>
              </w:rPr>
              <w:t>2.1. Giới thiệu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Một số thao tác cơ bản trên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rPr>
          <w:gridAfter w:val="1"/>
          <w:wAfter w:w="234" w:type="dxa"/>
        </w:trPr>
        <w:tc>
          <w:tcPr>
            <w:tcW w:w="6588" w:type="dxa"/>
          </w:tcPr>
          <w:p w:rsidR="00565BC3" w:rsidRDefault="00565BC3" w:rsidP="009876E9">
            <w:pPr>
              <w:spacing w:before="120"/>
              <w:rPr>
                <w:b/>
                <w:i/>
                <w:iCs/>
                <w:color w:val="000000"/>
                <w:szCs w:val="28"/>
              </w:rPr>
            </w:pPr>
            <w:r>
              <w:rPr>
                <w:b/>
                <w:bCs/>
                <w:color w:val="000000"/>
                <w:szCs w:val="28"/>
              </w:rPr>
              <w:t xml:space="preserve">Chương 5: </w:t>
            </w:r>
            <w:r>
              <w:rPr>
                <w:b/>
                <w:color w:val="000000"/>
                <w:szCs w:val="28"/>
              </w:rPr>
              <w:t>Cách thiết lập đường dẫn trong giác sơ đồ</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thiết lập đường dẫn cho mã hàng trong giác sơ đồ với phần mềm giác sơ đồ GERBER TECHNOLOGY - AccuMark;</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lastRenderedPageBreak/>
        <w:t>Rèn luyện tính cẩn thận, tỉ mỉ, tác phong công nghiệp, đảm bảo an toàn lao động và bảo quản trang thiết bị.</w:t>
      </w:r>
    </w:p>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565BC3" w:rsidTr="009876E9">
        <w:tc>
          <w:tcPr>
            <w:tcW w:w="8028" w:type="dxa"/>
            <w:gridSpan w:val="2"/>
          </w:tcPr>
          <w:p w:rsidR="00565BC3" w:rsidRDefault="00565BC3" w:rsidP="009876E9">
            <w:pPr>
              <w:spacing w:before="120"/>
              <w:rPr>
                <w:color w:val="000000"/>
                <w:szCs w:val="28"/>
              </w:rPr>
            </w:pPr>
            <w:r>
              <w:rPr>
                <w:color w:val="000000"/>
                <w:szCs w:val="28"/>
              </w:rPr>
              <w:t>2.1. Cách thiết lập đường dẫn cho một mã hàng trong giác sơ đồ</w:t>
            </w:r>
          </w:p>
        </w:tc>
        <w:tc>
          <w:tcPr>
            <w:tcW w:w="1980" w:type="dxa"/>
          </w:tcPr>
          <w:p w:rsidR="00565BC3" w:rsidRDefault="00565BC3" w:rsidP="009876E9">
            <w:pPr>
              <w:spacing w:before="120"/>
              <w:jc w:val="right"/>
              <w:rPr>
                <w:i/>
                <w:iCs/>
                <w:color w:val="000000"/>
                <w:szCs w:val="28"/>
              </w:rPr>
            </w:pPr>
          </w:p>
        </w:tc>
      </w:tr>
      <w:tr w:rsidR="00565BC3" w:rsidTr="009876E9">
        <w:tc>
          <w:tcPr>
            <w:tcW w:w="7668" w:type="dxa"/>
          </w:tcPr>
          <w:p w:rsidR="00565BC3" w:rsidRDefault="00565BC3" w:rsidP="009876E9">
            <w:pPr>
              <w:spacing w:before="120"/>
              <w:rPr>
                <w:b/>
                <w:i/>
                <w:iCs/>
                <w:color w:val="000000"/>
                <w:szCs w:val="28"/>
              </w:rPr>
            </w:pPr>
            <w:r>
              <w:rPr>
                <w:b/>
                <w:bCs/>
                <w:color w:val="000000"/>
                <w:szCs w:val="28"/>
              </w:rPr>
              <w:t xml:space="preserve">Chương 6: </w:t>
            </w:r>
            <w:r>
              <w:rPr>
                <w:b/>
                <w:color w:val="000000"/>
                <w:szCs w:val="28"/>
              </w:rPr>
              <w:t>Giác sơ đồ trên máy tính với phần mềm GERBER TECHNOLOGY - AccuMark</w:t>
            </w:r>
          </w:p>
        </w:tc>
        <w:tc>
          <w:tcPr>
            <w:tcW w:w="2340" w:type="dxa"/>
            <w:gridSpan w:val="2"/>
          </w:tcPr>
          <w:p w:rsidR="00565BC3" w:rsidRDefault="00565BC3" w:rsidP="009876E9">
            <w:pPr>
              <w:spacing w:before="120"/>
              <w:rPr>
                <w:iCs/>
                <w:color w:val="000000"/>
                <w:szCs w:val="28"/>
              </w:rPr>
            </w:pPr>
            <w:r>
              <w:rPr>
                <w:iCs/>
                <w:color w:val="000000"/>
                <w:szCs w:val="28"/>
              </w:rPr>
              <w:t>Thời gian: 3 giờ</w:t>
            </w:r>
          </w:p>
        </w:tc>
      </w:tr>
    </w:tbl>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565BC3" w:rsidTr="009876E9">
        <w:tc>
          <w:tcPr>
            <w:tcW w:w="9648" w:type="dxa"/>
            <w:gridSpan w:val="4"/>
          </w:tcPr>
          <w:p w:rsidR="00565BC3" w:rsidRDefault="00565BC3" w:rsidP="009876E9">
            <w:pPr>
              <w:spacing w:before="120"/>
              <w:rPr>
                <w:bCs/>
                <w:color w:val="000000"/>
                <w:szCs w:val="28"/>
              </w:rPr>
            </w:pPr>
            <w:r>
              <w:rPr>
                <w:color w:val="000000"/>
                <w:szCs w:val="28"/>
              </w:rPr>
              <w:t>2.1. Giác sơ đồ trên máy tính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i/>
                <w:iCs/>
                <w:color w:val="000000"/>
                <w:szCs w:val="28"/>
              </w:rPr>
            </w:pPr>
            <w:r>
              <w:rPr>
                <w:color w:val="000000"/>
                <w:szCs w:val="28"/>
              </w:rPr>
              <w:t>2.2. Các lệnh thường dùng trong giác sơ đồ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 xml:space="preserve">2.2.1. </w:t>
            </w:r>
            <w:r>
              <w:rPr>
                <w:iCs/>
                <w:color w:val="000000"/>
                <w:szCs w:val="28"/>
              </w:rPr>
              <w:t>Giác sơ đồ mẫu áo sơ mi nam cơ bản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iCs/>
                <w:color w:val="000000"/>
                <w:szCs w:val="28"/>
              </w:rPr>
              <w:t>2.2.2. Giác sơ đồ mẫu mẫu áo sơ mi nữ cổ lá sen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Kiểm tra</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4"/>
          <w:wAfter w:w="3924" w:type="dxa"/>
        </w:trPr>
        <w:tc>
          <w:tcPr>
            <w:tcW w:w="5724" w:type="dxa"/>
          </w:tcPr>
          <w:p w:rsidR="00565BC3" w:rsidRDefault="00565BC3" w:rsidP="009876E9">
            <w:pPr>
              <w:spacing w:before="120"/>
              <w:rPr>
                <w:color w:val="000000"/>
                <w:szCs w:val="28"/>
              </w:rPr>
            </w:pPr>
            <w:r>
              <w:rPr>
                <w:color w:val="000000"/>
                <w:szCs w:val="28"/>
              </w:rPr>
              <w:t xml:space="preserve">2.2.3. </w:t>
            </w:r>
            <w:r>
              <w:rPr>
                <w:iCs/>
                <w:color w:val="000000"/>
                <w:szCs w:val="28"/>
              </w:rPr>
              <w:t>Giác sơ đồ mẫu mẫu quần âu nam 1 ly lật</w:t>
            </w:r>
          </w:p>
        </w:tc>
        <w:tc>
          <w:tcPr>
            <w:tcW w:w="414" w:type="dxa"/>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i/>
                <w:iCs/>
                <w:color w:val="000000"/>
                <w:szCs w:val="28"/>
              </w:rPr>
            </w:pPr>
            <w:r>
              <w:rPr>
                <w:color w:val="000000"/>
                <w:szCs w:val="28"/>
              </w:rPr>
              <w:t xml:space="preserve">2.2.4. </w:t>
            </w:r>
            <w:r>
              <w:rPr>
                <w:iCs/>
                <w:color w:val="000000"/>
                <w:szCs w:val="28"/>
              </w:rPr>
              <w:t>Giác sơ đồ mẫu quần âu nữ xăng ly ống côn (Trường hợp: Đề cúp thân sau cắt rời)</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color w:val="000000"/>
                <w:szCs w:val="28"/>
              </w:rPr>
            </w:pPr>
            <w:r>
              <w:rPr>
                <w:color w:val="000000"/>
                <w:szCs w:val="28"/>
              </w:rPr>
              <w:t>2.3. Cách in sơ đồ giác mẫu trên máy in sơ đồ</w:t>
            </w:r>
          </w:p>
        </w:tc>
        <w:tc>
          <w:tcPr>
            <w:tcW w:w="414" w:type="dxa"/>
            <w:gridSpan w:val="2"/>
          </w:tcPr>
          <w:p w:rsidR="00565BC3" w:rsidRDefault="00565BC3" w:rsidP="009876E9">
            <w:pPr>
              <w:spacing w:before="120"/>
              <w:jc w:val="right"/>
              <w:rPr>
                <w:i/>
                <w:iCs/>
                <w:color w:val="000000"/>
                <w:szCs w:val="28"/>
              </w:rPr>
            </w:pPr>
          </w:p>
        </w:tc>
      </w:tr>
    </w:tbl>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left="450" w:hanging="24"/>
        <w:jc w:val="both"/>
        <w:outlineLvl w:val="0"/>
        <w:rPr>
          <w:color w:val="000000"/>
          <w:szCs w:val="28"/>
        </w:rPr>
      </w:pPr>
      <w:r>
        <w:rPr>
          <w:color w:val="000000"/>
          <w:szCs w:val="28"/>
        </w:rPr>
        <w:t>2. Trang thiết bị, máy móc: PC, projector, bộ phần mềm giác sơ đồ GERBER TECHNOLOGY - AccuMark</w:t>
      </w:r>
    </w:p>
    <w:p w:rsidR="00565BC3" w:rsidRDefault="00565BC3" w:rsidP="00565BC3">
      <w:pPr>
        <w:spacing w:before="120"/>
        <w:ind w:left="450" w:hanging="24"/>
        <w:jc w:val="both"/>
        <w:outlineLvl w:val="0"/>
        <w:rPr>
          <w:color w:val="000000"/>
          <w:szCs w:val="28"/>
        </w:rPr>
      </w:pPr>
      <w:r>
        <w:rPr>
          <w:color w:val="000000"/>
          <w:szCs w:val="28"/>
        </w:rPr>
        <w:lastRenderedPageBreak/>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giác sơ đồ GERBER TECHNOLOGY – AccuMark;</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kỹ thuật;</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thiết kế mẫu công  nghiệp.</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DB576A">
      <w:pPr>
        <w:numPr>
          <w:ilvl w:val="0"/>
          <w:numId w:val="69"/>
        </w:numPr>
        <w:tabs>
          <w:tab w:val="left" w:pos="1080"/>
          <w:tab w:val="left" w:pos="3340"/>
        </w:tabs>
        <w:spacing w:before="120" w:after="0" w:line="240" w:lineRule="auto"/>
        <w:ind w:firstLine="0"/>
        <w:jc w:val="both"/>
        <w:rPr>
          <w:color w:val="000000"/>
          <w:szCs w:val="28"/>
        </w:rPr>
      </w:pPr>
      <w:r>
        <w:rPr>
          <w:color w:val="000000"/>
          <w:szCs w:val="28"/>
        </w:rPr>
        <w:t>Phòng học máy tính chuyên môn hoá.</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0" w:firstLine="806"/>
        <w:jc w:val="both"/>
        <w:rPr>
          <w:color w:val="000000"/>
          <w:szCs w:val="28"/>
        </w:rPr>
      </w:pPr>
      <w:r>
        <w:rPr>
          <w:color w:val="000000"/>
          <w:szCs w:val="28"/>
        </w:rPr>
        <w:t xml:space="preserve">Đánh giá kiến thức tổng quan về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Chức năng các Menu cơ bản thường dùng giác sơ đồ mẫu với phần mềm Giác sơ đồ GERBER TECHNOLOGY - AccuMark;  </w:t>
      </w:r>
    </w:p>
    <w:p w:rsidR="00565BC3" w:rsidRDefault="00565BC3" w:rsidP="00DB576A">
      <w:pPr>
        <w:numPr>
          <w:ilvl w:val="0"/>
          <w:numId w:val="13"/>
        </w:numPr>
        <w:tabs>
          <w:tab w:val="clear" w:pos="1000"/>
          <w:tab w:val="left" w:pos="252"/>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lý thuyết </w:t>
      </w:r>
      <w:r>
        <w:rPr>
          <w:color w:val="000000"/>
          <w:szCs w:val="28"/>
        </w:rPr>
        <w:t>được ghi vào bảng điểm tổng kết kết thúc mô đun.</w:t>
      </w:r>
    </w:p>
    <w:p w:rsidR="00565BC3" w:rsidRDefault="00565BC3" w:rsidP="00DB576A">
      <w:pPr>
        <w:numPr>
          <w:ilvl w:val="0"/>
          <w:numId w:val="11"/>
        </w:numPr>
        <w:tabs>
          <w:tab w:val="left" w:pos="252"/>
          <w:tab w:val="left" w:pos="280"/>
          <w:tab w:val="left" w:pos="308"/>
          <w:tab w:val="left" w:pos="360"/>
          <w:tab w:val="left" w:pos="640"/>
          <w:tab w:val="left" w:pos="1080"/>
          <w:tab w:val="left" w:pos="1260"/>
        </w:tabs>
        <w:spacing w:before="120" w:after="0" w:line="240" w:lineRule="auto"/>
        <w:ind w:left="0" w:firstLine="806"/>
        <w:jc w:val="both"/>
        <w:rPr>
          <w:iCs/>
          <w:color w:val="000000"/>
          <w:szCs w:val="28"/>
        </w:rPr>
      </w:pPr>
      <w:r>
        <w:rPr>
          <w:iCs/>
          <w:color w:val="000000"/>
          <w:szCs w:val="28"/>
        </w:rPr>
        <w:t>Kỹ năng:</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sử dụng các lệnh cơ bản của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giác sơ đồ mẫu áo sơ mi và quần âu cơ bản với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1"/>
        </w:numPr>
        <w:tabs>
          <w:tab w:val="left" w:pos="280"/>
          <w:tab w:val="left" w:pos="308"/>
          <w:tab w:val="left" w:pos="360"/>
          <w:tab w:val="left" w:pos="640"/>
          <w:tab w:val="left" w:pos="1080"/>
        </w:tabs>
        <w:spacing w:before="120" w:after="0" w:line="240" w:lineRule="auto"/>
        <w:ind w:left="72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tổng quan về tin học cơ bản;</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thiết kế mẫu công nghiệp (áo sơ mi, quần âu..);</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phương pháp giác sơ đồ;</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Đánh giá kiến thức tổng quan về phần mềm giác sơ đồ mẫu Lectra – Diamino;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Chức năng các Menu cơ bản thường dùng để giác sơ đồ mẫu và in sơ đồ mẫu với phần mềm Giác sơ đồ GERBER TECHNOLOGY - AccuMark;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Kỹ năng sử dụng máy tính;</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sử dụng phần mềm Giác sơ đồ GERBER TECHNOLOGY - AccuMark;</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về giác sơ đồ mẫu</w:t>
      </w:r>
      <w:r>
        <w:rPr>
          <w:b/>
          <w:color w:val="000000"/>
          <w:szCs w:val="28"/>
        </w:rPr>
        <w:t xml:space="preserve">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Công nghệ CAD ngành may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iCs/>
          <w:color w:val="000000"/>
          <w:szCs w:val="28"/>
        </w:rPr>
      </w:pPr>
      <w:r>
        <w:rPr>
          <w:rFonts w:ascii="Times New Roman" w:hAnsi="Times New Roman"/>
          <w:color w:val="000000"/>
          <w:szCs w:val="28"/>
        </w:rPr>
        <w:t>Môn học Công nghệ CAD ngành may</w:t>
      </w:r>
      <w:r>
        <w:rPr>
          <w:rFonts w:ascii="Times New Roman" w:hAnsi="Times New Roman"/>
          <w:iCs/>
          <w:color w:val="000000"/>
          <w:szCs w:val="28"/>
        </w:rPr>
        <w:t>mang tính tích hợp giữa lý thuyết và thực hành;</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học sinh quan sát đặc điểm kiểu dáng sản phẩm;</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lastRenderedPageBreak/>
        <w:t>Trong quá trình hướng dẫn thực hành, giáo viên thao tác mẫu cần chia nhóm để học sinh dễ quan sát;</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Kiểm</w:t>
      </w:r>
      <w:r>
        <w:rPr>
          <w:rFonts w:ascii="Times New Roman" w:hAnsi="Times New Roman"/>
          <w:iCs/>
          <w:color w:val="000000"/>
          <w:szCs w:val="28"/>
        </w:rPr>
        <w:t xml:space="preserve"> tra các bài tập về nhà, hướng dẫn và sửa các lỗi tại lớp cho </w:t>
      </w:r>
      <w:r>
        <w:rPr>
          <w:rFonts w:ascii="Times New Roman" w:hAnsi="Times New Roman"/>
          <w:color w:val="000000"/>
          <w:szCs w:val="28"/>
        </w:rPr>
        <w:t>học sinh.</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firstLine="450"/>
        <w:jc w:val="both"/>
        <w:outlineLvl w:val="0"/>
        <w:rPr>
          <w:color w:val="000000"/>
          <w:szCs w:val="28"/>
        </w:rPr>
      </w:pPr>
      <w:r>
        <w:rPr>
          <w:color w:val="000000"/>
          <w:szCs w:val="28"/>
        </w:rPr>
        <w:t>3. Những trọng tâm cần chú ý: Chương 1, 2, 3, 4.</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[1] Ths.Lâm Thị Phương Thùy, </w:t>
      </w:r>
      <w:r>
        <w:rPr>
          <w:i/>
          <w:color w:val="000000"/>
          <w:szCs w:val="28"/>
        </w:rPr>
        <w:t>Bài giảng Thiết kế rập</w:t>
      </w:r>
      <w:r>
        <w:rPr>
          <w:color w:val="000000"/>
          <w:szCs w:val="28"/>
        </w:rPr>
        <w:t>, Trường CĐ KT Lý Tự Trọng Tp.HCM 2010;</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[2] Ths.Lâm Thị Phương Thùy, </w:t>
      </w:r>
      <w:r>
        <w:rPr>
          <w:i/>
          <w:color w:val="000000"/>
          <w:szCs w:val="28"/>
        </w:rPr>
        <w:t>Bài giảng Giác sơ đồ và nhảy mẫu trên máy tính</w:t>
      </w:r>
      <w:r>
        <w:rPr>
          <w:color w:val="000000"/>
          <w:szCs w:val="28"/>
        </w:rPr>
        <w:t>, Trường CĐ KT Lý Tự Trọng Tp.HCM 2010;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[3]</w:t>
      </w:r>
      <w:r>
        <w:rPr>
          <w:i/>
          <w:color w:val="000000"/>
          <w:szCs w:val="28"/>
        </w:rPr>
        <w:t xml:space="preserve"> Giáo trình Thiết kế và giác sơ đồ trên máy tính,</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[4]</w:t>
      </w:r>
      <w:r>
        <w:rPr>
          <w:i/>
          <w:color w:val="000000"/>
          <w:szCs w:val="28"/>
        </w:rPr>
        <w:t xml:space="preserve"> Giáo trình Thiết kế quần âu áo sơ mi,</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[5] </w:t>
      </w:r>
      <w:hyperlink r:id="rId20" w:history="1">
        <w:r>
          <w:rPr>
            <w:color w:val="000000"/>
            <w:szCs w:val="28"/>
          </w:rPr>
          <w:t>Cao Bích Thuỷ</w:t>
        </w:r>
      </w:hyperlink>
      <w:r>
        <w:rPr>
          <w:color w:val="000000"/>
          <w:szCs w:val="28"/>
        </w:rPr>
        <w:t xml:space="preserve">, </w:t>
      </w:r>
      <w:r>
        <w:rPr>
          <w:i/>
          <w:color w:val="000000"/>
          <w:szCs w:val="28"/>
        </w:rPr>
        <w:t>Giáo Trình Thiết kế sơ mi, quần âu, chân váy đầm liền thân, veston, áo dài,</w:t>
      </w:r>
      <w:r>
        <w:rPr>
          <w:color w:val="000000"/>
          <w:szCs w:val="28"/>
        </w:rPr>
        <w:t xml:space="preserve"> NXB Lao động Xã hội;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[6] TS.Trần Thủy Bình, </w:t>
      </w:r>
      <w:r>
        <w:rPr>
          <w:i/>
          <w:color w:val="000000"/>
          <w:szCs w:val="28"/>
        </w:rPr>
        <w:t>Giáo Trình Thiết kế quần áo,</w:t>
      </w:r>
      <w:r>
        <w:rPr>
          <w:color w:val="000000"/>
          <w:szCs w:val="28"/>
        </w:rPr>
        <w:t xml:space="preserve"> NXB Giáo dục 2005;</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[7] TS.Võ Phước Tấn, </w:t>
      </w:r>
      <w:r>
        <w:rPr>
          <w:i/>
          <w:color w:val="000000"/>
          <w:szCs w:val="28"/>
        </w:rPr>
        <w:t>Giáo trình Thiết kế và giác sơ đồ trên máy tính,</w:t>
      </w:r>
      <w:r>
        <w:rPr>
          <w:color w:val="000000"/>
          <w:szCs w:val="28"/>
        </w:rPr>
        <w:t xml:space="preserve"> NXB Thống kê;</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[8]</w:t>
      </w:r>
      <w:r>
        <w:rPr>
          <w:i/>
          <w:color w:val="000000"/>
          <w:szCs w:val="28"/>
        </w:rPr>
        <w:t xml:space="preserve"> Giáo trình thiết kế mẫu công nghiệp,</w:t>
      </w:r>
      <w:r>
        <w:rPr>
          <w:color w:val="000000"/>
          <w:szCs w:val="28"/>
        </w:rPr>
        <w:t xml:space="preserve"> Trường CĐ nghề KT – KT Vinatex 2009.</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[9] Ks. Nguyễn Thanh Bình, Trường ĐH Công Nghiệp Thực Phẩm Tp.Hồ Chí Minh. </w:t>
      </w:r>
      <w:r>
        <w:rPr>
          <w:i/>
          <w:color w:val="000000"/>
          <w:szCs w:val="28"/>
        </w:rPr>
        <w:t>Hướng dẫn sử dụng Accumark V8.2.</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[10] Đào tạo kỹ thuật công nghệ may Trường Quốc Thảo, </w:t>
      </w:r>
      <w:r>
        <w:rPr>
          <w:i/>
          <w:color w:val="000000"/>
          <w:szCs w:val="28"/>
        </w:rPr>
        <w:t>Kỹ thuật thiết kế rập công nghệ may -  Kỹ thuật thiết kế rập</w:t>
      </w:r>
      <w:r>
        <w:rPr>
          <w:color w:val="000000"/>
          <w:szCs w:val="28"/>
        </w:rPr>
        <w:t>.</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[11] Trường ĐH Công Nghiệp Tp.Hồ Chí Minh, </w:t>
      </w:r>
      <w:r>
        <w:rPr>
          <w:i/>
          <w:color w:val="000000"/>
          <w:szCs w:val="28"/>
        </w:rPr>
        <w:t>Giáo trình môn học thiết kế trang phục 3</w:t>
      </w:r>
      <w:r>
        <w:rPr>
          <w:color w:val="000000"/>
          <w:szCs w:val="28"/>
        </w:rPr>
        <w:t>, Nhà xuất bản thống kê, 9/2006.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after="160" w:line="257" w:lineRule="auto"/>
        <w:jc w:val="center"/>
        <w:rPr>
          <w:b/>
          <w:iCs/>
          <w:color w:val="000000"/>
          <w:sz w:val="32"/>
          <w:szCs w:val="32"/>
        </w:rPr>
      </w:pPr>
      <w:r>
        <w:rPr>
          <w:b/>
          <w:iCs/>
          <w:color w:val="000000"/>
          <w:sz w:val="32"/>
          <w:szCs w:val="32"/>
        </w:rPr>
        <w:br w:type="page"/>
      </w:r>
      <w:r>
        <w:rPr>
          <w:b/>
          <w:i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Pr="00D9202F"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Tổ chức và quản lý chất lượng trang phục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pStyle w:val="ListParagraph"/>
        <w:numPr>
          <w:ilvl w:val="0"/>
          <w:numId w:val="253"/>
        </w:numPr>
        <w:spacing w:before="120"/>
        <w:contextualSpacing w:val="0"/>
        <w:jc w:val="both"/>
        <w:outlineLvl w:val="0"/>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 xml:space="preserve">Môn học Tổ chức và quản lý chất lượng trang phục may công nghiệp được bố trí học song song hoặc học sau các mô đun chuyên môn nghề. </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học Tổ chức và quản lý chất lượng trang phục may công nghiệp là môn học chuyên môn nghề trong danh mục các môn học, mô đun tự chọn trong chương trình đào tạo Cao đẳng công nghệ may.</w:t>
      </w:r>
    </w:p>
    <w:p w:rsidR="00565BC3" w:rsidRDefault="00565BC3" w:rsidP="00DB576A">
      <w:pPr>
        <w:pStyle w:val="ListParagraph"/>
        <w:numPr>
          <w:ilvl w:val="0"/>
          <w:numId w:val="253"/>
        </w:numPr>
        <w:tabs>
          <w:tab w:val="left" w:pos="397"/>
        </w:tabs>
        <w:spacing w:before="120"/>
        <w:contextualSpacing w:val="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54"/>
        </w:numPr>
        <w:spacing w:before="120" w:after="0" w:line="240" w:lineRule="auto"/>
        <w:jc w:val="both"/>
        <w:rPr>
          <w:color w:val="000000"/>
          <w:szCs w:val="28"/>
        </w:rPr>
      </w:pPr>
      <w:r>
        <w:rPr>
          <w:color w:val="000000"/>
          <w:szCs w:val="28"/>
        </w:rPr>
        <w:t>Biết được vai trò, chức năng của quản lý chất lượng .</w:t>
      </w:r>
    </w:p>
    <w:p w:rsidR="00565BC3" w:rsidRDefault="00565BC3" w:rsidP="00DB576A">
      <w:pPr>
        <w:numPr>
          <w:ilvl w:val="0"/>
          <w:numId w:val="254"/>
        </w:numPr>
        <w:spacing w:before="120" w:after="0" w:line="240" w:lineRule="auto"/>
        <w:jc w:val="both"/>
        <w:rPr>
          <w:color w:val="000000"/>
          <w:szCs w:val="28"/>
        </w:rPr>
      </w:pPr>
      <w:r>
        <w:rPr>
          <w:color w:val="000000"/>
          <w:szCs w:val="28"/>
        </w:rPr>
        <w:t>Hiểu được các khái niệm cơ bản về chất lượng và quản lý chất lượng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254"/>
        </w:numPr>
        <w:spacing w:before="120" w:after="0" w:line="240" w:lineRule="auto"/>
        <w:jc w:val="both"/>
        <w:rPr>
          <w:color w:val="000000"/>
          <w:szCs w:val="28"/>
        </w:rPr>
      </w:pPr>
      <w:r>
        <w:rPr>
          <w:color w:val="000000"/>
          <w:szCs w:val="28"/>
        </w:rPr>
        <w:t>Quy trình xây dựng quản lý chất lượng sản phẩm trong sản xuất may công nghiệp, trong doanh nghiệp.</w:t>
      </w:r>
    </w:p>
    <w:p w:rsidR="00565BC3" w:rsidRDefault="00565BC3" w:rsidP="00DB576A">
      <w:pPr>
        <w:numPr>
          <w:ilvl w:val="0"/>
          <w:numId w:val="254"/>
        </w:numPr>
        <w:spacing w:before="120" w:after="0" w:line="240" w:lineRule="auto"/>
        <w:jc w:val="both"/>
        <w:rPr>
          <w:color w:val="000000"/>
          <w:szCs w:val="28"/>
        </w:rPr>
      </w:pPr>
      <w:r>
        <w:rPr>
          <w:color w:val="000000"/>
          <w:szCs w:val="28"/>
        </w:rPr>
        <w:t>Xác định được các yếu tố ảnh hưởng đến chất lượng, chỉ tiêu chất lượng của sản phẩm may.</w:t>
      </w:r>
    </w:p>
    <w:p w:rsidR="00565BC3" w:rsidRDefault="00565BC3" w:rsidP="00DB576A">
      <w:pPr>
        <w:numPr>
          <w:ilvl w:val="0"/>
          <w:numId w:val="254"/>
        </w:numPr>
        <w:spacing w:before="120" w:after="0" w:line="240" w:lineRule="auto"/>
        <w:jc w:val="both"/>
        <w:rPr>
          <w:color w:val="000000"/>
          <w:szCs w:val="28"/>
        </w:rPr>
      </w:pPr>
      <w:r>
        <w:rPr>
          <w:color w:val="000000"/>
          <w:szCs w:val="28"/>
        </w:rPr>
        <w:t>Áp dụng được phương pháp quản lý chất lượng sản phẩm trong sản xuất may công nghiệp, trong doanh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numPr>
          <w:ilvl w:val="0"/>
          <w:numId w:val="254"/>
        </w:numPr>
        <w:tabs>
          <w:tab w:val="left" w:pos="709"/>
        </w:tabs>
        <w:spacing w:before="120" w:after="0" w:line="240" w:lineRule="auto"/>
        <w:jc w:val="both"/>
        <w:rPr>
          <w:bCs/>
          <w:color w:val="000000"/>
          <w:szCs w:val="28"/>
        </w:rPr>
      </w:pPr>
      <w:r>
        <w:rPr>
          <w:color w:val="000000"/>
          <w:szCs w:val="28"/>
        </w:rPr>
        <w:t>Rèn luyện tính cẩn thận, tỉ mỉ, chính xác khi kiểm tra chất lượng sản phẩm</w:t>
      </w:r>
    </w:p>
    <w:p w:rsidR="00565BC3" w:rsidRDefault="00565BC3" w:rsidP="00DB576A">
      <w:pPr>
        <w:pStyle w:val="ListParagraph"/>
        <w:numPr>
          <w:ilvl w:val="0"/>
          <w:numId w:val="253"/>
        </w:numPr>
        <w:tabs>
          <w:tab w:val="left" w:pos="567"/>
        </w:tabs>
        <w:spacing w:before="120"/>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55"/>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4"/>
        <w:gridCol w:w="918"/>
        <w:gridCol w:w="979"/>
        <w:gridCol w:w="21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07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0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4074"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1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tc>
        <w:tc>
          <w:tcPr>
            <w:tcW w:w="4074"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w:t>
            </w:r>
            <w:r>
              <w:rPr>
                <w:bCs/>
                <w:color w:val="000000"/>
                <w:szCs w:val="28"/>
              </w:rPr>
              <w:t xml:space="preserve">Khái quát về quản lý chất </w:t>
            </w:r>
            <w:r>
              <w:rPr>
                <w:bCs/>
                <w:color w:val="000000"/>
                <w:szCs w:val="28"/>
              </w:rPr>
              <w:lastRenderedPageBreak/>
              <w:t>lượng</w:t>
            </w:r>
          </w:p>
          <w:p w:rsidR="00565BC3" w:rsidRDefault="00565BC3" w:rsidP="009876E9">
            <w:pPr>
              <w:spacing w:before="120"/>
              <w:rPr>
                <w:bCs/>
                <w:color w:val="000000"/>
                <w:szCs w:val="28"/>
              </w:rPr>
            </w:pPr>
            <w:r>
              <w:rPr>
                <w:color w:val="000000"/>
                <w:szCs w:val="28"/>
              </w:rPr>
              <w:t xml:space="preserve">1. </w:t>
            </w:r>
            <w:r>
              <w:rPr>
                <w:bCs/>
                <w:color w:val="000000"/>
                <w:szCs w:val="28"/>
              </w:rPr>
              <w:t xml:space="preserve">Khái niệm </w:t>
            </w:r>
          </w:p>
          <w:p w:rsidR="00565BC3" w:rsidRDefault="00565BC3" w:rsidP="009876E9">
            <w:pPr>
              <w:spacing w:before="120"/>
              <w:rPr>
                <w:bCs/>
                <w:color w:val="000000"/>
                <w:szCs w:val="28"/>
              </w:rPr>
            </w:pPr>
            <w:r>
              <w:rPr>
                <w:bCs/>
                <w:color w:val="000000"/>
                <w:szCs w:val="28"/>
              </w:rPr>
              <w:t>2.Vai trò của quản lý chất lượng</w:t>
            </w:r>
          </w:p>
          <w:p w:rsidR="00565BC3" w:rsidRDefault="00565BC3" w:rsidP="009876E9">
            <w:pPr>
              <w:spacing w:before="120"/>
              <w:rPr>
                <w:bCs/>
                <w:color w:val="000000"/>
                <w:szCs w:val="28"/>
              </w:rPr>
            </w:pPr>
            <w:r>
              <w:rPr>
                <w:bCs/>
                <w:color w:val="000000"/>
                <w:szCs w:val="28"/>
              </w:rPr>
              <w:t>3. Chức năng của quản lý chất lượng</w:t>
            </w:r>
          </w:p>
          <w:p w:rsidR="00565BC3" w:rsidRDefault="00565BC3" w:rsidP="009876E9">
            <w:pPr>
              <w:spacing w:before="120"/>
              <w:rPr>
                <w:bCs/>
                <w:color w:val="000000"/>
                <w:szCs w:val="28"/>
              </w:rPr>
            </w:pPr>
            <w:r>
              <w:rPr>
                <w:bCs/>
                <w:color w:val="000000"/>
                <w:szCs w:val="28"/>
              </w:rPr>
              <w:t>4. Các yếu tố ảnh hưởng đến chất lượng</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Chất lượng sản phẩm may</w:t>
            </w:r>
          </w:p>
          <w:p w:rsidR="00565BC3" w:rsidRDefault="00565BC3" w:rsidP="009876E9">
            <w:pPr>
              <w:spacing w:before="120"/>
              <w:rPr>
                <w:bCs/>
                <w:color w:val="000000"/>
                <w:szCs w:val="28"/>
              </w:rPr>
            </w:pPr>
            <w:r>
              <w:rPr>
                <w:color w:val="000000"/>
                <w:szCs w:val="28"/>
              </w:rPr>
              <w:t xml:space="preserve">1. </w:t>
            </w:r>
            <w:r>
              <w:rPr>
                <w:bCs/>
                <w:color w:val="000000"/>
                <w:szCs w:val="28"/>
              </w:rPr>
              <w:t>Khái niệm về chất lượng sản phẩm may</w:t>
            </w:r>
          </w:p>
          <w:p w:rsidR="00565BC3" w:rsidRDefault="00565BC3" w:rsidP="009876E9">
            <w:pPr>
              <w:spacing w:before="120"/>
              <w:rPr>
                <w:bCs/>
                <w:color w:val="000000"/>
                <w:szCs w:val="28"/>
              </w:rPr>
            </w:pPr>
            <w:r>
              <w:rPr>
                <w:bCs/>
                <w:color w:val="000000"/>
                <w:szCs w:val="28"/>
              </w:rPr>
              <w:t>2.Tiêu chuẩn chất lượng sản phẩm may</w:t>
            </w:r>
          </w:p>
          <w:p w:rsidR="00565BC3" w:rsidRDefault="00565BC3" w:rsidP="009876E9">
            <w:pPr>
              <w:spacing w:before="120"/>
              <w:rPr>
                <w:b/>
                <w:color w:val="000000"/>
                <w:szCs w:val="28"/>
              </w:rPr>
            </w:pPr>
            <w:r>
              <w:rPr>
                <w:color w:val="000000"/>
                <w:szCs w:val="28"/>
              </w:rPr>
              <w:t xml:space="preserve">Chương 3: </w:t>
            </w:r>
            <w:r>
              <w:rPr>
                <w:bCs/>
                <w:color w:val="000000"/>
                <w:szCs w:val="28"/>
              </w:rPr>
              <w:t>Phương pháp quản lý chất lượng sản phẩm</w:t>
            </w:r>
          </w:p>
          <w:p w:rsidR="00565BC3" w:rsidRDefault="00565BC3" w:rsidP="009876E9">
            <w:pPr>
              <w:tabs>
                <w:tab w:val="left" w:pos="1440"/>
              </w:tabs>
              <w:spacing w:before="120"/>
              <w:rPr>
                <w:bCs/>
                <w:color w:val="000000"/>
                <w:szCs w:val="28"/>
              </w:rPr>
            </w:pPr>
            <w:r>
              <w:rPr>
                <w:bCs/>
                <w:color w:val="000000"/>
                <w:szCs w:val="28"/>
              </w:rPr>
              <w:t>1. Mô hình quản lý chất chượng</w:t>
            </w:r>
          </w:p>
          <w:p w:rsidR="00565BC3" w:rsidRDefault="00565BC3" w:rsidP="009876E9">
            <w:pPr>
              <w:spacing w:before="120"/>
              <w:rPr>
                <w:bCs/>
                <w:color w:val="000000"/>
                <w:szCs w:val="28"/>
              </w:rPr>
            </w:pPr>
            <w:r>
              <w:rPr>
                <w:color w:val="000000"/>
                <w:szCs w:val="28"/>
              </w:rPr>
              <w:t>2. Các phương pháp quản lý chất lượng</w:t>
            </w:r>
          </w:p>
          <w:p w:rsidR="00565BC3" w:rsidRDefault="00565BC3" w:rsidP="009876E9">
            <w:pPr>
              <w:spacing w:before="120"/>
              <w:rPr>
                <w:b/>
                <w:color w:val="000000"/>
                <w:szCs w:val="28"/>
              </w:rPr>
            </w:pPr>
            <w:r>
              <w:rPr>
                <w:color w:val="000000"/>
                <w:szCs w:val="28"/>
              </w:rPr>
              <w:t>3. Giới thiệu về ISO</w:t>
            </w:r>
          </w:p>
          <w:p w:rsidR="00565BC3" w:rsidRDefault="00565BC3" w:rsidP="009876E9">
            <w:pPr>
              <w:spacing w:before="120"/>
              <w:rPr>
                <w:color w:val="000000"/>
                <w:szCs w:val="28"/>
              </w:rPr>
            </w:pPr>
            <w:r>
              <w:rPr>
                <w:color w:val="000000"/>
                <w:szCs w:val="28"/>
              </w:rPr>
              <w:t xml:space="preserve">Chương 4:  </w:t>
            </w:r>
            <w:r>
              <w:rPr>
                <w:bCs/>
                <w:color w:val="000000"/>
                <w:szCs w:val="28"/>
              </w:rPr>
              <w:t>Kiểm tra và đánh giá chất lượng sản phẩm trong doanh nghiệp may</w:t>
            </w:r>
          </w:p>
          <w:p w:rsidR="00565BC3" w:rsidRDefault="00565BC3" w:rsidP="009876E9">
            <w:pPr>
              <w:spacing w:before="120"/>
              <w:rPr>
                <w:bCs/>
                <w:color w:val="000000"/>
                <w:szCs w:val="28"/>
              </w:rPr>
            </w:pPr>
            <w:r>
              <w:rPr>
                <w:bCs/>
                <w:color w:val="000000"/>
                <w:szCs w:val="28"/>
              </w:rPr>
              <w:t>1. Kiểm tra chất lượng sản phẩm</w:t>
            </w:r>
          </w:p>
          <w:p w:rsidR="00565BC3" w:rsidRDefault="00565BC3" w:rsidP="009876E9">
            <w:pPr>
              <w:spacing w:before="120"/>
              <w:rPr>
                <w:bCs/>
                <w:color w:val="000000"/>
                <w:szCs w:val="28"/>
              </w:rPr>
            </w:pPr>
            <w:r>
              <w:rPr>
                <w:bCs/>
                <w:color w:val="000000"/>
                <w:szCs w:val="28"/>
              </w:rPr>
              <w:t>2. Đánh giá chất lượng sản phẩm may</w:t>
            </w:r>
          </w:p>
          <w:p w:rsidR="00565BC3" w:rsidRDefault="00565BC3" w:rsidP="009876E9">
            <w:pPr>
              <w:spacing w:before="120"/>
              <w:rPr>
                <w:bCs/>
                <w:color w:val="000000"/>
                <w:szCs w:val="28"/>
              </w:rPr>
            </w:pPr>
            <w:r>
              <w:rPr>
                <w:bCs/>
                <w:color w:val="000000"/>
                <w:szCs w:val="28"/>
              </w:rPr>
              <w:t>3. Phương pháp kiểm tra sản phẩm may</w:t>
            </w:r>
          </w:p>
          <w:p w:rsidR="00565BC3" w:rsidRDefault="00565BC3" w:rsidP="009876E9">
            <w:pPr>
              <w:spacing w:before="120"/>
              <w:rPr>
                <w:bCs/>
                <w:color w:val="000000"/>
                <w:szCs w:val="28"/>
              </w:rPr>
            </w:pPr>
            <w:r>
              <w:rPr>
                <w:bCs/>
                <w:color w:val="000000"/>
                <w:szCs w:val="28"/>
              </w:rPr>
              <w:t>4. Dụng cụ kiểm tra</w:t>
            </w:r>
          </w:p>
          <w:p w:rsidR="00565BC3" w:rsidRDefault="00565BC3" w:rsidP="009876E9">
            <w:pPr>
              <w:spacing w:before="120"/>
              <w:rPr>
                <w:bCs/>
                <w:color w:val="000000"/>
                <w:szCs w:val="28"/>
              </w:rPr>
            </w:pPr>
            <w:r>
              <w:rPr>
                <w:bCs/>
                <w:color w:val="000000"/>
                <w:szCs w:val="28"/>
              </w:rPr>
              <w:lastRenderedPageBreak/>
              <w:t>5. Các điều kiện để kiểm tra chất lượng có hiệu quả</w:t>
            </w:r>
          </w:p>
          <w:p w:rsidR="00565BC3" w:rsidRDefault="00565BC3" w:rsidP="009876E9">
            <w:pPr>
              <w:spacing w:before="120"/>
              <w:rPr>
                <w:bCs/>
                <w:color w:val="000000"/>
                <w:szCs w:val="28"/>
              </w:rPr>
            </w:pPr>
            <w:r>
              <w:rPr>
                <w:bCs/>
                <w:color w:val="000000"/>
                <w:szCs w:val="28"/>
              </w:rPr>
              <w:t>6. Những quy định về khuyết điểm trong kiểm tra chất lượng sản phẩm</w:t>
            </w:r>
          </w:p>
          <w:p w:rsidR="00565BC3" w:rsidRDefault="00565BC3" w:rsidP="009876E9">
            <w:pPr>
              <w:spacing w:before="120"/>
              <w:rPr>
                <w:color w:val="000000"/>
                <w:szCs w:val="28"/>
              </w:rPr>
            </w:pPr>
            <w:r>
              <w:rPr>
                <w:color w:val="000000"/>
                <w:szCs w:val="28"/>
              </w:rPr>
              <w:t xml:space="preserve">Chương 5:  </w:t>
            </w:r>
            <w:r>
              <w:rPr>
                <w:bCs/>
                <w:color w:val="000000"/>
                <w:szCs w:val="28"/>
              </w:rPr>
              <w:t>Quản lý chất lượng các công đoạn của quá trình sản xuất may công nghiệp</w:t>
            </w:r>
          </w:p>
          <w:p w:rsidR="00565BC3" w:rsidRDefault="00565BC3" w:rsidP="009876E9">
            <w:pPr>
              <w:spacing w:before="120"/>
              <w:rPr>
                <w:bCs/>
                <w:color w:val="000000"/>
                <w:szCs w:val="28"/>
              </w:rPr>
            </w:pPr>
            <w:r>
              <w:rPr>
                <w:bCs/>
                <w:color w:val="000000"/>
                <w:szCs w:val="28"/>
              </w:rPr>
              <w:t>1. Quản lý chất lượng ở công đoạn chuẩn bị sản xuất</w:t>
            </w:r>
          </w:p>
          <w:p w:rsidR="00565BC3" w:rsidRDefault="00565BC3" w:rsidP="009876E9">
            <w:pPr>
              <w:spacing w:before="120"/>
              <w:rPr>
                <w:bCs/>
                <w:color w:val="000000"/>
                <w:szCs w:val="28"/>
              </w:rPr>
            </w:pPr>
            <w:r>
              <w:rPr>
                <w:bCs/>
                <w:color w:val="000000"/>
                <w:szCs w:val="28"/>
              </w:rPr>
              <w:t>2. Quản lý chất lượng ở các công đoạn sản xuất</w:t>
            </w:r>
          </w:p>
          <w:p w:rsidR="00565BC3" w:rsidRDefault="00565BC3" w:rsidP="009876E9">
            <w:pPr>
              <w:spacing w:before="120"/>
              <w:rPr>
                <w:bCs/>
                <w:color w:val="000000"/>
                <w:szCs w:val="28"/>
              </w:rPr>
            </w:pPr>
            <w:r>
              <w:rPr>
                <w:bCs/>
                <w:color w:val="000000"/>
                <w:szCs w:val="28"/>
              </w:rPr>
              <w:t>3. Hướng dẫn quy trình kiểm tra chất lượng ở công đoạn hoàn tất</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176" w:type="dxa"/>
          </w:tcPr>
          <w:p w:rsidR="00565BC3" w:rsidRDefault="00565BC3" w:rsidP="009876E9">
            <w:pPr>
              <w:spacing w:before="120"/>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695"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1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55"/>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758"/>
        <w:gridCol w:w="3894"/>
      </w:tblGrid>
      <w:tr w:rsidR="00565BC3" w:rsidTr="009876E9">
        <w:trPr>
          <w:gridAfter w:val="1"/>
          <w:wAfter w:w="3894" w:type="dxa"/>
        </w:trPr>
        <w:tc>
          <w:tcPr>
            <w:tcW w:w="5758" w:type="dxa"/>
          </w:tcPr>
          <w:p w:rsidR="00565BC3" w:rsidRDefault="00565BC3" w:rsidP="009876E9">
            <w:pPr>
              <w:spacing w:before="120"/>
              <w:rPr>
                <w:bCs/>
                <w:color w:val="000000"/>
                <w:szCs w:val="28"/>
              </w:rPr>
            </w:pPr>
            <w:r>
              <w:rPr>
                <w:bCs/>
                <w:color w:val="000000"/>
                <w:szCs w:val="28"/>
              </w:rPr>
              <w:t>Bài mở đầu</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1. Khái quát nội dung và trọng tâm của học phần đào tạo</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2. Phương pháp học tập học phần</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3. Giới thiệu phương pháp học tập và tài liệu tham khảo</w:t>
            </w:r>
          </w:p>
        </w:tc>
      </w:tr>
    </w:tbl>
    <w:p w:rsidR="00565BC3" w:rsidRDefault="00565BC3" w:rsidP="00565BC3">
      <w:pPr>
        <w:tabs>
          <w:tab w:val="right" w:leader="dot" w:pos="3331"/>
        </w:tabs>
        <w:spacing w:before="120"/>
        <w:rPr>
          <w:color w:val="000000"/>
          <w:szCs w:val="28"/>
        </w:rPr>
      </w:pPr>
      <w:r>
        <w:rPr>
          <w:b/>
          <w:color w:val="000000"/>
          <w:szCs w:val="28"/>
        </w:rPr>
        <w:t xml:space="preserve">Chương 1: </w:t>
      </w:r>
      <w:r>
        <w:rPr>
          <w:b/>
          <w:bCs/>
          <w:color w:val="000000"/>
          <w:szCs w:val="28"/>
        </w:rPr>
        <w:t>Khái quát về quản lý chất lượng</w:t>
      </w:r>
      <w:r>
        <w:rPr>
          <w:color w:val="000000"/>
          <w:szCs w:val="28"/>
        </w:rPr>
        <w:tab/>
      </w:r>
      <w:r>
        <w:rPr>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256"/>
        </w:numPr>
        <w:spacing w:before="120" w:after="0" w:line="240" w:lineRule="auto"/>
        <w:jc w:val="both"/>
        <w:rPr>
          <w:color w:val="000000"/>
          <w:szCs w:val="28"/>
        </w:rPr>
      </w:pPr>
      <w:r>
        <w:rPr>
          <w:color w:val="000000"/>
          <w:szCs w:val="28"/>
        </w:rPr>
        <w:t>Trình bày được các khái niệm, vai trò và chức năng về chất lượng và quản lý chất lượng;</w:t>
      </w:r>
    </w:p>
    <w:p w:rsidR="00565BC3" w:rsidRDefault="00565BC3" w:rsidP="00DB576A">
      <w:pPr>
        <w:numPr>
          <w:ilvl w:val="0"/>
          <w:numId w:val="256"/>
        </w:numPr>
        <w:spacing w:before="120" w:after="0" w:line="240" w:lineRule="auto"/>
        <w:jc w:val="both"/>
        <w:rPr>
          <w:color w:val="000000"/>
          <w:szCs w:val="28"/>
        </w:rPr>
      </w:pPr>
      <w:r>
        <w:rPr>
          <w:color w:val="000000"/>
          <w:szCs w:val="28"/>
        </w:rPr>
        <w:t>Xác định được tầm quan trọng của chất lượng và quản lý chất lượng trong doanh nghiệp.;</w:t>
      </w:r>
    </w:p>
    <w:p w:rsidR="00565BC3" w:rsidRDefault="00565BC3" w:rsidP="00DB576A">
      <w:pPr>
        <w:numPr>
          <w:ilvl w:val="0"/>
          <w:numId w:val="256"/>
        </w:numPr>
        <w:spacing w:before="120" w:after="0" w:line="240" w:lineRule="auto"/>
        <w:jc w:val="both"/>
        <w:rPr>
          <w:color w:val="000000"/>
          <w:szCs w:val="28"/>
        </w:rPr>
      </w:pPr>
      <w:r>
        <w:rPr>
          <w:color w:val="000000"/>
          <w:szCs w:val="28"/>
        </w:rPr>
        <w:t>Nhận biết được các yếu tố ảnh hưởng đến chất lượng sản phẩm;</w:t>
      </w:r>
    </w:p>
    <w:p w:rsidR="00565BC3" w:rsidRDefault="00565BC3" w:rsidP="00DB576A">
      <w:pPr>
        <w:numPr>
          <w:ilvl w:val="0"/>
          <w:numId w:val="256"/>
        </w:numPr>
        <w:spacing w:before="120" w:after="0" w:line="240" w:lineRule="auto"/>
        <w:jc w:val="both"/>
        <w:rPr>
          <w:color w:val="000000"/>
          <w:szCs w:val="28"/>
        </w:rPr>
      </w:pPr>
      <w:r>
        <w:rPr>
          <w:color w:val="000000"/>
          <w:szCs w:val="28"/>
        </w:rPr>
        <w:lastRenderedPageBreak/>
        <w:t xml:space="preserve">Rèn luyện tính cẩn thận, chính xác của sinh viên trong quá trình học tập.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bCs/>
          <w:color w:val="000000"/>
          <w:szCs w:val="28"/>
        </w:rPr>
      </w:pPr>
      <w:r>
        <w:rPr>
          <w:color w:val="000000"/>
          <w:szCs w:val="28"/>
        </w:rPr>
        <w:t xml:space="preserve">2.1. </w:t>
      </w:r>
      <w:r>
        <w:rPr>
          <w:bCs/>
          <w:color w:val="000000"/>
          <w:szCs w:val="28"/>
        </w:rPr>
        <w:t xml:space="preserve">Khái niệm </w:t>
      </w:r>
    </w:p>
    <w:p w:rsidR="00565BC3" w:rsidRDefault="00565BC3" w:rsidP="00565BC3">
      <w:pPr>
        <w:spacing w:before="120"/>
        <w:ind w:firstLine="284"/>
        <w:jc w:val="both"/>
        <w:rPr>
          <w:bCs/>
          <w:color w:val="000000"/>
          <w:szCs w:val="28"/>
        </w:rPr>
      </w:pPr>
      <w:r>
        <w:rPr>
          <w:bCs/>
          <w:color w:val="000000"/>
          <w:szCs w:val="28"/>
        </w:rPr>
        <w:t>2.2.Vai trò của quản lý chất lượng</w:t>
      </w:r>
    </w:p>
    <w:p w:rsidR="00565BC3" w:rsidRDefault="00565BC3" w:rsidP="00565BC3">
      <w:pPr>
        <w:spacing w:before="120"/>
        <w:ind w:firstLine="284"/>
        <w:jc w:val="both"/>
        <w:rPr>
          <w:bCs/>
          <w:color w:val="000000"/>
          <w:szCs w:val="28"/>
        </w:rPr>
      </w:pPr>
      <w:r>
        <w:rPr>
          <w:bCs/>
          <w:color w:val="000000"/>
          <w:szCs w:val="28"/>
        </w:rPr>
        <w:t>2.3. Chức năng của quản lý chất lượng</w:t>
      </w:r>
    </w:p>
    <w:p w:rsidR="00565BC3" w:rsidRDefault="00565BC3" w:rsidP="00565BC3">
      <w:pPr>
        <w:spacing w:before="120"/>
        <w:ind w:firstLine="284"/>
        <w:jc w:val="both"/>
        <w:rPr>
          <w:bCs/>
          <w:color w:val="000000"/>
          <w:szCs w:val="28"/>
        </w:rPr>
      </w:pPr>
      <w:r>
        <w:rPr>
          <w:bCs/>
          <w:color w:val="000000"/>
          <w:szCs w:val="28"/>
        </w:rPr>
        <w:t>2.4. Các yếu tố ảnh hưởng đến chất lượng</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Chất lượng sản phẩm may</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7"/>
        </w:numPr>
        <w:spacing w:before="120" w:after="0" w:line="240" w:lineRule="auto"/>
        <w:jc w:val="both"/>
        <w:rPr>
          <w:color w:val="000000"/>
          <w:szCs w:val="28"/>
        </w:rPr>
      </w:pPr>
      <w:r>
        <w:rPr>
          <w:color w:val="000000"/>
          <w:szCs w:val="28"/>
        </w:rPr>
        <w:t>Xây dựng được mô hình quản lý chất lượng sản phẩm trong sản xuất;</w:t>
      </w:r>
    </w:p>
    <w:p w:rsidR="00565BC3" w:rsidRDefault="00565BC3" w:rsidP="00DB576A">
      <w:pPr>
        <w:numPr>
          <w:ilvl w:val="0"/>
          <w:numId w:val="257"/>
        </w:numPr>
        <w:spacing w:before="120" w:after="0" w:line="240" w:lineRule="auto"/>
        <w:jc w:val="both"/>
        <w:rPr>
          <w:color w:val="000000"/>
          <w:szCs w:val="28"/>
        </w:rPr>
      </w:pPr>
      <w:r>
        <w:rPr>
          <w:color w:val="000000"/>
          <w:szCs w:val="28"/>
        </w:rPr>
        <w:t>Trình bày được phương pháp quản lý chất lượng sản phẩm;</w:t>
      </w:r>
    </w:p>
    <w:p w:rsidR="00565BC3" w:rsidRDefault="00565BC3" w:rsidP="00DB576A">
      <w:pPr>
        <w:numPr>
          <w:ilvl w:val="0"/>
          <w:numId w:val="257"/>
        </w:numPr>
        <w:spacing w:before="120" w:after="0" w:line="240" w:lineRule="auto"/>
        <w:jc w:val="both"/>
        <w:rPr>
          <w:color w:val="000000"/>
          <w:szCs w:val="28"/>
        </w:rPr>
      </w:pPr>
      <w:r>
        <w:rPr>
          <w:color w:val="000000"/>
          <w:szCs w:val="28"/>
        </w:rPr>
        <w:t>Áp dụng hệ thống quản lý chất lượng sản phẩm TQM, ISO 9000 tại các doanh nghiệp may;</w:t>
      </w:r>
    </w:p>
    <w:p w:rsidR="00565BC3" w:rsidRDefault="00565BC3" w:rsidP="00DB576A">
      <w:pPr>
        <w:numPr>
          <w:ilvl w:val="0"/>
          <w:numId w:val="257"/>
        </w:numPr>
        <w:spacing w:before="120" w:after="0" w:line="240" w:lineRule="auto"/>
        <w:jc w:val="both"/>
        <w:rPr>
          <w:color w:val="000000"/>
          <w:szCs w:val="28"/>
        </w:rPr>
      </w:pPr>
      <w:r>
        <w:rPr>
          <w:color w:val="000000"/>
          <w:szCs w:val="28"/>
        </w:rPr>
        <w:t>Rèn luyện tính cẩn thận,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Khái niệm về chất lượng sản phẩm may</w:t>
      </w:r>
    </w:p>
    <w:p w:rsidR="00565BC3" w:rsidRDefault="00565BC3" w:rsidP="00565BC3">
      <w:pPr>
        <w:spacing w:before="120"/>
        <w:ind w:firstLine="284"/>
        <w:jc w:val="both"/>
        <w:rPr>
          <w:color w:val="000000"/>
          <w:szCs w:val="28"/>
        </w:rPr>
      </w:pPr>
      <w:r>
        <w:rPr>
          <w:color w:val="000000"/>
          <w:szCs w:val="28"/>
        </w:rPr>
        <w:t xml:space="preserve">2.2. </w:t>
      </w:r>
      <w:r>
        <w:rPr>
          <w:bCs/>
          <w:color w:val="000000"/>
          <w:szCs w:val="28"/>
        </w:rPr>
        <w:t>Tiêu chuẩn chất lượng sản phẩm may</w:t>
      </w:r>
    </w:p>
    <w:p w:rsidR="00565BC3" w:rsidRDefault="00565BC3" w:rsidP="00565BC3">
      <w:pPr>
        <w:tabs>
          <w:tab w:val="left" w:pos="5670"/>
        </w:tabs>
        <w:spacing w:before="120"/>
        <w:jc w:val="both"/>
        <w:rPr>
          <w:iCs/>
          <w:color w:val="000000"/>
          <w:szCs w:val="28"/>
        </w:rPr>
      </w:pPr>
      <w:r>
        <w:rPr>
          <w:b/>
          <w:color w:val="000000"/>
          <w:szCs w:val="28"/>
        </w:rPr>
        <w:t>Chương 3</w:t>
      </w:r>
      <w:r>
        <w:rPr>
          <w:color w:val="000000"/>
          <w:szCs w:val="28"/>
        </w:rPr>
        <w:t xml:space="preserve">: </w:t>
      </w:r>
      <w:r>
        <w:rPr>
          <w:b/>
          <w:bCs/>
          <w:color w:val="000000"/>
          <w:szCs w:val="28"/>
        </w:rPr>
        <w:t>Phương pháp quản lý chất lượng sản phẩm</w:t>
      </w:r>
      <w:r>
        <w:rPr>
          <w:b/>
          <w:color w:val="000000"/>
          <w:szCs w:val="28"/>
        </w:rPr>
        <w:tab/>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8"/>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58"/>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58"/>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Mô hình quản lý chất chượng</w:t>
      </w:r>
    </w:p>
    <w:p w:rsidR="00565BC3" w:rsidRDefault="00565BC3" w:rsidP="00565BC3">
      <w:pPr>
        <w:spacing w:before="120"/>
        <w:ind w:firstLine="284"/>
        <w:jc w:val="both"/>
        <w:rPr>
          <w:color w:val="000000"/>
          <w:szCs w:val="28"/>
        </w:rPr>
      </w:pPr>
      <w:r>
        <w:rPr>
          <w:color w:val="000000"/>
          <w:szCs w:val="28"/>
        </w:rPr>
        <w:t>2.2. Các phương pháp quản lý chất lượng</w:t>
      </w:r>
    </w:p>
    <w:p w:rsidR="00565BC3" w:rsidRDefault="00565BC3" w:rsidP="00565BC3">
      <w:pPr>
        <w:spacing w:before="120"/>
        <w:ind w:firstLine="284"/>
        <w:jc w:val="both"/>
        <w:rPr>
          <w:color w:val="000000"/>
          <w:szCs w:val="28"/>
        </w:rPr>
      </w:pPr>
      <w:r>
        <w:rPr>
          <w:color w:val="000000"/>
          <w:szCs w:val="28"/>
        </w:rPr>
        <w:t>2.3. Giới thiệu về ISO</w:t>
      </w:r>
    </w:p>
    <w:p w:rsidR="00565BC3" w:rsidRDefault="00565BC3" w:rsidP="00565BC3">
      <w:pPr>
        <w:tabs>
          <w:tab w:val="left" w:pos="5670"/>
        </w:tabs>
        <w:spacing w:before="120"/>
        <w:jc w:val="both"/>
        <w:rPr>
          <w:iCs/>
          <w:color w:val="000000"/>
          <w:szCs w:val="28"/>
        </w:rPr>
      </w:pPr>
      <w:r>
        <w:rPr>
          <w:b/>
          <w:color w:val="000000"/>
          <w:szCs w:val="28"/>
        </w:rPr>
        <w:t>Chương 4</w:t>
      </w:r>
      <w:r>
        <w:rPr>
          <w:color w:val="000000"/>
          <w:szCs w:val="28"/>
        </w:rPr>
        <w:t xml:space="preserve">: </w:t>
      </w:r>
      <w:r>
        <w:rPr>
          <w:b/>
          <w:bCs/>
          <w:color w:val="000000"/>
          <w:szCs w:val="28"/>
        </w:rPr>
        <w:t>Kiểm tra và đánh giá chất lượng sản phẩm trong doanh nghiệp may</w:t>
      </w:r>
      <w:r>
        <w:rPr>
          <w:iCs/>
          <w:color w:val="000000"/>
          <w:szCs w:val="28"/>
        </w:rPr>
        <w:t xml:space="preserve">                                                                                                  </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9"/>
        </w:numPr>
        <w:spacing w:before="120" w:after="0" w:line="240" w:lineRule="auto"/>
        <w:jc w:val="both"/>
        <w:rPr>
          <w:color w:val="000000"/>
          <w:szCs w:val="28"/>
        </w:rPr>
      </w:pPr>
      <w:r>
        <w:rPr>
          <w:color w:val="000000"/>
          <w:szCs w:val="28"/>
        </w:rPr>
        <w:t>Trình bày được khái niệm về chất lượng sản phẩm;</w:t>
      </w:r>
    </w:p>
    <w:p w:rsidR="00565BC3" w:rsidRDefault="00565BC3" w:rsidP="00DB576A">
      <w:pPr>
        <w:numPr>
          <w:ilvl w:val="0"/>
          <w:numId w:val="259"/>
        </w:numPr>
        <w:spacing w:before="120" w:after="0" w:line="240" w:lineRule="auto"/>
        <w:jc w:val="both"/>
        <w:rPr>
          <w:color w:val="000000"/>
          <w:szCs w:val="28"/>
        </w:rPr>
      </w:pPr>
      <w:r>
        <w:rPr>
          <w:color w:val="000000"/>
          <w:szCs w:val="28"/>
        </w:rPr>
        <w:t xml:space="preserve">Xác định được các yếu tố ảnh hưởng đến chất lượng, chỉ tiêu đánh giá chất </w:t>
      </w:r>
    </w:p>
    <w:p w:rsidR="00565BC3" w:rsidRDefault="00565BC3" w:rsidP="00DB576A">
      <w:pPr>
        <w:numPr>
          <w:ilvl w:val="0"/>
          <w:numId w:val="259"/>
        </w:numPr>
        <w:spacing w:before="120" w:after="0" w:line="240" w:lineRule="auto"/>
        <w:jc w:val="both"/>
        <w:rPr>
          <w:color w:val="000000"/>
          <w:szCs w:val="28"/>
        </w:rPr>
      </w:pPr>
      <w:r>
        <w:rPr>
          <w:color w:val="000000"/>
          <w:szCs w:val="28"/>
        </w:rPr>
        <w:lastRenderedPageBreak/>
        <w:t>lượng sản phẩm may;</w:t>
      </w:r>
    </w:p>
    <w:p w:rsidR="00565BC3" w:rsidRDefault="00565BC3" w:rsidP="00DB576A">
      <w:pPr>
        <w:numPr>
          <w:ilvl w:val="0"/>
          <w:numId w:val="259"/>
        </w:numPr>
        <w:spacing w:before="120" w:after="0" w:line="240" w:lineRule="auto"/>
        <w:jc w:val="both"/>
        <w:rPr>
          <w:color w:val="000000"/>
          <w:szCs w:val="28"/>
        </w:rPr>
      </w:pPr>
      <w:r>
        <w:rPr>
          <w:color w:val="000000"/>
          <w:szCs w:val="28"/>
        </w:rPr>
        <w:t>Rèn luyện tính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Kiểm tra chất lượng sản phẩm</w:t>
      </w:r>
    </w:p>
    <w:p w:rsidR="00565BC3" w:rsidRDefault="00565BC3" w:rsidP="00565BC3">
      <w:pPr>
        <w:spacing w:before="120"/>
        <w:ind w:firstLine="284"/>
        <w:rPr>
          <w:bCs/>
          <w:color w:val="000000"/>
          <w:szCs w:val="28"/>
        </w:rPr>
      </w:pPr>
      <w:r>
        <w:rPr>
          <w:bCs/>
          <w:color w:val="000000"/>
          <w:szCs w:val="28"/>
        </w:rPr>
        <w:t>2.2. Đánh giá chất lượng sản phẩm may</w:t>
      </w:r>
    </w:p>
    <w:p w:rsidR="00565BC3" w:rsidRDefault="00565BC3" w:rsidP="00565BC3">
      <w:pPr>
        <w:spacing w:before="120"/>
        <w:ind w:firstLine="284"/>
        <w:rPr>
          <w:bCs/>
          <w:color w:val="000000"/>
          <w:szCs w:val="28"/>
        </w:rPr>
      </w:pPr>
      <w:r>
        <w:rPr>
          <w:bCs/>
          <w:color w:val="000000"/>
          <w:szCs w:val="28"/>
        </w:rPr>
        <w:t>2.3. Phương pháp kiểm tra sản phẩm may</w:t>
      </w:r>
    </w:p>
    <w:p w:rsidR="00565BC3" w:rsidRDefault="00565BC3" w:rsidP="00565BC3">
      <w:pPr>
        <w:spacing w:before="120"/>
        <w:ind w:firstLine="284"/>
        <w:rPr>
          <w:bCs/>
          <w:color w:val="000000"/>
          <w:szCs w:val="28"/>
        </w:rPr>
      </w:pPr>
      <w:r>
        <w:rPr>
          <w:bCs/>
          <w:color w:val="000000"/>
          <w:szCs w:val="28"/>
        </w:rPr>
        <w:t>2.4. Dụng cụ kiểm tra</w:t>
      </w:r>
    </w:p>
    <w:p w:rsidR="00565BC3" w:rsidRDefault="00565BC3" w:rsidP="00565BC3">
      <w:pPr>
        <w:spacing w:before="120"/>
        <w:ind w:firstLine="284"/>
        <w:rPr>
          <w:bCs/>
          <w:color w:val="000000"/>
          <w:szCs w:val="28"/>
        </w:rPr>
      </w:pPr>
      <w:r>
        <w:rPr>
          <w:bCs/>
          <w:color w:val="000000"/>
          <w:szCs w:val="28"/>
        </w:rPr>
        <w:t>2.5. Các điều kiện để kiểm tra chất lượng có hiệu quả</w:t>
      </w:r>
    </w:p>
    <w:p w:rsidR="00565BC3" w:rsidRDefault="00565BC3" w:rsidP="00565BC3">
      <w:pPr>
        <w:spacing w:before="120"/>
        <w:ind w:firstLine="284"/>
        <w:jc w:val="both"/>
        <w:rPr>
          <w:color w:val="000000"/>
          <w:szCs w:val="28"/>
        </w:rPr>
      </w:pPr>
      <w:r>
        <w:rPr>
          <w:color w:val="000000"/>
          <w:szCs w:val="28"/>
        </w:rPr>
        <w:t xml:space="preserve">2.6. </w:t>
      </w:r>
      <w:r>
        <w:rPr>
          <w:bCs/>
          <w:color w:val="000000"/>
          <w:szCs w:val="28"/>
        </w:rPr>
        <w:t>Những quy định về khuyết điểm trong kiểm tra chất lượng sản phẩm</w:t>
      </w:r>
    </w:p>
    <w:p w:rsidR="00565BC3" w:rsidRDefault="00565BC3" w:rsidP="00565BC3">
      <w:pPr>
        <w:tabs>
          <w:tab w:val="left" w:pos="5670"/>
        </w:tabs>
        <w:spacing w:before="120"/>
        <w:jc w:val="both"/>
        <w:rPr>
          <w:color w:val="000000"/>
          <w:szCs w:val="28"/>
        </w:rPr>
      </w:pPr>
      <w:r>
        <w:rPr>
          <w:b/>
          <w:color w:val="000000"/>
          <w:szCs w:val="28"/>
        </w:rPr>
        <w:t>Chương 5</w:t>
      </w:r>
      <w:r>
        <w:rPr>
          <w:color w:val="000000"/>
          <w:szCs w:val="28"/>
        </w:rPr>
        <w:t xml:space="preserve">: </w:t>
      </w:r>
      <w:r>
        <w:rPr>
          <w:b/>
          <w:bCs/>
          <w:color w:val="000000"/>
          <w:szCs w:val="28"/>
        </w:rPr>
        <w:t xml:space="preserve">Quản lý chất lượng các công đoạn của quá trình sản xuất may công nghiệp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60"/>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60"/>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60"/>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Quản lý chất lượng ở công đoạn chuẩn bị sản xuất</w:t>
      </w:r>
    </w:p>
    <w:p w:rsidR="00565BC3" w:rsidRDefault="00565BC3" w:rsidP="00565BC3">
      <w:pPr>
        <w:spacing w:before="120"/>
        <w:ind w:firstLine="284"/>
        <w:rPr>
          <w:bCs/>
          <w:color w:val="000000"/>
          <w:szCs w:val="28"/>
        </w:rPr>
      </w:pPr>
      <w:r>
        <w:rPr>
          <w:bCs/>
          <w:color w:val="000000"/>
          <w:szCs w:val="28"/>
        </w:rPr>
        <w:t>2.2. Quản lý chất lượng sản phẩm may ở các công đoạn sản xuất</w:t>
      </w:r>
    </w:p>
    <w:p w:rsidR="00565BC3" w:rsidRDefault="00565BC3" w:rsidP="00565BC3">
      <w:pPr>
        <w:spacing w:before="120"/>
        <w:ind w:firstLine="284"/>
        <w:rPr>
          <w:bCs/>
          <w:color w:val="000000"/>
          <w:szCs w:val="28"/>
        </w:rPr>
      </w:pPr>
      <w:r>
        <w:rPr>
          <w:bCs/>
          <w:color w:val="000000"/>
          <w:szCs w:val="28"/>
        </w:rPr>
        <w:t>2.3. Hướng dẫn quy trình kiểm tra chất lượng ở công đoạn hoàn tất</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rPr>
          <w:color w:val="000000"/>
          <w:szCs w:val="28"/>
        </w:rPr>
      </w:pPr>
      <w:r>
        <w:rPr>
          <w:color w:val="000000"/>
          <w:szCs w:val="28"/>
        </w:rPr>
        <w:t>1. Phòng học chuyên môn hóa/nhà xưởng: phòng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SLIDE</w:t>
      </w:r>
    </w:p>
    <w:p w:rsidR="00565BC3" w:rsidRDefault="00565BC3" w:rsidP="00565BC3">
      <w:pPr>
        <w:spacing w:before="120"/>
        <w:ind w:firstLine="426"/>
        <w:jc w:val="both"/>
        <w:outlineLvl w:val="0"/>
        <w:rPr>
          <w:color w:val="000000"/>
          <w:szCs w:val="28"/>
        </w:rPr>
      </w:pPr>
      <w:r>
        <w:rPr>
          <w:color w:val="000000"/>
          <w:szCs w:val="28"/>
        </w:rPr>
        <w:t xml:space="preserve">3. Học liệu, dụng cụ, nguyên vật liệu: </w:t>
      </w:r>
    </w:p>
    <w:p w:rsidR="00565BC3" w:rsidRDefault="00565BC3" w:rsidP="00DB576A">
      <w:pPr>
        <w:numPr>
          <w:ilvl w:val="0"/>
          <w:numId w:val="261"/>
        </w:numPr>
        <w:spacing w:before="120" w:after="0" w:line="240" w:lineRule="auto"/>
        <w:rPr>
          <w:color w:val="000000"/>
          <w:szCs w:val="28"/>
        </w:rPr>
      </w:pPr>
      <w:r>
        <w:rPr>
          <w:color w:val="000000"/>
          <w:szCs w:val="28"/>
        </w:rPr>
        <w:t>Thước dây 150cm, bút chì</w:t>
      </w:r>
    </w:p>
    <w:p w:rsidR="00565BC3" w:rsidRDefault="00565BC3" w:rsidP="00DB576A">
      <w:pPr>
        <w:numPr>
          <w:ilvl w:val="0"/>
          <w:numId w:val="261"/>
        </w:numPr>
        <w:spacing w:before="120" w:after="0" w:line="240" w:lineRule="auto"/>
        <w:rPr>
          <w:color w:val="000000"/>
          <w:szCs w:val="28"/>
        </w:rPr>
      </w:pPr>
      <w:r>
        <w:rPr>
          <w:color w:val="000000"/>
          <w:szCs w:val="28"/>
        </w:rPr>
        <w:t>Bàn thiết kế sản phẩm theo tỷ lệ 1:1</w:t>
      </w:r>
    </w:p>
    <w:p w:rsidR="00565BC3" w:rsidRDefault="00565BC3" w:rsidP="00DB576A">
      <w:pPr>
        <w:numPr>
          <w:ilvl w:val="0"/>
          <w:numId w:val="261"/>
        </w:numPr>
        <w:spacing w:before="120" w:after="0" w:line="240" w:lineRule="auto"/>
        <w:rPr>
          <w:color w:val="000000"/>
          <w:szCs w:val="28"/>
        </w:rPr>
      </w:pPr>
      <w:r>
        <w:rPr>
          <w:color w:val="000000"/>
          <w:szCs w:val="28"/>
        </w:rPr>
        <w:t>Giấy, thước, bút chì…</w:t>
      </w:r>
    </w:p>
    <w:p w:rsidR="00565BC3" w:rsidRDefault="00565BC3" w:rsidP="00DB576A">
      <w:pPr>
        <w:numPr>
          <w:ilvl w:val="0"/>
          <w:numId w:val="261"/>
        </w:numPr>
        <w:spacing w:before="120" w:after="0" w:line="240" w:lineRule="auto"/>
        <w:rPr>
          <w:color w:val="000000"/>
          <w:szCs w:val="28"/>
        </w:rPr>
      </w:pPr>
      <w:r>
        <w:rPr>
          <w:color w:val="000000"/>
          <w:szCs w:val="28"/>
        </w:rPr>
        <w:t>Giáo trình Tổ chức và quản lý chất lượng trang phục may công nghiệp</w:t>
      </w:r>
    </w:p>
    <w:p w:rsidR="00565BC3" w:rsidRDefault="00565BC3" w:rsidP="00DB576A">
      <w:pPr>
        <w:numPr>
          <w:ilvl w:val="0"/>
          <w:numId w:val="261"/>
        </w:numPr>
        <w:spacing w:before="120" w:after="0" w:line="240" w:lineRule="auto"/>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lastRenderedPageBreak/>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62"/>
        </w:numPr>
        <w:spacing w:before="120" w:after="0" w:line="240" w:lineRule="auto"/>
        <w:jc w:val="both"/>
        <w:rPr>
          <w:color w:val="000000"/>
          <w:szCs w:val="28"/>
        </w:rPr>
      </w:pPr>
      <w:r>
        <w:rPr>
          <w:color w:val="000000"/>
          <w:szCs w:val="28"/>
        </w:rPr>
        <w:t>Vai trò chức năng của quản lý chất lượng;</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đánh giá chất lượng tổng hợp;</w:t>
      </w:r>
    </w:p>
    <w:p w:rsidR="00565BC3" w:rsidRDefault="00565BC3" w:rsidP="00DB576A">
      <w:pPr>
        <w:numPr>
          <w:ilvl w:val="0"/>
          <w:numId w:val="262"/>
        </w:numPr>
        <w:spacing w:before="120" w:after="0" w:line="240" w:lineRule="auto"/>
        <w:jc w:val="both"/>
        <w:rPr>
          <w:color w:val="000000"/>
          <w:szCs w:val="28"/>
        </w:rPr>
      </w:pPr>
      <w:r>
        <w:rPr>
          <w:color w:val="000000"/>
          <w:szCs w:val="28"/>
        </w:rPr>
        <w:t xml:space="preserve">Các yếu tố ảnh hưởng đến chất lượng sản phẩm may; </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quản lý chất lượng qua các công đoạn chuẩn bị sản xuất và các công đoạn sản xuất</w:t>
      </w:r>
    </w:p>
    <w:p w:rsidR="00565BC3" w:rsidRDefault="00565BC3" w:rsidP="00565BC3">
      <w:pPr>
        <w:spacing w:before="120"/>
        <w:ind w:firstLine="624"/>
        <w:jc w:val="both"/>
        <w:rPr>
          <w:color w:val="000000"/>
          <w:szCs w:val="28"/>
        </w:rPr>
      </w:pPr>
      <w:r>
        <w:rPr>
          <w:color w:val="000000"/>
          <w:szCs w:val="28"/>
        </w:rPr>
        <w:t xml:space="preserve">- Kỹ năng: </w:t>
      </w:r>
    </w:p>
    <w:p w:rsidR="00565BC3" w:rsidRDefault="00565BC3" w:rsidP="00565BC3">
      <w:pPr>
        <w:spacing w:before="120"/>
        <w:ind w:left="709" w:hanging="142"/>
        <w:jc w:val="both"/>
        <w:rPr>
          <w:color w:val="000000"/>
          <w:szCs w:val="28"/>
        </w:rPr>
      </w:pPr>
      <w:r>
        <w:rPr>
          <w:color w:val="000000"/>
          <w:szCs w:val="28"/>
        </w:rPr>
        <w:t xml:space="preserve"> - Lập biện pháp quản lý chất lượng sản phẩm một tổ sản xuất cho một mã hàng.</w:t>
      </w:r>
    </w:p>
    <w:p w:rsidR="00565BC3" w:rsidRDefault="00565BC3" w:rsidP="00565BC3">
      <w:pPr>
        <w:spacing w:before="120"/>
        <w:ind w:firstLine="567"/>
        <w:jc w:val="both"/>
        <w:rPr>
          <w:color w:val="000000"/>
          <w:szCs w:val="28"/>
        </w:rPr>
      </w:pPr>
      <w:r>
        <w:rPr>
          <w:color w:val="000000"/>
          <w:szCs w:val="28"/>
        </w:rPr>
        <w:t xml:space="preserve">- Năng lực tự chủ và trách nhiệm: </w:t>
      </w:r>
    </w:p>
    <w:p w:rsidR="00565BC3" w:rsidRDefault="00565BC3" w:rsidP="00DB576A">
      <w:pPr>
        <w:numPr>
          <w:ilvl w:val="0"/>
          <w:numId w:val="263"/>
        </w:numPr>
        <w:spacing w:before="120" w:after="0" w:line="240" w:lineRule="auto"/>
        <w:jc w:val="both"/>
        <w:rPr>
          <w:color w:val="000000"/>
          <w:szCs w:val="28"/>
        </w:rPr>
      </w:pPr>
      <w:r>
        <w:rPr>
          <w:color w:val="000000"/>
          <w:szCs w:val="28"/>
        </w:rPr>
        <w:t>Đánh giá tính tự giác, tính kỷ luật, tham gia đầy đủ thời lượng môn học, cẩn thận, tỉ mỉ trong học tập.</w:t>
      </w:r>
    </w:p>
    <w:p w:rsidR="00565BC3" w:rsidRDefault="00565BC3" w:rsidP="00565BC3">
      <w:pPr>
        <w:spacing w:before="120"/>
        <w:ind w:firstLine="340"/>
        <w:jc w:val="both"/>
        <w:outlineLvl w:val="0"/>
        <w:rPr>
          <w:color w:val="000000"/>
          <w:szCs w:val="28"/>
        </w:rPr>
      </w:pPr>
      <w:r>
        <w:rPr>
          <w:color w:val="000000"/>
          <w:szCs w:val="28"/>
        </w:rPr>
        <w:t>2. Phương pháp: Đánh giá qua bài kiểm tra, bài tập</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p>
    <w:p w:rsidR="00565BC3" w:rsidRDefault="00565BC3" w:rsidP="00565BC3">
      <w:pPr>
        <w:spacing w:before="120"/>
        <w:ind w:left="426"/>
        <w:jc w:val="both"/>
        <w:rPr>
          <w:color w:val="000000"/>
          <w:szCs w:val="28"/>
        </w:rPr>
      </w:pPr>
      <w:r>
        <w:rPr>
          <w:iCs/>
          <w:color w:val="000000"/>
          <w:szCs w:val="28"/>
        </w:rPr>
        <w:t>Chương</w:t>
      </w:r>
      <w:r>
        <w:rPr>
          <w:color w:val="000000"/>
          <w:szCs w:val="28"/>
        </w:rPr>
        <w:t xml:space="preserve"> trình môn học Tổ chức và quản lý chất lượng trang phục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Kiểm tra các bài tập về nhà, hướng dẫn và sửa các lỗi tại lớp cho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709"/>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Chương 2: Phương pháp quản lý chất lượng sản phẩm;</w:t>
      </w:r>
    </w:p>
    <w:p w:rsidR="00565BC3" w:rsidRDefault="00565BC3" w:rsidP="00565BC3">
      <w:pPr>
        <w:spacing w:before="120"/>
        <w:ind w:firstLine="426"/>
        <w:jc w:val="both"/>
        <w:outlineLvl w:val="0"/>
        <w:rPr>
          <w:color w:val="000000"/>
          <w:szCs w:val="28"/>
        </w:rPr>
      </w:pPr>
      <w:r>
        <w:rPr>
          <w:color w:val="000000"/>
          <w:szCs w:val="28"/>
        </w:rPr>
        <w:t xml:space="preserve">Chương 4: </w:t>
      </w:r>
      <w:r>
        <w:rPr>
          <w:bCs/>
          <w:color w:val="000000"/>
          <w:szCs w:val="28"/>
        </w:rPr>
        <w:t>Quản lý chất lượng qua các công đoạn may công nghiệp.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lastRenderedPageBreak/>
        <w:t xml:space="preserve">[1]. </w:t>
      </w:r>
      <w:r>
        <w:rPr>
          <w:i/>
          <w:iCs/>
          <w:color w:val="000000"/>
          <w:szCs w:val="28"/>
        </w:rPr>
        <w:t>Giáo trình Quản lý chất lượng sản phẩm</w:t>
      </w:r>
      <w:r>
        <w:rPr>
          <w:iCs/>
          <w:color w:val="000000"/>
          <w:szCs w:val="28"/>
        </w:rPr>
        <w:t xml:space="preserve"> – Trường Cao đẳng nghề KT-KT Vinatex 2009;</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[2]. Nguyễn Thùy Linh; Hoàng Thị Bình -</w:t>
      </w:r>
      <w:r>
        <w:rPr>
          <w:i/>
          <w:iCs/>
          <w:color w:val="000000"/>
          <w:szCs w:val="28"/>
        </w:rPr>
        <w:t xml:space="preserve"> Tiêu chuẩn hóa và quản lý chất lượng sản phẩm may</w:t>
      </w:r>
      <w:r>
        <w:rPr>
          <w:iCs/>
          <w:color w:val="000000"/>
          <w:szCs w:val="28"/>
        </w:rPr>
        <w:t xml:space="preserve"> - Trường Đại Học Sư Phạm Kỹ Thuật Hưng yên 2003;</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[3]. PTS Nguyễn Kim Định - </w:t>
      </w:r>
      <w:r>
        <w:rPr>
          <w:i/>
          <w:iCs/>
          <w:color w:val="000000"/>
          <w:szCs w:val="28"/>
        </w:rPr>
        <w:t>Giáo trình Quản lý chất lượng trong Doanh Nghiệp theo tiêu chuẩn Việt Nam ISO 9000</w:t>
      </w:r>
      <w:r>
        <w:rPr>
          <w:iCs/>
          <w:color w:val="000000"/>
          <w:szCs w:val="28"/>
        </w:rPr>
        <w:t>;</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[4]. Nguyễn Quốc Cừ - </w:t>
      </w:r>
      <w:r>
        <w:rPr>
          <w:i/>
          <w:iCs/>
          <w:color w:val="000000"/>
          <w:szCs w:val="28"/>
        </w:rPr>
        <w:t>Các tài liệu ISO, TCVN 2000</w:t>
      </w:r>
      <w:r>
        <w:rPr>
          <w:iCs/>
          <w:color w:val="000000"/>
          <w:szCs w:val="28"/>
        </w:rPr>
        <w:t xml:space="preserve">; </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[5]. </w:t>
      </w:r>
      <w:r>
        <w:rPr>
          <w:i/>
          <w:iCs/>
          <w:color w:val="000000"/>
          <w:szCs w:val="28"/>
        </w:rPr>
        <w:t>Quản lý chất lượng theo ISO – 9000</w:t>
      </w:r>
      <w:r>
        <w:rPr>
          <w:iCs/>
          <w:color w:val="000000"/>
          <w:szCs w:val="28"/>
        </w:rPr>
        <w:t>- Nhà xuất bản KH và KT Hà Nội 1999</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1618FE" w:rsidRDefault="001618FE" w:rsidP="00565BC3">
      <w:pPr>
        <w:spacing w:before="120"/>
        <w:ind w:firstLine="426"/>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tabs>
          <w:tab w:val="center" w:pos="6804"/>
        </w:tabs>
        <w:spacing w:before="120"/>
        <w:jc w:val="center"/>
        <w:rPr>
          <w:b/>
          <w:bCs/>
          <w:color w:val="000000"/>
          <w:sz w:val="32"/>
          <w:szCs w:val="32"/>
        </w:rPr>
      </w:pP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chuẩn bị sản xuất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04</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266"/>
        </w:numPr>
        <w:spacing w:before="120" w:after="0" w:line="240" w:lineRule="auto"/>
        <w:ind w:left="426" w:hanging="37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tập chuẩn bị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b/>
          <w:bCs/>
          <w:color w:val="000000"/>
          <w:szCs w:val="28"/>
        </w:rPr>
        <w:t xml:space="preserve"> </w:t>
      </w:r>
      <w:r>
        <w:rPr>
          <w:color w:val="000000"/>
          <w:szCs w:val="28"/>
        </w:rPr>
        <w:t>Cung cấp cho sinh viên các kiến thức thực tế cơ bản về chuẩn bị nguyên phụ liệu, thiết kế và công nghệ.</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chuẩn bị sản xuất may công nghiệp</w:t>
      </w:r>
      <w:r>
        <w:rPr>
          <w:bCs/>
          <w:color w:val="000000"/>
          <w:szCs w:val="28"/>
        </w:rPr>
        <w:t xml:space="preserve"> </w:t>
      </w:r>
      <w:r>
        <w:rPr>
          <w:color w:val="000000"/>
          <w:szCs w:val="28"/>
        </w:rPr>
        <w:t>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1"/>
          <w:numId w:val="267"/>
        </w:numPr>
        <w:spacing w:before="120" w:after="0" w:line="240" w:lineRule="auto"/>
        <w:ind w:left="709" w:hanging="283"/>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spacing w:before="120"/>
              <w:rPr>
                <w:color w:val="000000"/>
                <w:szCs w:val="28"/>
              </w:rPr>
            </w:pPr>
            <w:r>
              <w:rPr>
                <w:iCs/>
                <w:color w:val="000000"/>
                <w:szCs w:val="28"/>
              </w:rPr>
              <w:t>Chương 1: Công đoạn chuẩn bị nguyên phụ liệu</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iCs/>
                <w:color w:val="000000"/>
                <w:szCs w:val="28"/>
              </w:rPr>
              <w:t>Chương 2: Công đoạn chuẩn bị về thiết kế</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iCs/>
                <w:color w:val="000000"/>
                <w:szCs w:val="28"/>
              </w:rPr>
            </w:pPr>
            <w:r>
              <w:rPr>
                <w:iCs/>
                <w:color w:val="000000"/>
                <w:szCs w:val="28"/>
              </w:rPr>
              <w:t>Chương 3: Công đoạn chuẩn bị về công nghệ</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tabs>
          <w:tab w:val="right" w:pos="567"/>
        </w:tabs>
        <w:spacing w:before="120"/>
        <w:ind w:left="426"/>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lastRenderedPageBreak/>
        <w:t xml:space="preserve">Chương 1: </w:t>
      </w:r>
      <w:r>
        <w:rPr>
          <w:b/>
          <w:iCs/>
          <w:color w:val="000000"/>
          <w:szCs w:val="28"/>
        </w:rPr>
        <w:t>Công đoạn chuẩn bị nguyên phụ liệu</w:t>
      </w:r>
      <w:r>
        <w:rPr>
          <w:b/>
          <w:bCs/>
          <w:color w:val="000000"/>
          <w:szCs w:val="28"/>
        </w:rPr>
        <w:t xml:space="preserve">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việc chuẩn bị nguyên phụ liệu trong quá trình sản xuất may</w:t>
      </w:r>
    </w:p>
    <w:p w:rsidR="00565BC3" w:rsidRDefault="00565BC3" w:rsidP="00565BC3">
      <w:pPr>
        <w:spacing w:before="120"/>
        <w:ind w:left="284"/>
        <w:rPr>
          <w:bCs/>
          <w:color w:val="000000"/>
          <w:szCs w:val="28"/>
        </w:rPr>
      </w:pPr>
      <w:r>
        <w:rPr>
          <w:bCs/>
          <w:color w:val="000000"/>
          <w:szCs w:val="28"/>
        </w:rPr>
        <w:t>2.2. Giới thiệu về Nguyên phụ liệu ngành may</w:t>
      </w:r>
    </w:p>
    <w:p w:rsidR="00565BC3" w:rsidRDefault="00565BC3" w:rsidP="00565BC3">
      <w:pPr>
        <w:spacing w:before="120"/>
        <w:ind w:left="284"/>
        <w:rPr>
          <w:bCs/>
          <w:color w:val="000000"/>
          <w:szCs w:val="28"/>
        </w:rPr>
      </w:pPr>
      <w:r>
        <w:rPr>
          <w:bCs/>
          <w:color w:val="000000"/>
          <w:szCs w:val="28"/>
        </w:rPr>
        <w:t>2.3. Giới thiệu về kho nguyên phụ liệu</w:t>
      </w:r>
    </w:p>
    <w:p w:rsidR="00565BC3" w:rsidRDefault="00565BC3" w:rsidP="00565BC3">
      <w:pPr>
        <w:spacing w:before="120"/>
        <w:ind w:left="284"/>
        <w:rPr>
          <w:bCs/>
          <w:color w:val="000000"/>
          <w:szCs w:val="28"/>
        </w:rPr>
      </w:pPr>
      <w:r>
        <w:rPr>
          <w:bCs/>
          <w:color w:val="000000"/>
          <w:szCs w:val="28"/>
        </w:rPr>
        <w:t>2.4. Nhập nguyên phụ liệu</w:t>
      </w:r>
    </w:p>
    <w:p w:rsidR="00565BC3" w:rsidRDefault="00565BC3" w:rsidP="00565BC3">
      <w:pPr>
        <w:spacing w:before="120"/>
        <w:ind w:left="284"/>
        <w:rPr>
          <w:bCs/>
          <w:color w:val="000000"/>
          <w:szCs w:val="28"/>
        </w:rPr>
      </w:pPr>
      <w:r>
        <w:rPr>
          <w:bCs/>
          <w:color w:val="000000"/>
          <w:szCs w:val="28"/>
        </w:rPr>
        <w:t>2.5. Phá kiện</w:t>
      </w:r>
    </w:p>
    <w:p w:rsidR="00565BC3" w:rsidRDefault="00565BC3" w:rsidP="00565BC3">
      <w:pPr>
        <w:spacing w:before="120"/>
        <w:ind w:left="284"/>
        <w:rPr>
          <w:bCs/>
          <w:color w:val="000000"/>
          <w:szCs w:val="28"/>
        </w:rPr>
      </w:pPr>
      <w:r>
        <w:rPr>
          <w:bCs/>
          <w:color w:val="000000"/>
          <w:szCs w:val="28"/>
        </w:rPr>
        <w:t>2.6. Kiểm tra, đo đếm nguyên phụ liệu</w:t>
      </w:r>
    </w:p>
    <w:p w:rsidR="00565BC3" w:rsidRDefault="00565BC3" w:rsidP="00565BC3">
      <w:pPr>
        <w:spacing w:before="120"/>
        <w:ind w:left="284"/>
        <w:rPr>
          <w:bCs/>
          <w:color w:val="000000"/>
          <w:szCs w:val="28"/>
        </w:rPr>
      </w:pPr>
      <w:r>
        <w:rPr>
          <w:bCs/>
          <w:color w:val="000000"/>
          <w:szCs w:val="28"/>
        </w:rPr>
        <w:t>2.7. Tiêu chuẩn chất lượng nguyên phụ liệu ngành may</w:t>
      </w:r>
    </w:p>
    <w:p w:rsidR="00565BC3" w:rsidRDefault="00565BC3" w:rsidP="00565BC3">
      <w:pPr>
        <w:spacing w:before="120"/>
        <w:ind w:left="284"/>
        <w:rPr>
          <w:b/>
          <w:bCs/>
          <w:color w:val="000000"/>
          <w:szCs w:val="28"/>
        </w:rPr>
      </w:pPr>
      <w:r>
        <w:rPr>
          <w:bCs/>
          <w:color w:val="000000"/>
          <w:szCs w:val="28"/>
        </w:rPr>
        <w:t>2.8. Xuất nguyên phụ liệu</w:t>
      </w:r>
    </w:p>
    <w:p w:rsidR="00565BC3" w:rsidRDefault="00565BC3" w:rsidP="00565BC3">
      <w:pPr>
        <w:spacing w:before="120"/>
        <w:rPr>
          <w:b/>
          <w:bCs/>
          <w:color w:val="000000"/>
          <w:szCs w:val="28"/>
        </w:rPr>
      </w:pPr>
      <w:r>
        <w:rPr>
          <w:b/>
          <w:color w:val="000000"/>
          <w:szCs w:val="28"/>
        </w:rPr>
        <w:t xml:space="preserve">Chương 2: </w:t>
      </w:r>
      <w:r>
        <w:rPr>
          <w:b/>
          <w:iCs/>
          <w:color w:val="000000"/>
          <w:szCs w:val="28"/>
        </w:rPr>
        <w:t>Công đoạn chuẩn bị về thiết kế</w:t>
      </w:r>
      <w:r>
        <w:rPr>
          <w:b/>
          <w:iCs/>
          <w:color w:val="000000"/>
          <w:szCs w:val="28"/>
        </w:rPr>
        <w:tab/>
      </w:r>
      <w:r>
        <w:rPr>
          <w:b/>
          <w:bCs/>
          <w:color w:val="000000"/>
          <w:szCs w:val="28"/>
        </w:rPr>
        <w:tab/>
        <w:t xml:space="preserve"> </w:t>
      </w:r>
      <w:r>
        <w:rPr>
          <w:iCs/>
          <w:color w:val="000000"/>
          <w:szCs w:val="28"/>
        </w:rPr>
        <w:t>Thời gian: 40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về thiết kế trong doanh nghiệp may</w:t>
      </w:r>
    </w:p>
    <w:p w:rsidR="00565BC3" w:rsidRDefault="00565BC3" w:rsidP="00565BC3">
      <w:pPr>
        <w:spacing w:before="120"/>
        <w:ind w:left="284"/>
        <w:rPr>
          <w:bCs/>
          <w:color w:val="000000"/>
          <w:szCs w:val="28"/>
        </w:rPr>
      </w:pPr>
      <w:r>
        <w:rPr>
          <w:bCs/>
          <w:color w:val="000000"/>
          <w:szCs w:val="28"/>
        </w:rPr>
        <w:t>2.2. Công tác nghiên cứu mẫu</w:t>
      </w:r>
    </w:p>
    <w:p w:rsidR="00565BC3" w:rsidRDefault="00565BC3" w:rsidP="00565BC3">
      <w:pPr>
        <w:spacing w:before="120"/>
        <w:ind w:left="284"/>
        <w:rPr>
          <w:bCs/>
          <w:color w:val="000000"/>
          <w:szCs w:val="28"/>
        </w:rPr>
      </w:pPr>
      <w:r>
        <w:rPr>
          <w:bCs/>
          <w:color w:val="000000"/>
          <w:szCs w:val="28"/>
        </w:rPr>
        <w:t>2.3. Công tác thiết kế mẫu</w:t>
      </w:r>
    </w:p>
    <w:p w:rsidR="00565BC3" w:rsidRDefault="00565BC3" w:rsidP="00565BC3">
      <w:pPr>
        <w:spacing w:before="120"/>
        <w:ind w:left="284"/>
        <w:rPr>
          <w:bCs/>
          <w:color w:val="000000"/>
          <w:szCs w:val="28"/>
        </w:rPr>
      </w:pPr>
      <w:r>
        <w:rPr>
          <w:bCs/>
          <w:color w:val="000000"/>
          <w:szCs w:val="28"/>
        </w:rPr>
        <w:lastRenderedPageBreak/>
        <w:t>2.4. Công tác chế thử mẫu</w:t>
      </w:r>
    </w:p>
    <w:p w:rsidR="00565BC3" w:rsidRDefault="00565BC3" w:rsidP="00565BC3">
      <w:pPr>
        <w:spacing w:before="120"/>
        <w:ind w:left="284"/>
        <w:rPr>
          <w:bCs/>
          <w:color w:val="000000"/>
          <w:szCs w:val="28"/>
        </w:rPr>
      </w:pPr>
      <w:r>
        <w:rPr>
          <w:bCs/>
          <w:color w:val="000000"/>
          <w:szCs w:val="28"/>
        </w:rPr>
        <w:t>2.5. Công tác nhảy mẫu</w:t>
      </w:r>
    </w:p>
    <w:p w:rsidR="00565BC3" w:rsidRDefault="00565BC3" w:rsidP="00565BC3">
      <w:pPr>
        <w:spacing w:before="120"/>
        <w:ind w:left="284"/>
        <w:rPr>
          <w:bCs/>
          <w:color w:val="000000"/>
          <w:szCs w:val="28"/>
        </w:rPr>
      </w:pPr>
      <w:r>
        <w:rPr>
          <w:bCs/>
          <w:color w:val="000000"/>
          <w:szCs w:val="28"/>
        </w:rPr>
        <w:t>2.6. Công tác nhân mẫu và cắt mẫu cứng</w:t>
      </w:r>
    </w:p>
    <w:p w:rsidR="00565BC3" w:rsidRDefault="00565BC3" w:rsidP="00565BC3">
      <w:pPr>
        <w:spacing w:before="120"/>
        <w:ind w:left="284"/>
        <w:rPr>
          <w:bCs/>
          <w:color w:val="000000"/>
          <w:szCs w:val="28"/>
        </w:rPr>
      </w:pPr>
      <w:r>
        <w:rPr>
          <w:bCs/>
          <w:color w:val="000000"/>
          <w:szCs w:val="28"/>
        </w:rPr>
        <w:t>2.7. Giác sơ đồ</w:t>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chuẩn bị </w:t>
      </w:r>
      <w:r>
        <w:rPr>
          <w:b/>
          <w:bCs/>
          <w:iCs/>
          <w:color w:val="000000"/>
          <w:szCs w:val="28"/>
        </w:rPr>
        <w:t xml:space="preserve">về công nghệ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viên phương pháp thực hành xây dựng bảng thiết kế chuyền và sơ đồ bố trí mặt bằng cho phân xưởng may.</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dựng được bảng thiết kế chuyền mã hàng, biết lựa chọn dây chuyền sản xuất phù hợp với điều kiện thực tế và sắp đặt sơ đồ bố trí mặt bằng hợp lý</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của công tác thiết kế dây chuyền sản xuất và vai trò tổ chức dây chuyền của chuyền trưởng</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Phân tích kỹ thuật lắp ráp sản phẩm may</w:t>
      </w:r>
    </w:p>
    <w:p w:rsidR="00565BC3" w:rsidRDefault="00565BC3" w:rsidP="00565BC3">
      <w:pPr>
        <w:spacing w:before="120"/>
        <w:ind w:left="284"/>
        <w:rPr>
          <w:bCs/>
          <w:color w:val="000000"/>
          <w:szCs w:val="28"/>
        </w:rPr>
      </w:pPr>
      <w:r>
        <w:rPr>
          <w:bCs/>
          <w:color w:val="000000"/>
          <w:szCs w:val="28"/>
        </w:rPr>
        <w:t>2.2. Xây dựng bộ tài liệu kỹ thuật công nghệ</w:t>
      </w:r>
    </w:p>
    <w:p w:rsidR="00565BC3" w:rsidRDefault="00565BC3" w:rsidP="00565BC3">
      <w:pPr>
        <w:spacing w:before="120"/>
        <w:ind w:left="720"/>
        <w:rPr>
          <w:bCs/>
          <w:color w:val="000000"/>
          <w:szCs w:val="28"/>
        </w:rPr>
      </w:pPr>
      <w:r>
        <w:rPr>
          <w:bCs/>
          <w:color w:val="000000"/>
          <w:szCs w:val="28"/>
        </w:rPr>
        <w:t>Hình vẽ mô tả mẫu</w:t>
      </w:r>
    </w:p>
    <w:p w:rsidR="00565BC3" w:rsidRDefault="00565BC3" w:rsidP="00565BC3">
      <w:pPr>
        <w:spacing w:before="120"/>
        <w:ind w:left="720"/>
        <w:rPr>
          <w:bCs/>
          <w:color w:val="000000"/>
          <w:szCs w:val="28"/>
        </w:rPr>
      </w:pPr>
      <w:r>
        <w:rPr>
          <w:bCs/>
          <w:color w:val="000000"/>
          <w:szCs w:val="28"/>
        </w:rPr>
        <w:t>Bảng mô tả cấu trúc sản phẩm</w:t>
      </w:r>
    </w:p>
    <w:p w:rsidR="00565BC3" w:rsidRDefault="00565BC3" w:rsidP="00565BC3">
      <w:pPr>
        <w:spacing w:before="120"/>
        <w:ind w:left="720"/>
        <w:rPr>
          <w:bCs/>
          <w:color w:val="000000"/>
          <w:szCs w:val="28"/>
        </w:rPr>
      </w:pPr>
      <w:r>
        <w:rPr>
          <w:bCs/>
          <w:color w:val="000000"/>
          <w:szCs w:val="28"/>
        </w:rPr>
        <w:t>Bảng phân tích mẫu</w:t>
      </w:r>
    </w:p>
    <w:p w:rsidR="00565BC3" w:rsidRDefault="00565BC3" w:rsidP="00565BC3">
      <w:pPr>
        <w:spacing w:before="120"/>
        <w:ind w:left="720"/>
        <w:rPr>
          <w:bCs/>
          <w:color w:val="000000"/>
          <w:szCs w:val="28"/>
        </w:rPr>
      </w:pPr>
      <w:r>
        <w:rPr>
          <w:bCs/>
          <w:color w:val="000000"/>
          <w:szCs w:val="28"/>
        </w:rPr>
        <w:t>Bảng thông số kích thước</w:t>
      </w:r>
    </w:p>
    <w:p w:rsidR="00565BC3" w:rsidRDefault="00565BC3" w:rsidP="00565BC3">
      <w:pPr>
        <w:spacing w:before="120"/>
        <w:ind w:left="720"/>
        <w:rPr>
          <w:bCs/>
          <w:color w:val="000000"/>
          <w:szCs w:val="28"/>
        </w:rPr>
      </w:pPr>
      <w:r>
        <w:rPr>
          <w:bCs/>
          <w:color w:val="000000"/>
          <w:szCs w:val="28"/>
        </w:rPr>
        <w:t>Bảng tác nghiệp màu</w:t>
      </w:r>
    </w:p>
    <w:p w:rsidR="00565BC3" w:rsidRDefault="00565BC3" w:rsidP="00565BC3">
      <w:pPr>
        <w:spacing w:before="120"/>
        <w:ind w:left="720"/>
        <w:rPr>
          <w:bCs/>
          <w:color w:val="000000"/>
          <w:szCs w:val="28"/>
        </w:rPr>
      </w:pPr>
      <w:r>
        <w:rPr>
          <w:bCs/>
          <w:color w:val="000000"/>
          <w:szCs w:val="28"/>
        </w:rPr>
        <w:t>Sơ đồ nhánh cây</w:t>
      </w:r>
    </w:p>
    <w:p w:rsidR="00565BC3" w:rsidRDefault="00565BC3" w:rsidP="00565BC3">
      <w:pPr>
        <w:spacing w:before="120"/>
        <w:ind w:left="720"/>
        <w:rPr>
          <w:bCs/>
          <w:color w:val="000000"/>
          <w:szCs w:val="28"/>
        </w:rPr>
      </w:pPr>
      <w:r>
        <w:rPr>
          <w:bCs/>
          <w:color w:val="000000"/>
          <w:szCs w:val="28"/>
        </w:rPr>
        <w:t>Bảng quy trình công nghệ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1"/>
          <w:numId w:val="268"/>
        </w:numPr>
        <w:spacing w:before="120" w:after="0" w:line="240" w:lineRule="auto"/>
        <w:ind w:left="426" w:hanging="164"/>
        <w:outlineLvl w:val="0"/>
        <w:rPr>
          <w:color w:val="000000"/>
          <w:szCs w:val="28"/>
        </w:rPr>
      </w:pPr>
      <w:r>
        <w:rPr>
          <w:color w:val="000000"/>
          <w:szCs w:val="28"/>
        </w:rPr>
        <w:t>Phòng học chuyên môn hóa/nhà xưởng: xưởng may</w:t>
      </w:r>
    </w:p>
    <w:p w:rsidR="00565BC3" w:rsidRDefault="00565BC3" w:rsidP="00DB576A">
      <w:pPr>
        <w:numPr>
          <w:ilvl w:val="1"/>
          <w:numId w:val="268"/>
        </w:numPr>
        <w:spacing w:before="120" w:after="0" w:line="240" w:lineRule="auto"/>
        <w:ind w:left="284" w:firstLine="0"/>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1"/>
          <w:numId w:val="268"/>
        </w:numPr>
        <w:spacing w:before="120" w:after="0" w:line="240" w:lineRule="auto"/>
        <w:ind w:left="426" w:hanging="142"/>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đào tạo;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lastRenderedPageBreak/>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1"/>
          <w:numId w:val="268"/>
        </w:numPr>
        <w:spacing w:before="120" w:after="0" w:line="240" w:lineRule="auto"/>
        <w:ind w:left="567" w:hanging="283"/>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851"/>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left="284"/>
        <w:jc w:val="both"/>
        <w:rPr>
          <w:b/>
          <w:bCs/>
          <w:color w:val="000000"/>
          <w:szCs w:val="28"/>
        </w:rPr>
      </w:pPr>
      <w:r>
        <w:rPr>
          <w:bCs/>
          <w:color w:val="000000"/>
          <w:szCs w:val="28"/>
        </w:rPr>
        <w:t xml:space="preserve">   </w:t>
      </w:r>
      <w:r>
        <w:rPr>
          <w:bCs/>
          <w:color w:val="000000"/>
          <w:szCs w:val="28"/>
        </w:rPr>
        <w:tab/>
        <w:t xml:space="preserve">    -  Kỹ năng: </w:t>
      </w:r>
      <w:r>
        <w:rPr>
          <w:b/>
          <w:bCs/>
          <w:color w:val="000000"/>
          <w:szCs w:val="28"/>
        </w:rPr>
        <w:t xml:space="preserve">: </w:t>
      </w:r>
      <w:r>
        <w:rPr>
          <w:iCs/>
          <w:color w:val="000000"/>
          <w:szCs w:val="28"/>
        </w:rPr>
        <w:tab/>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Thiết kế dây chuyền sản xuất may công nghiệp;</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851"/>
        <w:jc w:val="both"/>
        <w:rPr>
          <w:b/>
          <w:bCs/>
          <w:color w:val="000000"/>
          <w:szCs w:val="28"/>
        </w:rPr>
      </w:pPr>
      <w:r>
        <w:rPr>
          <w:bCs/>
          <w:color w:val="000000"/>
          <w:szCs w:val="28"/>
        </w:rPr>
        <w:t>- Năng lực tự chủ và trách nhiệm:</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Rèn luyện tính kiên trì, cẩn thận, tỉ mỉ, chính xác.</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11"/>
        </w:numPr>
        <w:tabs>
          <w:tab w:val="clear" w:pos="280"/>
          <w:tab w:val="left" w:pos="851"/>
        </w:tabs>
        <w:spacing w:before="120" w:after="0" w:line="240" w:lineRule="auto"/>
        <w:ind w:left="284" w:firstLine="142"/>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565BC3" w:rsidRDefault="00565BC3" w:rsidP="00DB576A">
      <w:pPr>
        <w:numPr>
          <w:ilvl w:val="0"/>
          <w:numId w:val="11"/>
        </w:numPr>
        <w:tabs>
          <w:tab w:val="clear" w:pos="280"/>
          <w:tab w:val="left" w:pos="284"/>
          <w:tab w:val="left" w:pos="851"/>
        </w:tabs>
        <w:spacing w:before="120" w:after="0" w:line="240" w:lineRule="auto"/>
        <w:ind w:left="284" w:firstLine="142"/>
        <w:jc w:val="both"/>
        <w:rPr>
          <w:iCs/>
          <w:color w:val="000000"/>
          <w:szCs w:val="28"/>
        </w:rPr>
      </w:pPr>
      <w:r>
        <w:rPr>
          <w:color w:val="000000"/>
          <w:szCs w:val="28"/>
        </w:rPr>
        <w:t xml:space="preserve">Thực hành: Sử dụng các dạng bài tập xây dựng bản tiêu chuẩn kỹ thuật, lập quy trình công nghệ may sản phẩmvà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460"/>
          <w:tab w:val="left" w:pos="2350"/>
        </w:tabs>
        <w:spacing w:before="120"/>
        <w:ind w:left="426"/>
        <w:jc w:val="both"/>
        <w:rPr>
          <w:color w:val="000000"/>
          <w:szCs w:val="28"/>
        </w:rPr>
      </w:pPr>
      <w:r>
        <w:rPr>
          <w:color w:val="000000"/>
          <w:szCs w:val="28"/>
        </w:rPr>
        <w:lastRenderedPageBreak/>
        <w:tab/>
        <w:t xml:space="preserve">      Chương trình môn học thực tập chuẩn bị sản xuất may công nghiệp sử  dụng để giảng dạy trình độ Cao đẳng Công nghệ may.</w:t>
      </w:r>
    </w:p>
    <w:p w:rsidR="00565BC3" w:rsidRDefault="00565BC3" w:rsidP="00DB576A">
      <w:pPr>
        <w:numPr>
          <w:ilvl w:val="1"/>
          <w:numId w:val="267"/>
        </w:numPr>
        <w:spacing w:before="120" w:after="0" w:line="240" w:lineRule="auto"/>
        <w:ind w:left="709" w:hanging="283"/>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giáo viên, giảng viên:</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Thực hiện nội quy, quy chế của nhà trường ;</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Thái độ học tập cầu tiến, có khả năng học hỏi, tư duy;</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Tác phong công nghiệp của một người làm công ty;</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chuẩn bị sản xuất là: </w:t>
      </w:r>
    </w:p>
    <w:p w:rsidR="00565BC3" w:rsidRDefault="00565BC3" w:rsidP="00DB576A">
      <w:pPr>
        <w:numPr>
          <w:ilvl w:val="0"/>
          <w:numId w:val="273"/>
        </w:numPr>
        <w:tabs>
          <w:tab w:val="clear" w:pos="1000"/>
        </w:tabs>
        <w:spacing w:before="120" w:after="0" w:line="240" w:lineRule="auto"/>
        <w:ind w:left="1418"/>
        <w:jc w:val="both"/>
        <w:rPr>
          <w:color w:val="000000"/>
          <w:szCs w:val="28"/>
        </w:rPr>
      </w:pPr>
      <w:r>
        <w:rPr>
          <w:color w:val="000000"/>
          <w:szCs w:val="28"/>
        </w:rPr>
        <w:t xml:space="preserve">Chương 2: </w:t>
      </w:r>
      <w:r>
        <w:rPr>
          <w:iCs/>
          <w:color w:val="000000"/>
          <w:szCs w:val="28"/>
        </w:rPr>
        <w:t>Công đoạn chuẩn bị về thiết kế</w:t>
      </w:r>
      <w:r>
        <w:rPr>
          <w:color w:val="000000"/>
          <w:szCs w:val="28"/>
        </w:rPr>
        <w:t>;</w:t>
      </w:r>
    </w:p>
    <w:p w:rsidR="00565BC3" w:rsidRDefault="00565BC3" w:rsidP="00DB576A">
      <w:pPr>
        <w:numPr>
          <w:ilvl w:val="0"/>
          <w:numId w:val="273"/>
        </w:numPr>
        <w:tabs>
          <w:tab w:val="clear" w:pos="1000"/>
        </w:tabs>
        <w:spacing w:before="120" w:after="0" w:line="240" w:lineRule="auto"/>
        <w:ind w:left="1418"/>
        <w:jc w:val="both"/>
        <w:rPr>
          <w:i/>
          <w:color w:val="000000"/>
          <w:szCs w:val="28"/>
        </w:rPr>
      </w:pPr>
      <w:r>
        <w:rPr>
          <w:color w:val="000000"/>
          <w:szCs w:val="28"/>
        </w:rPr>
        <w:t xml:space="preserve">Chương 3: </w:t>
      </w:r>
      <w:r>
        <w:rPr>
          <w:iCs/>
          <w:color w:val="000000"/>
          <w:szCs w:val="28"/>
        </w:rPr>
        <w:t>Công đoạn chuẩn bị về công nghệ </w:t>
      </w:r>
      <w:r>
        <w:rPr>
          <w:bCs/>
          <w:color w:val="000000"/>
          <w:szCs w:val="28"/>
        </w:rPr>
        <w:t>.</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Default="00565BC3" w:rsidP="00565BC3">
      <w:pPr>
        <w:tabs>
          <w:tab w:val="left" w:pos="460"/>
          <w:tab w:val="left" w:pos="2350"/>
        </w:tabs>
        <w:spacing w:before="120"/>
        <w:jc w:val="both"/>
        <w:rPr>
          <w:color w:val="000000"/>
          <w:szCs w:val="28"/>
        </w:rPr>
      </w:pPr>
      <w:r>
        <w:rPr>
          <w:color w:val="000000"/>
          <w:szCs w:val="28"/>
        </w:rPr>
        <w:t>[1]</w:t>
      </w:r>
      <w:r>
        <w:rPr>
          <w:i/>
          <w:color w:val="000000"/>
          <w:szCs w:val="28"/>
        </w:rPr>
        <w:t xml:space="preserve"> Giáo trình công nghệ may,</w:t>
      </w:r>
      <w:r>
        <w:rPr>
          <w:color w:val="000000"/>
          <w:szCs w:val="28"/>
        </w:rPr>
        <w:t xml:space="preserve"> Trường CĐ nghề KT-KT VINATEX 2009; </w:t>
      </w:r>
    </w:p>
    <w:p w:rsidR="00565BC3" w:rsidRDefault="00565BC3" w:rsidP="00565BC3">
      <w:pPr>
        <w:tabs>
          <w:tab w:val="left" w:pos="460"/>
          <w:tab w:val="left" w:pos="2350"/>
        </w:tabs>
        <w:spacing w:before="120"/>
        <w:jc w:val="both"/>
        <w:rPr>
          <w:color w:val="000000"/>
          <w:szCs w:val="28"/>
        </w:rPr>
      </w:pPr>
      <w:r>
        <w:rPr>
          <w:color w:val="000000"/>
          <w:szCs w:val="28"/>
        </w:rPr>
        <w:t>[2]</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 w:val="left" w:pos="2350"/>
        </w:tabs>
        <w:spacing w:before="120"/>
        <w:jc w:val="both"/>
        <w:rPr>
          <w:color w:val="000000"/>
          <w:szCs w:val="28"/>
        </w:rPr>
      </w:pPr>
      <w:r>
        <w:rPr>
          <w:color w:val="000000"/>
          <w:szCs w:val="28"/>
        </w:rPr>
        <w:t>[3]</w:t>
      </w:r>
      <w:r>
        <w:rPr>
          <w:i/>
          <w:color w:val="000000"/>
          <w:szCs w:val="28"/>
        </w:rPr>
        <w:t xml:space="preserve"> Giáo trình ” Chuẩn bị sản xuất ”,</w:t>
      </w:r>
      <w:r>
        <w:rPr>
          <w:color w:val="000000"/>
          <w:szCs w:val="28"/>
        </w:rPr>
        <w:t xml:space="preserve"> Trường Cao đẳng công nghiệp, Dệt may thời trang Hà nội 2006;</w:t>
      </w:r>
    </w:p>
    <w:p w:rsidR="00565BC3" w:rsidRDefault="00565BC3" w:rsidP="00565BC3">
      <w:pPr>
        <w:tabs>
          <w:tab w:val="left" w:pos="460"/>
          <w:tab w:val="left" w:pos="2350"/>
        </w:tabs>
        <w:spacing w:before="120"/>
        <w:jc w:val="both"/>
        <w:rPr>
          <w:color w:val="000000"/>
          <w:szCs w:val="28"/>
        </w:rPr>
      </w:pPr>
      <w:r>
        <w:rPr>
          <w:color w:val="000000"/>
          <w:szCs w:val="28"/>
        </w:rPr>
        <w:t>[4]</w:t>
      </w:r>
      <w:r>
        <w:rPr>
          <w:i/>
          <w:color w:val="000000"/>
          <w:szCs w:val="28"/>
        </w:rPr>
        <w:t xml:space="preserve"> Bài giảng</w:t>
      </w:r>
      <w:r>
        <w:rPr>
          <w:color w:val="000000"/>
          <w:szCs w:val="28"/>
        </w:rPr>
        <w:t xml:space="preserve"> </w:t>
      </w:r>
      <w:r>
        <w:rPr>
          <w:i/>
          <w:color w:val="000000"/>
          <w:szCs w:val="28"/>
        </w:rPr>
        <w:t>Công nghệ may trang phục2,</w:t>
      </w:r>
      <w:r>
        <w:rPr>
          <w:color w:val="000000"/>
          <w:szCs w:val="28"/>
        </w:rPr>
        <w:t xml:space="preserve"> Trường CĐ KT Lý Tự Trọng</w:t>
      </w:r>
      <w:r>
        <w:rPr>
          <w:i/>
          <w:color w:val="000000"/>
          <w:szCs w:val="28"/>
        </w:rPr>
        <w:t xml:space="preserve">, </w:t>
      </w:r>
      <w:r>
        <w:rPr>
          <w:color w:val="000000"/>
          <w:szCs w:val="28"/>
        </w:rPr>
        <w:t>2013</w:t>
      </w:r>
    </w:p>
    <w:p w:rsidR="00565BC3" w:rsidRDefault="00565BC3" w:rsidP="00565BC3">
      <w:pPr>
        <w:tabs>
          <w:tab w:val="left" w:pos="460"/>
          <w:tab w:val="left" w:pos="2350"/>
        </w:tabs>
        <w:spacing w:before="120"/>
        <w:jc w:val="both"/>
        <w:rPr>
          <w:color w:val="000000"/>
          <w:szCs w:val="28"/>
        </w:rPr>
      </w:pPr>
      <w:r>
        <w:rPr>
          <w:color w:val="000000"/>
          <w:szCs w:val="28"/>
        </w:rPr>
        <w:t xml:space="preserve">[5]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 w:val="left" w:pos="2350"/>
        </w:tabs>
        <w:spacing w:before="120"/>
        <w:jc w:val="both"/>
        <w:rPr>
          <w:color w:val="000000"/>
          <w:szCs w:val="28"/>
        </w:rPr>
      </w:pPr>
      <w:r>
        <w:rPr>
          <w:color w:val="000000"/>
          <w:szCs w:val="28"/>
        </w:rPr>
        <w:t xml:space="preserve">[6]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 thống kê 2006 ;</w:t>
      </w:r>
    </w:p>
    <w:p w:rsidR="00565BC3" w:rsidRDefault="00565BC3" w:rsidP="00565BC3">
      <w:pPr>
        <w:tabs>
          <w:tab w:val="left" w:pos="640"/>
          <w:tab w:val="left" w:pos="2350"/>
        </w:tabs>
        <w:spacing w:before="120"/>
        <w:jc w:val="both"/>
        <w:rPr>
          <w:iCs/>
          <w:color w:val="000000"/>
          <w:szCs w:val="28"/>
        </w:rPr>
      </w:pPr>
      <w:r>
        <w:rPr>
          <w:iCs/>
          <w:color w:val="000000"/>
          <w:szCs w:val="28"/>
        </w:rPr>
        <w:t>[7]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tabs>
          <w:tab w:val="left" w:pos="640"/>
          <w:tab w:val="left" w:pos="2350"/>
        </w:tabs>
        <w:spacing w:before="120"/>
        <w:jc w:val="both"/>
        <w:rPr>
          <w:iCs/>
          <w:color w:val="000000"/>
          <w:szCs w:val="28"/>
        </w:rPr>
      </w:pPr>
      <w:r>
        <w:rPr>
          <w:iCs/>
          <w:color w:val="000000"/>
          <w:szCs w:val="28"/>
        </w:rPr>
        <w:t>[8]</w:t>
      </w:r>
      <w:r>
        <w:rPr>
          <w:i/>
          <w:iCs/>
          <w:color w:val="000000"/>
          <w:szCs w:val="28"/>
        </w:rPr>
        <w:t xml:space="preserve"> 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lastRenderedPageBreak/>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Phát triển mẫu trên mannequin</w:t>
      </w:r>
      <w:r>
        <w:rPr>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Kiểm tra: 0 giờ)</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bằt buộc được học trong học kì 4.</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bài giảng Phát triển mẫu</w:t>
      </w:r>
      <w:r>
        <w:rPr>
          <w:rFonts w:eastAsia="SimSun"/>
          <w:color w:val="000000"/>
          <w:szCs w:val="28"/>
        </w:rPr>
        <w:t xml:space="preserve"> trên mannequin nhằm phát huy khả năng ứng dụng vào thực tiễn sản xuất.</w:t>
      </w:r>
    </w:p>
    <w:p w:rsidR="00565BC3" w:rsidRDefault="00565BC3" w:rsidP="00DB576A">
      <w:pPr>
        <w:pStyle w:val="ListParagraph"/>
        <w:numPr>
          <w:ilvl w:val="1"/>
          <w:numId w:val="138"/>
        </w:numPr>
        <w:tabs>
          <w:tab w:val="left" w:pos="567"/>
        </w:tabs>
        <w:spacing w:before="120"/>
        <w:ind w:left="851"/>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74"/>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lastRenderedPageBreak/>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Thiết kế váy đỗ sườn hông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váy đỗ sườn hông</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2: Thiết kế áo đầm ứng dụng kỹ thuật chuyển đổi các đường may.</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đầm</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hoàn chỉnh sản phẩm</w:t>
            </w:r>
          </w:p>
          <w:p w:rsidR="00565BC3" w:rsidRDefault="00565BC3" w:rsidP="009876E9">
            <w:pPr>
              <w:tabs>
                <w:tab w:val="right" w:leader="dot" w:pos="3331"/>
              </w:tabs>
              <w:spacing w:before="120"/>
              <w:rPr>
                <w:color w:val="000000"/>
                <w:szCs w:val="28"/>
              </w:rPr>
            </w:pPr>
            <w:r>
              <w:rPr>
                <w:color w:val="000000"/>
                <w:szCs w:val="28"/>
              </w:rPr>
              <w:t>Chương 3: Thiết kế áo cưới</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cưới</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2.3. Tùng váy</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lastRenderedPageBreak/>
              <w:t>4. Sang ra giấy</w:t>
            </w:r>
          </w:p>
          <w:p w:rsidR="00565BC3" w:rsidRDefault="00565BC3" w:rsidP="009876E9">
            <w:pPr>
              <w:tabs>
                <w:tab w:val="right" w:leader="dot" w:pos="3331"/>
              </w:tabs>
              <w:spacing w:before="120"/>
              <w:rPr>
                <w:color w:val="000000"/>
                <w:szCs w:val="28"/>
              </w:rPr>
            </w:pPr>
            <w:r>
              <w:rPr>
                <w:color w:val="000000"/>
                <w:szCs w:val="28"/>
              </w:rPr>
              <w:t>5. May mẫu bằng vải mộc</w:t>
            </w:r>
          </w:p>
          <w:p w:rsidR="00565BC3" w:rsidRDefault="00565BC3" w:rsidP="009876E9">
            <w:pPr>
              <w:tabs>
                <w:tab w:val="right" w:leader="dot" w:pos="3331"/>
              </w:tabs>
              <w:spacing w:before="120"/>
              <w:rPr>
                <w:color w:val="000000"/>
                <w:szCs w:val="28"/>
              </w:rPr>
            </w:pPr>
            <w:r>
              <w:rPr>
                <w:color w:val="000000"/>
                <w:szCs w:val="28"/>
              </w:rPr>
              <w:t>6. Hoàn thành mẫu thật với các chi tiết kết ren, đính cườm.</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75</w:t>
            </w:r>
          </w:p>
        </w:tc>
        <w:tc>
          <w:tcPr>
            <w:tcW w:w="979" w:type="dxa"/>
            <w:vAlign w:val="center"/>
          </w:tcPr>
          <w:p w:rsidR="00565BC3" w:rsidRDefault="00565BC3" w:rsidP="009876E9">
            <w:pPr>
              <w:spacing w:before="120"/>
              <w:rPr>
                <w:color w:val="000000"/>
                <w:szCs w:val="28"/>
              </w:rPr>
            </w:pPr>
            <w:r>
              <w:rPr>
                <w:color w:val="000000"/>
                <w:szCs w:val="28"/>
              </w:rPr>
              <w:t>15</w:t>
            </w: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74"/>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Thiết kế váy đỗ sườn hông</w:t>
      </w:r>
      <w:r>
        <w:rPr>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váy đỗ sườn hông.</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đỗ sườn hông.</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đỗ sườn hông </w:t>
      </w:r>
    </w:p>
    <w:p w:rsidR="00565BC3" w:rsidRDefault="00565BC3" w:rsidP="00565BC3">
      <w:pPr>
        <w:spacing w:before="120"/>
        <w:ind w:firstLine="284"/>
        <w:jc w:val="both"/>
        <w:rPr>
          <w:color w:val="000000"/>
          <w:szCs w:val="28"/>
        </w:rPr>
      </w:pPr>
      <w:r>
        <w:rPr>
          <w:color w:val="000000"/>
          <w:szCs w:val="28"/>
        </w:rPr>
        <w:t xml:space="preserve">2.3. Kiểm tra  </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đầm ứng dụng kỹ thuật chuyển đổi các đường may</w:t>
      </w:r>
      <w:r>
        <w:rPr>
          <w:b/>
          <w:color w:val="000000"/>
          <w:szCs w:val="28"/>
        </w:rPr>
        <w:tab/>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lastRenderedPageBreak/>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Thiết kế áo </w:t>
      </w:r>
      <w:r>
        <w:rPr>
          <w:bCs/>
          <w:color w:val="000000"/>
          <w:szCs w:val="28"/>
        </w:rPr>
        <w:t>đầm ứng dụng kỹ thuật chuyển đổi các đường may</w:t>
      </w:r>
      <w:r>
        <w:rPr>
          <w:color w:val="000000"/>
          <w:szCs w:val="28"/>
        </w:rPr>
        <w:t>:</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hoàn chỉnh sản phẩm:</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Thiết kế áo cưới</w:t>
      </w:r>
      <w:r>
        <w:rPr>
          <w:b/>
          <w:color w:val="000000"/>
          <w:szCs w:val="28"/>
        </w:rPr>
        <w:t xml:space="preserve">                                 </w:t>
      </w:r>
      <w:r>
        <w:rPr>
          <w:iCs/>
          <w:color w:val="000000"/>
          <w:szCs w:val="28"/>
        </w:rPr>
        <w:t>Thời gian: 48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được các bước thiết kế chi tiết cho sản phẩm áo cưới.</w:t>
      </w:r>
    </w:p>
    <w:p w:rsidR="00565BC3" w:rsidRDefault="00565BC3" w:rsidP="00565BC3">
      <w:pPr>
        <w:spacing w:before="120"/>
        <w:ind w:firstLine="288"/>
        <w:jc w:val="both"/>
        <w:rPr>
          <w:iCs/>
          <w:color w:val="000000"/>
          <w:szCs w:val="28"/>
        </w:rPr>
      </w:pPr>
      <w:r>
        <w:rPr>
          <w:iCs/>
          <w:color w:val="000000"/>
          <w:szCs w:val="28"/>
        </w:rPr>
        <w:t>- Sinh viên thực hiện được các bước thiết kế chi tiết cho sản phẩm áo cưới</w:t>
      </w:r>
      <w:r>
        <w:rPr>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biến kiểu pen: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mẫu bằng vải mộc:</w:t>
      </w:r>
    </w:p>
    <w:p w:rsidR="00565BC3" w:rsidRDefault="00565BC3" w:rsidP="00565BC3">
      <w:pPr>
        <w:spacing w:before="120"/>
        <w:ind w:firstLine="284"/>
        <w:jc w:val="both"/>
        <w:rPr>
          <w:color w:val="000000"/>
          <w:szCs w:val="28"/>
        </w:rPr>
      </w:pPr>
      <w:r>
        <w:rPr>
          <w:color w:val="000000"/>
          <w:szCs w:val="28"/>
        </w:rPr>
        <w:t>2.6. Hoàn thành mẫu thật với các chi tiết kết ren, đính cườm: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lastRenderedPageBreak/>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váy, áo đầm, áo cưới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váy, áo đầm, áo cưới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Phát triển mẫu trên mannequin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lastRenderedPageBreak/>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w:t>
      </w:r>
      <w:r>
        <w:rPr>
          <w:b/>
          <w:bCs/>
          <w:color w:val="000000"/>
          <w:szCs w:val="28"/>
        </w:rPr>
        <w:t xml:space="preserve"> </w:t>
      </w:r>
      <w:r>
        <w:rPr>
          <w:bCs/>
          <w:color w:val="000000"/>
          <w:szCs w:val="28"/>
        </w:rPr>
        <w:t xml:space="preserve">đầm ứng dụng kỹ thuật chuyển đổi các đường may </w:t>
      </w:r>
    </w:p>
    <w:p w:rsidR="00565BC3" w:rsidRDefault="00565BC3" w:rsidP="00565BC3">
      <w:pPr>
        <w:spacing w:before="120"/>
        <w:ind w:left="720"/>
        <w:jc w:val="both"/>
        <w:outlineLvl w:val="0"/>
        <w:rPr>
          <w:bCs/>
          <w:color w:val="000000"/>
          <w:szCs w:val="28"/>
        </w:rPr>
      </w:pPr>
      <w:r>
        <w:rPr>
          <w:bCs/>
          <w:color w:val="000000"/>
          <w:szCs w:val="28"/>
        </w:rPr>
        <w:t>Chương 3: Thiết kế áo cưới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Tên môn học: Đồ án cơ sở ngành</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w:t>
      </w:r>
      <w:r w:rsidR="00A763E2">
        <w:rPr>
          <w:bCs/>
          <w:color w:val="000000"/>
          <w:szCs w:val="28"/>
        </w:rPr>
        <w:t>C3</w:t>
      </w:r>
      <w:r>
        <w:rPr>
          <w:bCs/>
          <w:color w:val="000000"/>
          <w:szCs w:val="28"/>
        </w:rPr>
        <w:t>25</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45 giờ; (Thực hành, thí nghiệm, thảo luận, bài tập: 45 giờ)</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Vị trí: Môn Đồ án cơ sở ngành được bố trí học sau môn chuyên ngành thiết kế rập, công nghệ sản xuất may công nghiệp.</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Tính chất: Môn Đồ án cơ sở ngành là môn học chuyên ngành sản xuất trong danh mục các môn học trong chương trình đào tạo Cao đẳng ngành Công nghệ may và mang tính chất thực hiện một tiểu luận nhằm nghiên cứu một vấn đề liên quan đến công nghệ sản xuất thực tế.</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Mục tiêu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 xml:space="preserve">Kiến thức: Tổng hợp kiến thức về chuẩn bị sản xuất, triển khai sản xuất một đơn hàng cụ thể trong may công nghiệp </w:t>
      </w:r>
    </w:p>
    <w:p w:rsidR="00565BC3" w:rsidRDefault="00565BC3" w:rsidP="00DB576A">
      <w:pPr>
        <w:numPr>
          <w:ilvl w:val="0"/>
          <w:numId w:val="276"/>
        </w:numPr>
        <w:spacing w:before="120" w:after="0" w:line="240" w:lineRule="auto"/>
        <w:jc w:val="both"/>
        <w:rPr>
          <w:bCs/>
          <w:color w:val="000000"/>
          <w:szCs w:val="28"/>
        </w:rPr>
      </w:pPr>
      <w:r>
        <w:rPr>
          <w:bCs/>
          <w:color w:val="000000"/>
          <w:szCs w:val="28"/>
        </w:rPr>
        <w:t>Kỹ năng: Ứng dụng được kiến thức thiết kế rập, công nghệ sản xuất vào việc giải quyết các vấn đề cụ thể như thiết kế và thực hành sản xuất sản phẩm hoàn chỉnh.</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Năng lực tự chủ và trách nhiệm: rèn luyện khả năng làm việc độc lập, làm việc nhóm theo hướng tích cực, hình thành kỹ năng nghiên cứu và ứng dụng. trong và ngoài lớp học.</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277"/>
        </w:numPr>
        <w:tabs>
          <w:tab w:val="right" w:pos="426"/>
        </w:tabs>
        <w:spacing w:before="120" w:after="0" w:line="240" w:lineRule="auto"/>
        <w:ind w:left="426"/>
        <w:jc w:val="both"/>
        <w:rPr>
          <w:b/>
          <w:bCs/>
          <w:color w:val="000000"/>
          <w:szCs w:val="28"/>
        </w:rPr>
      </w:pPr>
      <w:r>
        <w:rPr>
          <w:b/>
          <w:iCs/>
          <w:color w:val="000000"/>
          <w:szCs w:val="28"/>
        </w:rPr>
        <w:t>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565BC3" w:rsidTr="009876E9">
        <w:trPr>
          <w:tblHeader/>
        </w:trPr>
        <w:tc>
          <w:tcPr>
            <w:tcW w:w="738"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510"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536"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738" w:type="dxa"/>
            <w:vMerge/>
            <w:tcBorders>
              <w:bottom w:val="single" w:sz="4" w:space="0" w:color="auto"/>
            </w:tcBorders>
          </w:tcPr>
          <w:p w:rsidR="00565BC3" w:rsidRDefault="00565BC3" w:rsidP="009876E9">
            <w:pPr>
              <w:spacing w:before="120"/>
              <w:jc w:val="center"/>
              <w:rPr>
                <w:b/>
                <w:color w:val="000000"/>
                <w:szCs w:val="28"/>
              </w:rPr>
            </w:pPr>
          </w:p>
        </w:tc>
        <w:tc>
          <w:tcPr>
            <w:tcW w:w="3510" w:type="dxa"/>
            <w:vMerge/>
            <w:tcBorders>
              <w:bottom w:val="single" w:sz="4" w:space="0" w:color="auto"/>
            </w:tcBorders>
            <w:vAlign w:val="center"/>
          </w:tcPr>
          <w:p w:rsidR="00565BC3" w:rsidRDefault="00565BC3" w:rsidP="009876E9">
            <w:pPr>
              <w:spacing w:before="120"/>
              <w:jc w:val="center"/>
              <w:rPr>
                <w:b/>
                <w:color w:val="000000"/>
                <w:szCs w:val="28"/>
              </w:rPr>
            </w:pPr>
          </w:p>
        </w:tc>
        <w:tc>
          <w:tcPr>
            <w:tcW w:w="86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11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thực tập/ thí nghiệm/ bài tập/ thảo luận</w:t>
            </w:r>
          </w:p>
        </w:tc>
        <w:tc>
          <w:tcPr>
            <w:tcW w:w="135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 tra</w:t>
            </w: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2: Chuẩn bị bán thành phẩm, nguyên phụ liệu</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 xml:space="preserve">Chương 3: May mẫu đối, phân tích thao tác và định mức thời </w:t>
            </w:r>
            <w:r>
              <w:rPr>
                <w:color w:val="000000"/>
                <w:szCs w:val="28"/>
              </w:rPr>
              <w:lastRenderedPageBreak/>
              <w:t>gian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4248"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207" w:type="dxa"/>
            <w:tcBorders>
              <w:top w:val="single" w:sz="4" w:space="0" w:color="auto"/>
            </w:tcBorders>
            <w:vAlign w:val="center"/>
          </w:tcPr>
          <w:p w:rsidR="00565BC3" w:rsidRDefault="00565BC3" w:rsidP="009876E9">
            <w:pPr>
              <w:spacing w:before="120"/>
              <w:jc w:val="center"/>
              <w:rPr>
                <w:color w:val="000000"/>
                <w:szCs w:val="28"/>
              </w:rPr>
            </w:pPr>
          </w:p>
        </w:tc>
        <w:tc>
          <w:tcPr>
            <w:tcW w:w="211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353" w:type="dxa"/>
            <w:tcBorders>
              <w:top w:val="single" w:sz="4" w:space="0" w:color="auto"/>
            </w:tcBorders>
            <w:vAlign w:val="center"/>
          </w:tcPr>
          <w:p w:rsidR="00565BC3" w:rsidRDefault="00565BC3" w:rsidP="009876E9">
            <w:pPr>
              <w:spacing w:before="120"/>
              <w:jc w:val="center"/>
              <w:rPr>
                <w:b/>
                <w:color w:val="000000"/>
                <w:szCs w:val="28"/>
              </w:rPr>
            </w:pPr>
          </w:p>
        </w:tc>
      </w:tr>
    </w:tbl>
    <w:p w:rsidR="00565BC3" w:rsidRDefault="00565BC3" w:rsidP="00565BC3">
      <w:pPr>
        <w:spacing w:before="12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565BC3" w:rsidRDefault="00565BC3" w:rsidP="00565BC3">
      <w:pPr>
        <w:spacing w:before="120"/>
        <w:rPr>
          <w:b/>
          <w:bCs/>
          <w:color w:val="000000"/>
          <w:szCs w:val="28"/>
        </w:rPr>
      </w:pPr>
      <w:r>
        <w:rPr>
          <w:b/>
          <w:color w:val="000000"/>
          <w:szCs w:val="28"/>
        </w:rPr>
        <w:t>Chương 1: Nhận kế hoạch sản xuất</w:t>
      </w:r>
      <w:r>
        <w:rPr>
          <w:b/>
          <w:iCs/>
          <w:color w:val="000000"/>
          <w:szCs w:val="28"/>
        </w:rPr>
        <w:tab/>
      </w:r>
      <w:r>
        <w:rPr>
          <w:b/>
          <w:bCs/>
          <w:color w:val="000000"/>
          <w:szCs w:val="28"/>
        </w:rPr>
        <w:tab/>
        <w:t xml:space="preserve"> </w:t>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lên kế hoạch sản xuất</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sản xuất</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trong doanh nghiệp may</w:t>
      </w:r>
    </w:p>
    <w:p w:rsidR="00565BC3" w:rsidRDefault="00565BC3" w:rsidP="00565BC3">
      <w:pPr>
        <w:spacing w:before="120"/>
        <w:ind w:left="284"/>
        <w:rPr>
          <w:bCs/>
          <w:color w:val="000000"/>
          <w:szCs w:val="28"/>
        </w:rPr>
      </w:pPr>
      <w:r>
        <w:rPr>
          <w:bCs/>
          <w:color w:val="000000"/>
          <w:szCs w:val="28"/>
        </w:rPr>
        <w:t>2.2. Lên kế hoạch sản xuất</w:t>
      </w:r>
    </w:p>
    <w:p w:rsidR="00565BC3" w:rsidRDefault="00565BC3" w:rsidP="00565BC3">
      <w:pPr>
        <w:spacing w:before="120"/>
        <w:rPr>
          <w:b/>
          <w:bCs/>
          <w:color w:val="000000"/>
          <w:szCs w:val="28"/>
        </w:rPr>
      </w:pPr>
      <w:r>
        <w:rPr>
          <w:b/>
          <w:color w:val="000000"/>
          <w:szCs w:val="28"/>
        </w:rPr>
        <w:t>Chương 2: Chuẩn bị bán thành phẩm, nguyên phụ liệu</w:t>
      </w:r>
      <w:r>
        <w:rPr>
          <w:b/>
          <w:iCs/>
          <w:color w:val="000000"/>
          <w:szCs w:val="28"/>
        </w:rPr>
        <w:tab/>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kiểm tra nguyên phụ liệu</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lastRenderedPageBreak/>
        <w:t>2.1. Công tác nghiên cứu mẫu.</w:t>
      </w:r>
    </w:p>
    <w:p w:rsidR="00565BC3" w:rsidRDefault="00565BC3" w:rsidP="00565BC3">
      <w:pPr>
        <w:spacing w:before="120"/>
        <w:ind w:left="284"/>
        <w:rPr>
          <w:bCs/>
          <w:color w:val="000000"/>
          <w:szCs w:val="28"/>
        </w:rPr>
      </w:pPr>
      <w:r>
        <w:rPr>
          <w:bCs/>
          <w:color w:val="000000"/>
          <w:szCs w:val="28"/>
        </w:rPr>
        <w:t>2.2. Công tác thiết kế mẫu</w:t>
      </w:r>
    </w:p>
    <w:p w:rsidR="00565BC3" w:rsidRDefault="00565BC3" w:rsidP="00565BC3">
      <w:pPr>
        <w:spacing w:before="120"/>
        <w:ind w:left="284"/>
        <w:rPr>
          <w:bCs/>
          <w:color w:val="000000"/>
          <w:szCs w:val="28"/>
        </w:rPr>
      </w:pPr>
      <w:r>
        <w:rPr>
          <w:bCs/>
          <w:color w:val="000000"/>
          <w:szCs w:val="28"/>
        </w:rPr>
        <w:t>2.3. Chuẩn bị nguyên phụ liệu</w:t>
      </w:r>
    </w:p>
    <w:p w:rsidR="00565BC3" w:rsidRDefault="00565BC3" w:rsidP="00565BC3">
      <w:pPr>
        <w:spacing w:before="120"/>
        <w:rPr>
          <w:b/>
          <w:bCs/>
          <w:color w:val="000000"/>
          <w:szCs w:val="28"/>
        </w:rPr>
      </w:pPr>
      <w:r>
        <w:rPr>
          <w:b/>
          <w:color w:val="000000"/>
          <w:szCs w:val="28"/>
        </w:rPr>
        <w:t>Chương 3: May mẫu đối, phân tích thao tác và định mức thời gian</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may mẫu đối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phải thực hiện được các nhiệm vụ kiểm tra lại bộ rập.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của chuẩn bị sản xuất về thiết kế.</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mẫu đối</w:t>
      </w:r>
    </w:p>
    <w:p w:rsidR="00565BC3" w:rsidRDefault="00565BC3" w:rsidP="00565BC3">
      <w:pPr>
        <w:spacing w:before="120"/>
        <w:ind w:left="284"/>
        <w:rPr>
          <w:bCs/>
          <w:color w:val="000000"/>
          <w:szCs w:val="28"/>
        </w:rPr>
      </w:pPr>
      <w:r>
        <w:rPr>
          <w:bCs/>
          <w:color w:val="000000"/>
          <w:szCs w:val="28"/>
        </w:rPr>
        <w:t>2.2. Kiểm tra bộ rập</w:t>
      </w:r>
    </w:p>
    <w:p w:rsidR="00565BC3" w:rsidRDefault="00565BC3" w:rsidP="00565BC3">
      <w:pPr>
        <w:spacing w:before="120"/>
        <w:ind w:left="284"/>
        <w:rPr>
          <w:bCs/>
          <w:color w:val="000000"/>
          <w:szCs w:val="28"/>
        </w:rPr>
      </w:pPr>
      <w:r>
        <w:rPr>
          <w:bCs/>
          <w:color w:val="000000"/>
          <w:szCs w:val="28"/>
        </w:rPr>
        <w:t>2.3. Lập bảng quy trình công nghệ</w:t>
      </w:r>
    </w:p>
    <w:p w:rsidR="00565BC3" w:rsidRDefault="00565BC3" w:rsidP="00565BC3">
      <w:pPr>
        <w:spacing w:before="120"/>
        <w:rPr>
          <w:b/>
          <w:bCs/>
          <w:color w:val="000000"/>
          <w:szCs w:val="28"/>
        </w:rPr>
      </w:pPr>
      <w:r>
        <w:rPr>
          <w:b/>
          <w:color w:val="000000"/>
          <w:szCs w:val="28"/>
        </w:rPr>
        <w:t>Chương 4: Xây dựng bảng thiết kế chuyền và sơ đồ bố trí mặt bằng</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 xml:space="preserve">bị cho sinh viên kiến thức về </w:t>
      </w:r>
      <w:r>
        <w:rPr>
          <w:color w:val="000000"/>
          <w:szCs w:val="28"/>
        </w:rPr>
        <w:t>xây dựng bảng thiết kế chuyền.</w:t>
      </w:r>
    </w:p>
    <w:p w:rsidR="00565BC3" w:rsidRDefault="00565BC3" w:rsidP="00DB576A">
      <w:pPr>
        <w:numPr>
          <w:ilvl w:val="0"/>
          <w:numId w:val="17"/>
        </w:numPr>
        <w:tabs>
          <w:tab w:val="left" w:pos="567"/>
        </w:tabs>
        <w:spacing w:before="120" w:after="0" w:line="240" w:lineRule="auto"/>
        <w:ind w:left="270" w:firstLine="14"/>
        <w:jc w:val="both"/>
        <w:rPr>
          <w:b/>
          <w:color w:val="000000"/>
          <w:szCs w:val="28"/>
        </w:rPr>
      </w:pPr>
      <w:r>
        <w:rPr>
          <w:bCs/>
          <w:color w:val="000000"/>
          <w:szCs w:val="28"/>
        </w:rPr>
        <w:t xml:space="preserve"> </w:t>
      </w:r>
      <w:r>
        <w:rPr>
          <w:color w:val="000000"/>
          <w:szCs w:val="28"/>
        </w:rPr>
        <w:t xml:space="preserve">Sinh </w:t>
      </w:r>
      <w:r>
        <w:rPr>
          <w:bCs/>
          <w:color w:val="000000"/>
          <w:szCs w:val="28"/>
        </w:rPr>
        <w:t xml:space="preserve">viên thực hiện </w:t>
      </w:r>
      <w:r>
        <w:rPr>
          <w:color w:val="000000"/>
          <w:szCs w:val="28"/>
        </w:rPr>
        <w:t>sơ đồ bố trí mặt bằng phân xưởng.</w:t>
      </w:r>
    </w:p>
    <w:p w:rsidR="00565BC3" w:rsidRDefault="00565BC3" w:rsidP="00565BC3">
      <w:pPr>
        <w:tabs>
          <w:tab w:val="left" w:pos="567"/>
        </w:tabs>
        <w:spacing w:before="120"/>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Xây dựng bảng thiết kế chuyền.</w:t>
      </w:r>
    </w:p>
    <w:p w:rsidR="00565BC3" w:rsidRDefault="00565BC3" w:rsidP="00565BC3">
      <w:pPr>
        <w:spacing w:before="120"/>
        <w:ind w:left="284"/>
        <w:rPr>
          <w:bCs/>
          <w:color w:val="000000"/>
          <w:szCs w:val="28"/>
        </w:rPr>
      </w:pPr>
      <w:r>
        <w:rPr>
          <w:bCs/>
          <w:color w:val="000000"/>
          <w:szCs w:val="28"/>
        </w:rPr>
        <w:t xml:space="preserve">2.2. </w:t>
      </w:r>
      <w:r>
        <w:rPr>
          <w:color w:val="000000"/>
          <w:szCs w:val="28"/>
        </w:rPr>
        <w:t>Sơ đồ bố trí mặt bằng.</w:t>
      </w:r>
    </w:p>
    <w:p w:rsidR="00565BC3" w:rsidRDefault="00565BC3" w:rsidP="00565BC3">
      <w:pPr>
        <w:spacing w:before="120"/>
        <w:rPr>
          <w:b/>
          <w:bCs/>
          <w:color w:val="000000"/>
          <w:szCs w:val="28"/>
        </w:rPr>
      </w:pPr>
      <w:r>
        <w:rPr>
          <w:b/>
          <w:color w:val="000000"/>
          <w:szCs w:val="28"/>
        </w:rPr>
        <w:t>Chương 5: May dây chuyền và kiểm tra chất lượng sản phẩm</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color w:val="000000"/>
          <w:szCs w:val="28"/>
        </w:rPr>
        <w:t xml:space="preserve">Sinh </w:t>
      </w:r>
      <w:r>
        <w:rPr>
          <w:bCs/>
          <w:color w:val="000000"/>
          <w:szCs w:val="28"/>
        </w:rPr>
        <w:t>viên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dây chuyền</w:t>
      </w:r>
    </w:p>
    <w:p w:rsidR="00565BC3" w:rsidRDefault="00565BC3" w:rsidP="00565BC3">
      <w:pPr>
        <w:spacing w:before="120"/>
        <w:ind w:left="284"/>
        <w:rPr>
          <w:bCs/>
          <w:color w:val="000000"/>
          <w:szCs w:val="28"/>
        </w:rPr>
      </w:pPr>
      <w:r>
        <w:rPr>
          <w:bCs/>
          <w:color w:val="000000"/>
          <w:szCs w:val="28"/>
        </w:rPr>
        <w:lastRenderedPageBreak/>
        <w:t>2.2. Kiểm tra chất lượng trong chuyền</w:t>
      </w:r>
    </w:p>
    <w:p w:rsidR="00565BC3" w:rsidRDefault="00565BC3" w:rsidP="00565BC3">
      <w:pPr>
        <w:spacing w:before="120"/>
        <w:rPr>
          <w:b/>
          <w:bCs/>
          <w:color w:val="000000"/>
          <w:szCs w:val="28"/>
        </w:rPr>
      </w:pPr>
      <w:r>
        <w:rPr>
          <w:b/>
          <w:color w:val="000000"/>
          <w:szCs w:val="28"/>
        </w:rPr>
        <w:t>Chương 6: Kiểm tra chất lượng hoàn chỉnh</w:t>
      </w:r>
      <w:r>
        <w:rPr>
          <w:b/>
          <w:iCs/>
          <w:color w:val="000000"/>
          <w:szCs w:val="28"/>
        </w:rPr>
        <w:tab/>
      </w:r>
      <w:r>
        <w:rPr>
          <w:b/>
          <w:bCs/>
          <w:color w:val="000000"/>
          <w:szCs w:val="28"/>
        </w:rPr>
        <w:tab/>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công tác k</w:t>
      </w:r>
      <w:r>
        <w:rPr>
          <w:color w:val="000000"/>
          <w:szCs w:val="28"/>
        </w:rPr>
        <w:t>iểm tra chất lượng hoàn chỉnh sản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công đoạn hoàn thành.</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Kiểm tra chất lượng hoàn chỉnh sản phẩm</w:t>
      </w:r>
    </w:p>
    <w:p w:rsidR="00565BC3" w:rsidRDefault="00565BC3" w:rsidP="00565BC3">
      <w:pPr>
        <w:spacing w:before="120"/>
        <w:ind w:left="284"/>
        <w:rPr>
          <w:bCs/>
          <w:color w:val="000000"/>
          <w:szCs w:val="28"/>
        </w:rPr>
      </w:pPr>
      <w:r>
        <w:rPr>
          <w:bCs/>
          <w:color w:val="000000"/>
          <w:szCs w:val="28"/>
        </w:rPr>
        <w:t>2.2. Công đoạn hoàn thành</w:t>
      </w:r>
    </w:p>
    <w:p w:rsidR="00565BC3" w:rsidRDefault="00565BC3" w:rsidP="00565BC3">
      <w:pPr>
        <w:spacing w:before="120"/>
        <w:rPr>
          <w:b/>
          <w:bCs/>
          <w:color w:val="000000"/>
          <w:szCs w:val="28"/>
        </w:rPr>
      </w:pPr>
      <w:r>
        <w:rPr>
          <w:b/>
          <w:color w:val="000000"/>
          <w:szCs w:val="28"/>
        </w:rPr>
        <w:t>Chương 7: Hoàn chỉnh đồ án</w:t>
      </w:r>
      <w:r>
        <w:rPr>
          <w:b/>
          <w:iCs/>
          <w:color w:val="000000"/>
          <w:szCs w:val="28"/>
        </w:rPr>
        <w:tab/>
        <w:t xml:space="preserve">                                          </w:t>
      </w:r>
      <w:r>
        <w:rPr>
          <w:iCs/>
          <w:color w:val="000000"/>
          <w:szCs w:val="28"/>
        </w:rPr>
        <w:t>Thời gian: 3 giờ</w:t>
      </w:r>
      <w:r>
        <w:rPr>
          <w:b/>
          <w:bCs/>
          <w:color w:val="000000"/>
          <w:szCs w:val="28"/>
        </w:rPr>
        <w:tab/>
        <w:t xml:space="preserve"> </w:t>
      </w:r>
    </w:p>
    <w:tbl>
      <w:tblPr>
        <w:tblW w:w="0" w:type="auto"/>
        <w:tblLayout w:type="fixed"/>
        <w:tblLook w:val="0000" w:firstRow="0" w:lastRow="0" w:firstColumn="0" w:lastColumn="0" w:noHBand="0" w:noVBand="0"/>
      </w:tblPr>
      <w:tblGrid>
        <w:gridCol w:w="9322"/>
        <w:gridCol w:w="2240"/>
      </w:tblGrid>
      <w:tr w:rsidR="00565BC3" w:rsidTr="009876E9">
        <w:tc>
          <w:tcPr>
            <w:tcW w:w="9322" w:type="dxa"/>
          </w:tcPr>
          <w:p w:rsidR="00565BC3" w:rsidRDefault="00565BC3" w:rsidP="009876E9">
            <w:pPr>
              <w:spacing w:before="120"/>
              <w:rPr>
                <w:color w:val="000000"/>
                <w:szCs w:val="28"/>
              </w:rPr>
            </w:pPr>
            <w:r>
              <w:rPr>
                <w:color w:val="000000"/>
                <w:szCs w:val="28"/>
              </w:rPr>
              <w:t>1. Mục tiêu:</w:t>
            </w:r>
          </w:p>
          <w:p w:rsidR="00565BC3" w:rsidRDefault="00565BC3" w:rsidP="009876E9">
            <w:pPr>
              <w:spacing w:before="120"/>
              <w:rPr>
                <w:color w:val="000000"/>
                <w:szCs w:val="28"/>
              </w:rPr>
            </w:pPr>
            <w:r>
              <w:rPr>
                <w:color w:val="000000"/>
                <w:szCs w:val="28"/>
              </w:rPr>
              <w:t>-  Thực hiện hoàn thiện sản phẩm công nghiệp</w:t>
            </w:r>
          </w:p>
          <w:p w:rsidR="00565BC3" w:rsidRDefault="00565BC3" w:rsidP="009876E9">
            <w:pPr>
              <w:spacing w:before="120"/>
              <w:rPr>
                <w:color w:val="000000"/>
                <w:szCs w:val="28"/>
              </w:rPr>
            </w:pPr>
            <w:r>
              <w:rPr>
                <w:color w:val="000000"/>
                <w:szCs w:val="28"/>
              </w:rPr>
              <w:t>-  Nộp đề tài đúng thời gian quy định của giảng viên</w:t>
            </w:r>
          </w:p>
          <w:p w:rsidR="00565BC3" w:rsidRDefault="00565BC3" w:rsidP="009876E9">
            <w:pPr>
              <w:spacing w:before="120"/>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2.1.Bộ rập công nghiệp hoàn thiện, và sản phẩm công nghiệp</w:t>
            </w:r>
          </w:p>
          <w:p w:rsidR="00565BC3" w:rsidRDefault="00565BC3" w:rsidP="009876E9">
            <w:pPr>
              <w:spacing w:before="120"/>
              <w:rPr>
                <w:color w:val="000000"/>
                <w:szCs w:val="28"/>
              </w:rPr>
            </w:pPr>
            <w:r>
              <w:rPr>
                <w:color w:val="000000"/>
                <w:szCs w:val="28"/>
              </w:rPr>
              <w:t xml:space="preserve">2.2.Tập đồ án </w:t>
            </w:r>
          </w:p>
        </w:tc>
        <w:tc>
          <w:tcPr>
            <w:tcW w:w="2240" w:type="dxa"/>
          </w:tcPr>
          <w:p w:rsidR="00565BC3" w:rsidRDefault="00565BC3" w:rsidP="009876E9">
            <w:pPr>
              <w:spacing w:before="120"/>
              <w:jc w:val="right"/>
              <w:rPr>
                <w:b/>
                <w:iCs/>
                <w:color w:val="000000"/>
                <w:szCs w:val="28"/>
              </w:rPr>
            </w:pPr>
          </w:p>
        </w:tc>
      </w:tr>
    </w:tbl>
    <w:p w:rsidR="00565BC3" w:rsidRDefault="00565BC3" w:rsidP="00565BC3">
      <w:pPr>
        <w:tabs>
          <w:tab w:val="left" w:pos="480"/>
          <w:tab w:val="right" w:leader="dot" w:pos="9180"/>
          <w:tab w:val="left" w:pos="9306"/>
        </w:tabs>
        <w:spacing w:before="120"/>
        <w:rPr>
          <w:b/>
          <w:color w:val="000000"/>
          <w:szCs w:val="28"/>
        </w:rPr>
      </w:pPr>
      <w:r>
        <w:rPr>
          <w:b/>
          <w:color w:val="000000"/>
          <w:szCs w:val="28"/>
        </w:rPr>
        <w:t>IV. Điều kiện thực hiện:</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Phòng học chuyên môn hóa/nhà xưởng: nhà xưởng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2. Trang thiết bị máy móc: máy chiếu, máy tính, máy may, bàn ủi</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3. Học liệu, dụng cụ, nguyên vật liệu:</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Dụng cụ: bút, giấy, thước nhựa  dẻo 50cm, thước dây 150cm, kéo cắt vải, kim may tay.</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kéo bấm...</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Nguyên vật liệu: Vải, keo, chỉ may, nút, thun, phấn may...</w:t>
      </w:r>
    </w:p>
    <w:p w:rsidR="00565BC3" w:rsidRDefault="00565BC3" w:rsidP="00565BC3">
      <w:pPr>
        <w:tabs>
          <w:tab w:val="left" w:pos="480"/>
          <w:tab w:val="left" w:pos="2910"/>
        </w:tabs>
        <w:spacing w:before="120"/>
        <w:ind w:firstLine="360"/>
        <w:rPr>
          <w:color w:val="000000"/>
          <w:szCs w:val="28"/>
        </w:rPr>
      </w:pPr>
      <w:r>
        <w:rPr>
          <w:color w:val="000000"/>
          <w:szCs w:val="28"/>
        </w:rPr>
        <w:t>4. Các điều kiện khác: trang bị mannequin full size</w:t>
      </w:r>
    </w:p>
    <w:p w:rsidR="00565BC3" w:rsidRDefault="00565BC3" w:rsidP="00565BC3">
      <w:pPr>
        <w:tabs>
          <w:tab w:val="left" w:pos="480"/>
          <w:tab w:val="right" w:leader="dot" w:pos="9180"/>
          <w:tab w:val="left" w:pos="9306"/>
        </w:tabs>
        <w:spacing w:before="120"/>
        <w:rPr>
          <w:b/>
          <w:color w:val="000000"/>
          <w:szCs w:val="28"/>
        </w:rPr>
      </w:pPr>
      <w:r>
        <w:rPr>
          <w:b/>
          <w:color w:val="000000"/>
          <w:szCs w:val="28"/>
        </w:rPr>
        <w:t xml:space="preserve">V. Nội dung và phương pháp, đánh giá: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Nội dung: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  Kiến thức: Tổng hợp kiến thức về chuẩn bị sản xuất, triển khai sản xuất một đơn hàng cụ thể trong may công nghiệp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lastRenderedPageBreak/>
        <w:t xml:space="preserve">-  Kỹ năng: Ứng dụng được kiến thức thiết kế rập, thực tập công nghệ sản xuất vào việc giải quyết các vấn đề cụ thể như thiết kế và thực hành sản xuất sản phẩm hoàn chỉnh.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Năng lực tự chủ và trách nhiệm: rèn luyện khả năng làm việc độc lập, làm việc nhóm theo hướng tích cực, Hình thành kỹ năng nghiên cứu vàứng dụng. trong và ngoài lớp học;</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2.Phương pháp: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Đánh giá qua các tiêu chí tập đồ án, rập mẫu, sản phẩm may công nghiệp.</w:t>
      </w:r>
    </w:p>
    <w:p w:rsidR="00565BC3" w:rsidRDefault="00565BC3" w:rsidP="00565BC3">
      <w:pPr>
        <w:tabs>
          <w:tab w:val="left" w:pos="480"/>
          <w:tab w:val="right" w:leader="dot" w:pos="9180"/>
          <w:tab w:val="left" w:pos="9306"/>
        </w:tabs>
        <w:spacing w:before="120"/>
        <w:rPr>
          <w:b/>
          <w:color w:val="000000"/>
          <w:szCs w:val="28"/>
        </w:rPr>
      </w:pPr>
      <w:r>
        <w:rPr>
          <w:b/>
          <w:color w:val="000000"/>
          <w:szCs w:val="28"/>
        </w:rPr>
        <w:t>VI. Hướng dẫn thực hiện:</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 xml:space="preserve">Phạm vi áp dụng: </w:t>
      </w:r>
      <w:r>
        <w:rPr>
          <w:iCs/>
          <w:color w:val="000000"/>
          <w:szCs w:val="28"/>
        </w:rPr>
        <w:t>Chương</w:t>
      </w:r>
      <w:r>
        <w:rPr>
          <w:color w:val="000000"/>
          <w:szCs w:val="28"/>
        </w:rPr>
        <w:t xml:space="preserve"> trình môn học đồ án cơ sở ngành sử dụng để giảng dạy trình độ Cao đẳng ngành Công nghệ may</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Hướng dẫn về phương pháp giảng dạy,  học tập môn học:</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giáo viên, giảng viên:</w:t>
      </w:r>
    </w:p>
    <w:p w:rsidR="00565BC3" w:rsidRDefault="00565BC3" w:rsidP="00565BC3">
      <w:pPr>
        <w:tabs>
          <w:tab w:val="left" w:pos="480"/>
          <w:tab w:val="right" w:leader="dot" w:pos="9180"/>
          <w:tab w:val="left" w:pos="9306"/>
        </w:tabs>
        <w:spacing w:before="120"/>
        <w:rPr>
          <w:color w:val="000000"/>
          <w:szCs w:val="28"/>
        </w:rPr>
      </w:pPr>
      <w:r>
        <w:rPr>
          <w:color w:val="000000"/>
          <w:szCs w:val="28"/>
        </w:rPr>
        <w:tab/>
        <w:t>+ 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565BC3" w:rsidRDefault="00565BC3" w:rsidP="00565BC3">
      <w:pPr>
        <w:tabs>
          <w:tab w:val="left" w:pos="480"/>
          <w:tab w:val="right" w:leader="dot" w:pos="9180"/>
          <w:tab w:val="left" w:pos="9306"/>
        </w:tabs>
        <w:spacing w:before="120"/>
        <w:rPr>
          <w:color w:val="000000"/>
          <w:szCs w:val="28"/>
        </w:rPr>
      </w:pPr>
      <w:r>
        <w:rPr>
          <w:color w:val="000000"/>
          <w:szCs w:val="28"/>
        </w:rPr>
        <w:tab/>
        <w:t>+ Giảng viên chia nhóm sinh viên để hướng dẫn thực hành sản xuất;</w:t>
      </w:r>
    </w:p>
    <w:p w:rsidR="00565BC3" w:rsidRDefault="00565BC3" w:rsidP="00565BC3">
      <w:pPr>
        <w:tabs>
          <w:tab w:val="left" w:pos="480"/>
          <w:tab w:val="right" w:leader="dot" w:pos="9180"/>
          <w:tab w:val="left" w:pos="9306"/>
        </w:tabs>
        <w:spacing w:before="120"/>
        <w:rPr>
          <w:color w:val="000000"/>
          <w:szCs w:val="28"/>
        </w:rPr>
      </w:pPr>
      <w:r>
        <w:rPr>
          <w:color w:val="000000"/>
          <w:szCs w:val="28"/>
        </w:rPr>
        <w:tab/>
        <w:t>+ Bố trí từng nhóm sinh viên luyện tập tại vị trí được phân công, giảng viên quan sát uốn nắn.</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người học:</w:t>
      </w:r>
    </w:p>
    <w:p w:rsidR="00565BC3" w:rsidRDefault="00565BC3" w:rsidP="00565BC3">
      <w:pPr>
        <w:tabs>
          <w:tab w:val="left" w:pos="480"/>
          <w:tab w:val="right" w:leader="dot" w:pos="9180"/>
          <w:tab w:val="left" w:pos="9306"/>
        </w:tabs>
        <w:spacing w:before="120"/>
        <w:rPr>
          <w:color w:val="000000"/>
          <w:szCs w:val="28"/>
        </w:rPr>
      </w:pPr>
      <w:r>
        <w:rPr>
          <w:color w:val="000000"/>
          <w:szCs w:val="28"/>
        </w:rPr>
        <w:t>Có ý thức tự giác, tính kỷ luật, tinh thần trách nhiệm trong học tập, Rèn luyện tính kiên trì, cẩn thận, tỉ mỉ, chính xác, tiết kiệm nguyên vật liệu trong triển khai sản xuất một đơn hàng.</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Những trọng tâm cần chú ý:</w:t>
      </w:r>
    </w:p>
    <w:p w:rsidR="00565BC3" w:rsidRDefault="00565BC3" w:rsidP="00565BC3">
      <w:pPr>
        <w:tabs>
          <w:tab w:val="left" w:pos="480"/>
          <w:tab w:val="right" w:leader="dot" w:pos="9180"/>
          <w:tab w:val="left" w:pos="9306"/>
        </w:tabs>
        <w:spacing w:before="120"/>
        <w:rPr>
          <w:color w:val="000000"/>
          <w:szCs w:val="28"/>
        </w:rPr>
      </w:pPr>
      <w:r>
        <w:rPr>
          <w:color w:val="000000"/>
          <w:szCs w:val="28"/>
        </w:rPr>
        <w:t>Tổng hợp kiến thức về  chuẩn bị sản xuất, triển khai sản xuất một đơn hàng cụ thể trong may công nghiệp</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[1]. </w:t>
      </w:r>
      <w:r>
        <w:rPr>
          <w:i/>
          <w:color w:val="000000"/>
          <w:szCs w:val="28"/>
        </w:rPr>
        <w:t>Bài giảng  Công nghệ may trang phục 2</w:t>
      </w:r>
      <w:r>
        <w:rPr>
          <w:color w:val="000000"/>
          <w:szCs w:val="28"/>
        </w:rPr>
        <w:t>, Khoa Công Nghệ May – Thời Trang, Trường CĐKT Lý Tự Trọng.</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[2]. Th.S Trần Thanh Hương, </w:t>
      </w:r>
      <w:r>
        <w:rPr>
          <w:i/>
          <w:color w:val="000000"/>
          <w:szCs w:val="28"/>
        </w:rPr>
        <w:t>Giáo trình Công nghệ may trang phục 2</w:t>
      </w:r>
      <w:r>
        <w:rPr>
          <w:color w:val="000000"/>
          <w:szCs w:val="28"/>
        </w:rPr>
        <w:t>, Nhà xuất bản ĐHQG TP. Hồ Chí Minh, 2008.</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[3]. TS. Võ Phước Tấn, </w:t>
      </w:r>
      <w:r>
        <w:rPr>
          <w:i/>
          <w:color w:val="000000"/>
          <w:szCs w:val="28"/>
        </w:rPr>
        <w:t>Giáo trình môn học Công nghệ may 5</w:t>
      </w:r>
      <w:r>
        <w:rPr>
          <w:color w:val="000000"/>
          <w:szCs w:val="28"/>
        </w:rPr>
        <w:t>, Nhà xuất bản Thống Kê, 2006.</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[4]. </w:t>
      </w:r>
      <w:r>
        <w:rPr>
          <w:i/>
          <w:color w:val="000000"/>
          <w:szCs w:val="28"/>
        </w:rPr>
        <w:t>Giáo trình Quy trình công nghệ may</w:t>
      </w:r>
      <w:r>
        <w:rPr>
          <w:color w:val="000000"/>
          <w:szCs w:val="28"/>
        </w:rPr>
        <w:t>, Trường CĐ KT-KT Vinatex TP. Hồ Chí Minh, 2011.</w:t>
      </w:r>
    </w:p>
    <w:p w:rsidR="00565BC3" w:rsidRDefault="00565BC3" w:rsidP="00565BC3">
      <w:pPr>
        <w:spacing w:before="120"/>
        <w:outlineLvl w:val="0"/>
        <w:rPr>
          <w:bCs/>
          <w:color w:val="000000"/>
          <w:szCs w:val="28"/>
        </w:rPr>
      </w:pPr>
      <w:r>
        <w:rPr>
          <w:bCs/>
          <w:color w:val="000000"/>
          <w:szCs w:val="28"/>
        </w:rPr>
        <w:lastRenderedPageBreak/>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center"/>
        <w:outlineLvl w:val="0"/>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Đồ án chuyên ngành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0 giờ; Thực hành, thí nghiệm, thảo luận, bài tập: 45 giờ; Kiểm tra: 0 giờ)</w:t>
      </w:r>
    </w:p>
    <w:p w:rsidR="00565BC3" w:rsidRDefault="00565BC3" w:rsidP="00DB576A">
      <w:pPr>
        <w:numPr>
          <w:ilvl w:val="0"/>
          <w:numId w:val="279"/>
        </w:numPr>
        <w:tabs>
          <w:tab w:val="left" w:pos="39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Đồ án chuyên ngành được bố trí học sau môn chuyên sâu may trang phục 1, may trang phục 2, thiết kế trang phục trên manacanh cơ bản.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565BC3" w:rsidRDefault="00565BC3" w:rsidP="00DB576A">
      <w:pPr>
        <w:numPr>
          <w:ilvl w:val="0"/>
          <w:numId w:val="279"/>
        </w:numPr>
        <w:tabs>
          <w:tab w:val="left" w:pos="397"/>
        </w:tabs>
        <w:spacing w:before="120" w:after="0" w:line="240" w:lineRule="auto"/>
        <w:ind w:left="284"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Sáng tạo nguồn cảm hứng sáng tác, chuyển tải cảm hứng sáng tác vào trang phục, hình thành được bộ sưu tập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tài liệu </w:t>
      </w:r>
      <w:r>
        <w:rPr>
          <w:rFonts w:eastAsia="SimSun"/>
          <w:color w:val="000000"/>
          <w:szCs w:val="28"/>
        </w:rPr>
        <w:t xml:space="preserve"> nhằm phát huy khả năng ứng dụng vào thực tiễn sản xuất.</w:t>
      </w:r>
    </w:p>
    <w:p w:rsidR="00565BC3" w:rsidRDefault="00565BC3" w:rsidP="00DB576A">
      <w:pPr>
        <w:numPr>
          <w:ilvl w:val="0"/>
          <w:numId w:val="279"/>
        </w:numPr>
        <w:tabs>
          <w:tab w:val="left" w:pos="567"/>
        </w:tabs>
        <w:spacing w:before="120" w:after="0" w:line="240" w:lineRule="auto"/>
        <w:ind w:left="426" w:firstLine="0"/>
        <w:jc w:val="both"/>
        <w:rPr>
          <w:b/>
          <w:color w:val="000000"/>
          <w:szCs w:val="28"/>
        </w:rPr>
      </w:pPr>
      <w:r>
        <w:rPr>
          <w:b/>
          <w:bCs/>
          <w:color w:val="000000"/>
          <w:szCs w:val="28"/>
        </w:rPr>
        <w:t>Nội dung môn học:</w:t>
      </w:r>
    </w:p>
    <w:p w:rsidR="00565BC3" w:rsidRDefault="00565BC3" w:rsidP="00DB576A">
      <w:pPr>
        <w:numPr>
          <w:ilvl w:val="0"/>
          <w:numId w:val="28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Tìm nguồn cảm hứng sáng tác</w:t>
            </w:r>
          </w:p>
          <w:p w:rsidR="00565BC3" w:rsidRDefault="00565BC3" w:rsidP="009876E9">
            <w:pPr>
              <w:tabs>
                <w:tab w:val="left" w:pos="1980"/>
              </w:tabs>
              <w:spacing w:before="120"/>
              <w:rPr>
                <w:color w:val="000000"/>
                <w:szCs w:val="28"/>
              </w:rPr>
            </w:pPr>
            <w:r>
              <w:rPr>
                <w:color w:val="000000"/>
                <w:szCs w:val="28"/>
              </w:rPr>
              <w:t>1. Khái niệm.</w:t>
            </w:r>
            <w:r>
              <w:rPr>
                <w:color w:val="000000"/>
                <w:szCs w:val="28"/>
              </w:rPr>
              <w:tab/>
            </w:r>
          </w:p>
          <w:p w:rsidR="00565BC3" w:rsidRDefault="00565BC3" w:rsidP="009876E9">
            <w:pPr>
              <w:spacing w:before="120"/>
              <w:rPr>
                <w:color w:val="000000"/>
                <w:szCs w:val="28"/>
              </w:rPr>
            </w:pPr>
            <w:r>
              <w:rPr>
                <w:color w:val="000000"/>
                <w:szCs w:val="28"/>
              </w:rPr>
              <w:t xml:space="preserve">2. Cơ sở nguồn cảm hứng sáng </w:t>
            </w:r>
            <w:r>
              <w:rPr>
                <w:color w:val="000000"/>
                <w:szCs w:val="28"/>
              </w:rPr>
              <w:lastRenderedPageBreak/>
              <w:t>tác</w:t>
            </w:r>
          </w:p>
          <w:p w:rsidR="00565BC3" w:rsidRDefault="00565BC3" w:rsidP="009876E9">
            <w:pPr>
              <w:spacing w:before="120"/>
              <w:rPr>
                <w:color w:val="000000"/>
                <w:szCs w:val="28"/>
              </w:rPr>
            </w:pPr>
            <w:r>
              <w:rPr>
                <w:color w:val="000000"/>
                <w:szCs w:val="28"/>
              </w:rPr>
              <w:t>3. Chuyển tải cảm hứng sáng tác vào trang phục.</w:t>
            </w:r>
          </w:p>
          <w:p w:rsidR="00565BC3" w:rsidRDefault="00565BC3" w:rsidP="009876E9">
            <w:pPr>
              <w:tabs>
                <w:tab w:val="right" w:leader="dot" w:pos="3331"/>
              </w:tabs>
              <w:spacing w:before="120"/>
              <w:rPr>
                <w:color w:val="000000"/>
                <w:szCs w:val="28"/>
              </w:rPr>
            </w:pPr>
            <w:r>
              <w:rPr>
                <w:color w:val="000000"/>
                <w:szCs w:val="28"/>
              </w:rPr>
              <w:t xml:space="preserve">Chương 2: Phác thảo ý tưởng </w:t>
            </w:r>
          </w:p>
          <w:p w:rsidR="00565BC3" w:rsidRDefault="00565BC3" w:rsidP="009876E9">
            <w:pPr>
              <w:spacing w:before="120"/>
              <w:rPr>
                <w:color w:val="000000"/>
                <w:szCs w:val="28"/>
              </w:rPr>
            </w:pPr>
            <w:r>
              <w:rPr>
                <w:color w:val="000000"/>
                <w:szCs w:val="28"/>
              </w:rPr>
              <w:t>1. Đặc điểm ấn tượng và các yếu tố chủ đạo trên trang phục</w:t>
            </w:r>
          </w:p>
          <w:p w:rsidR="00565BC3" w:rsidRDefault="00565BC3" w:rsidP="009876E9">
            <w:pPr>
              <w:spacing w:before="120"/>
              <w:rPr>
                <w:color w:val="000000"/>
                <w:szCs w:val="28"/>
              </w:rPr>
            </w:pPr>
            <w:r>
              <w:rPr>
                <w:color w:val="000000"/>
                <w:szCs w:val="28"/>
              </w:rPr>
              <w:t>2. Chọn một yếu tố ấn tượng nhất trên một story thời trang</w:t>
            </w:r>
          </w:p>
          <w:p w:rsidR="00565BC3" w:rsidRDefault="00565BC3" w:rsidP="009876E9">
            <w:pPr>
              <w:spacing w:before="120"/>
              <w:rPr>
                <w:color w:val="000000"/>
                <w:szCs w:val="28"/>
              </w:rPr>
            </w:pPr>
            <w:r>
              <w:rPr>
                <w:color w:val="000000"/>
                <w:szCs w:val="28"/>
              </w:rPr>
              <w:t>3. Áp dụng chi tiết đó vào trang phục</w:t>
            </w:r>
          </w:p>
          <w:p w:rsidR="00565BC3" w:rsidRDefault="00565BC3" w:rsidP="009876E9">
            <w:pPr>
              <w:spacing w:before="120"/>
              <w:rPr>
                <w:color w:val="000000"/>
                <w:szCs w:val="28"/>
              </w:rPr>
            </w:pPr>
            <w:r>
              <w:rPr>
                <w:color w:val="000000"/>
                <w:szCs w:val="28"/>
              </w:rPr>
              <w:t>4. Biến đổi, trang trí thêm cho phù hợp với trang phục đó</w:t>
            </w:r>
          </w:p>
          <w:p w:rsidR="00565BC3" w:rsidRDefault="00565BC3" w:rsidP="009876E9">
            <w:pPr>
              <w:tabs>
                <w:tab w:val="right" w:leader="dot" w:pos="3331"/>
              </w:tabs>
              <w:spacing w:before="120"/>
              <w:rPr>
                <w:color w:val="000000"/>
                <w:szCs w:val="28"/>
              </w:rPr>
            </w:pPr>
            <w:r>
              <w:rPr>
                <w:color w:val="000000"/>
                <w:szCs w:val="28"/>
              </w:rPr>
              <w:t>Chương 3:</w:t>
            </w:r>
            <w:r>
              <w:rPr>
                <w:b/>
                <w:color w:val="000000"/>
                <w:szCs w:val="28"/>
              </w:rPr>
              <w:t xml:space="preserve"> </w:t>
            </w:r>
            <w:r>
              <w:rPr>
                <w:color w:val="000000"/>
                <w:szCs w:val="28"/>
              </w:rPr>
              <w:t>Trình bày bộ sưu tập</w:t>
            </w:r>
          </w:p>
          <w:p w:rsidR="00565BC3" w:rsidRDefault="00565BC3" w:rsidP="009876E9">
            <w:pPr>
              <w:spacing w:before="120"/>
              <w:rPr>
                <w:color w:val="000000"/>
                <w:szCs w:val="28"/>
              </w:rPr>
            </w:pPr>
            <w:r>
              <w:rPr>
                <w:color w:val="000000"/>
                <w:szCs w:val="28"/>
              </w:rPr>
              <w:t>1. Giới thiệu một story thời trang</w:t>
            </w:r>
          </w:p>
          <w:p w:rsidR="00565BC3" w:rsidRDefault="00565BC3" w:rsidP="009876E9">
            <w:pPr>
              <w:spacing w:before="120"/>
              <w:rPr>
                <w:color w:val="000000"/>
                <w:szCs w:val="28"/>
              </w:rPr>
            </w:pPr>
            <w:r>
              <w:rPr>
                <w:color w:val="000000"/>
                <w:szCs w:val="28"/>
              </w:rPr>
              <w:t>2. Theo chủ đề</w:t>
            </w:r>
          </w:p>
          <w:p w:rsidR="00565BC3" w:rsidRDefault="00565BC3" w:rsidP="009876E9">
            <w:pPr>
              <w:tabs>
                <w:tab w:val="right" w:leader="dot" w:pos="3331"/>
              </w:tabs>
              <w:spacing w:before="120"/>
              <w:rPr>
                <w:color w:val="000000"/>
                <w:szCs w:val="28"/>
              </w:rPr>
            </w:pPr>
            <w:r>
              <w:rPr>
                <w:color w:val="000000"/>
                <w:szCs w:val="28"/>
              </w:rPr>
              <w:t>Chương 4:</w:t>
            </w:r>
            <w:r>
              <w:rPr>
                <w:b/>
                <w:color w:val="000000"/>
                <w:szCs w:val="28"/>
              </w:rPr>
              <w:t xml:space="preserve"> </w:t>
            </w:r>
            <w:r>
              <w:rPr>
                <w:color w:val="000000"/>
                <w:szCs w:val="28"/>
              </w:rPr>
              <w:t>Lựa chọn vật liệu cho mẫu thực hiện</w:t>
            </w:r>
          </w:p>
          <w:p w:rsidR="00565BC3" w:rsidRDefault="00565BC3" w:rsidP="009876E9">
            <w:pPr>
              <w:spacing w:before="120"/>
              <w:rPr>
                <w:color w:val="000000"/>
                <w:szCs w:val="28"/>
              </w:rPr>
            </w:pPr>
            <w:r>
              <w:rPr>
                <w:color w:val="000000"/>
                <w:szCs w:val="28"/>
              </w:rPr>
              <w:t xml:space="preserve">1. Lựa chọn nguyên phụ liệu cho mẫu thực hiện </w:t>
            </w:r>
          </w:p>
          <w:p w:rsidR="00565BC3" w:rsidRDefault="00565BC3" w:rsidP="009876E9">
            <w:pPr>
              <w:spacing w:before="120"/>
              <w:rPr>
                <w:color w:val="000000"/>
                <w:szCs w:val="28"/>
              </w:rPr>
            </w:pPr>
            <w:r>
              <w:rPr>
                <w:color w:val="000000"/>
                <w:szCs w:val="28"/>
              </w:rPr>
              <w:t>2. Xử lý chất liệu phù hợp với mẫu</w:t>
            </w:r>
          </w:p>
          <w:p w:rsidR="00565BC3" w:rsidRDefault="00565BC3" w:rsidP="009876E9">
            <w:pPr>
              <w:tabs>
                <w:tab w:val="right" w:leader="dot" w:pos="3331"/>
              </w:tabs>
              <w:spacing w:before="120"/>
              <w:rPr>
                <w:color w:val="000000"/>
                <w:szCs w:val="28"/>
              </w:rPr>
            </w:pPr>
            <w:r>
              <w:rPr>
                <w:color w:val="000000"/>
                <w:szCs w:val="28"/>
              </w:rPr>
              <w:t>Chương 5: Phác họa mẫu trên mannequin</w:t>
            </w:r>
          </w:p>
          <w:p w:rsidR="00565BC3" w:rsidRDefault="00565BC3" w:rsidP="009876E9">
            <w:pPr>
              <w:spacing w:before="120"/>
              <w:rPr>
                <w:color w:val="000000"/>
                <w:szCs w:val="28"/>
              </w:rPr>
            </w:pPr>
            <w:r>
              <w:rPr>
                <w:color w:val="000000"/>
                <w:szCs w:val="28"/>
              </w:rPr>
              <w:t xml:space="preserve">1. Kỹ thuật quấn vải, tạo nếp gấp vải và ghim vải trên mannequin </w:t>
            </w:r>
          </w:p>
          <w:p w:rsidR="00565BC3" w:rsidRDefault="00565BC3" w:rsidP="009876E9">
            <w:pPr>
              <w:spacing w:before="120"/>
              <w:rPr>
                <w:color w:val="000000"/>
                <w:szCs w:val="28"/>
              </w:rPr>
            </w:pPr>
            <w:r>
              <w:rPr>
                <w:color w:val="000000"/>
                <w:szCs w:val="28"/>
              </w:rPr>
              <w:t>2. Tạo mẫu trên mannequin</w:t>
            </w:r>
          </w:p>
          <w:p w:rsidR="00565BC3" w:rsidRDefault="00565BC3" w:rsidP="009876E9">
            <w:pPr>
              <w:spacing w:before="120"/>
              <w:rPr>
                <w:color w:val="000000"/>
                <w:szCs w:val="28"/>
              </w:rPr>
            </w:pPr>
            <w:r>
              <w:rPr>
                <w:color w:val="000000"/>
                <w:szCs w:val="28"/>
              </w:rPr>
              <w:t xml:space="preserve">Chương 6: Tạo rập, may sản </w:t>
            </w:r>
            <w:r>
              <w:rPr>
                <w:color w:val="000000"/>
                <w:szCs w:val="28"/>
              </w:rPr>
              <w:lastRenderedPageBreak/>
              <w:t>phẩm</w:t>
            </w:r>
          </w:p>
          <w:p w:rsidR="00565BC3" w:rsidRDefault="00565BC3" w:rsidP="009876E9">
            <w:pPr>
              <w:spacing w:before="120"/>
              <w:rPr>
                <w:color w:val="000000"/>
                <w:szCs w:val="28"/>
              </w:rPr>
            </w:pPr>
            <w:r>
              <w:rPr>
                <w:color w:val="000000"/>
                <w:szCs w:val="28"/>
              </w:rPr>
              <w:t>1. Bộ rập căn bản</w:t>
            </w:r>
          </w:p>
          <w:p w:rsidR="00565BC3" w:rsidRDefault="00565BC3" w:rsidP="009876E9">
            <w:pPr>
              <w:spacing w:before="120"/>
              <w:rPr>
                <w:color w:val="000000"/>
                <w:szCs w:val="28"/>
              </w:rPr>
            </w:pPr>
            <w:r>
              <w:rPr>
                <w:color w:val="000000"/>
                <w:szCs w:val="28"/>
              </w:rPr>
              <w:t>2. Bộ rập biến kiểu</w:t>
            </w:r>
          </w:p>
          <w:p w:rsidR="00565BC3" w:rsidRDefault="00565BC3" w:rsidP="009876E9">
            <w:pPr>
              <w:tabs>
                <w:tab w:val="right" w:leader="dot" w:pos="3331"/>
              </w:tabs>
              <w:spacing w:before="120"/>
              <w:rPr>
                <w:color w:val="000000"/>
                <w:szCs w:val="28"/>
              </w:rPr>
            </w:pPr>
            <w:r>
              <w:rPr>
                <w:color w:val="000000"/>
                <w:szCs w:val="28"/>
              </w:rPr>
              <w:t>Chương 7: Hoàn chỉnh đồ án</w:t>
            </w:r>
          </w:p>
          <w:p w:rsidR="00565BC3" w:rsidRDefault="00565BC3" w:rsidP="009876E9">
            <w:pPr>
              <w:spacing w:before="120"/>
              <w:rPr>
                <w:color w:val="000000"/>
                <w:szCs w:val="28"/>
              </w:rPr>
            </w:pPr>
            <w:r>
              <w:rPr>
                <w:color w:val="000000"/>
                <w:szCs w:val="28"/>
              </w:rPr>
              <w:t>1. Bộ rập hoàn thiện, và sản phẩm thời trang</w:t>
            </w:r>
          </w:p>
          <w:p w:rsidR="00565BC3" w:rsidRDefault="00565BC3" w:rsidP="009876E9">
            <w:pPr>
              <w:spacing w:before="120"/>
              <w:rPr>
                <w:color w:val="000000"/>
                <w:szCs w:val="28"/>
              </w:rPr>
            </w:pPr>
            <w:r>
              <w:rPr>
                <w:color w:val="000000"/>
                <w:szCs w:val="28"/>
              </w:rPr>
              <w:t>2. Tập đồ án</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45</w:t>
            </w:r>
          </w:p>
        </w:tc>
        <w:tc>
          <w:tcPr>
            <w:tcW w:w="979" w:type="dxa"/>
            <w:vAlign w:val="center"/>
          </w:tcPr>
          <w:p w:rsidR="00565BC3" w:rsidRDefault="00565BC3" w:rsidP="009876E9">
            <w:pPr>
              <w:spacing w:before="120"/>
              <w:rPr>
                <w:color w:val="000000"/>
                <w:szCs w:val="28"/>
              </w:rPr>
            </w:pPr>
            <w:r>
              <w:rPr>
                <w:color w:val="000000"/>
                <w:szCs w:val="28"/>
              </w:rPr>
              <w:t>0</w:t>
            </w:r>
          </w:p>
        </w:tc>
        <w:tc>
          <w:tcPr>
            <w:tcW w:w="2376" w:type="dxa"/>
            <w:vAlign w:val="center"/>
          </w:tcPr>
          <w:p w:rsidR="00565BC3" w:rsidRDefault="00565BC3" w:rsidP="009876E9">
            <w:pPr>
              <w:spacing w:before="120"/>
              <w:rPr>
                <w:color w:val="000000"/>
                <w:szCs w:val="28"/>
              </w:rPr>
            </w:pPr>
            <w:r>
              <w:rPr>
                <w:color w:val="000000"/>
                <w:szCs w:val="28"/>
              </w:rPr>
              <w:t>45</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8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Tìm nguồn cảm hứng sáng tác</w:t>
      </w:r>
      <w:r>
        <w:rPr>
          <w:iCs/>
          <w:color w:val="000000"/>
          <w:szCs w:val="28"/>
        </w:rPr>
        <w:tab/>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Tạo nguồn cảm hứng sáng tác.</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Khái niệm:</w:t>
      </w:r>
    </w:p>
    <w:p w:rsidR="00565BC3" w:rsidRDefault="00565BC3" w:rsidP="00565BC3">
      <w:pPr>
        <w:spacing w:before="120"/>
        <w:rPr>
          <w:color w:val="000000"/>
          <w:szCs w:val="28"/>
        </w:rPr>
      </w:pPr>
      <w:r>
        <w:rPr>
          <w:color w:val="000000"/>
          <w:szCs w:val="28"/>
        </w:rPr>
        <w:t xml:space="preserve">    2.2. Cơ sở nguồn cảm hứng sáng tác:</w:t>
      </w:r>
    </w:p>
    <w:p w:rsidR="00565BC3" w:rsidRDefault="00565BC3" w:rsidP="00565BC3">
      <w:pPr>
        <w:spacing w:before="120"/>
        <w:rPr>
          <w:color w:val="000000"/>
          <w:szCs w:val="28"/>
        </w:rPr>
      </w:pPr>
      <w:r>
        <w:rPr>
          <w:color w:val="000000"/>
          <w:szCs w:val="28"/>
        </w:rPr>
        <w:t xml:space="preserve">    2.3. Chuyển tải cảm hứng sáng tác vào trang phục:</w:t>
      </w:r>
    </w:p>
    <w:p w:rsidR="00565BC3" w:rsidRDefault="00565BC3" w:rsidP="00565BC3">
      <w:pPr>
        <w:tabs>
          <w:tab w:val="left" w:pos="5670"/>
        </w:tabs>
        <w:spacing w:before="120"/>
        <w:jc w:val="both"/>
        <w:rPr>
          <w:b/>
          <w:bCs/>
          <w:color w:val="000000"/>
          <w:szCs w:val="28"/>
        </w:rPr>
      </w:pPr>
      <w:r>
        <w:rPr>
          <w:b/>
          <w:color w:val="000000"/>
          <w:szCs w:val="28"/>
        </w:rPr>
        <w:t>Chương 2: Phác thảo ý tưởng</w:t>
      </w:r>
      <w:r>
        <w:rPr>
          <w:b/>
          <w:bCs/>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một yếu tố ấn tượng nhất trên một story thời trang.</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Đặc điểm ấn tượng và các yếu tố chủ đạo trên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Chọn một yếu tố ấn tượng nhất trên một story thời trang:</w:t>
      </w:r>
    </w:p>
    <w:p w:rsidR="00565BC3" w:rsidRDefault="00565BC3" w:rsidP="00565BC3">
      <w:pPr>
        <w:tabs>
          <w:tab w:val="right" w:leader="dot" w:pos="3331"/>
        </w:tabs>
        <w:spacing w:before="120"/>
        <w:rPr>
          <w:color w:val="000000"/>
          <w:szCs w:val="28"/>
        </w:rPr>
      </w:pPr>
      <w:r>
        <w:rPr>
          <w:color w:val="000000"/>
          <w:szCs w:val="28"/>
        </w:rPr>
        <w:t xml:space="preserve">    2.3. Áp dụng chi tiết đó vào trang phục:</w:t>
      </w:r>
    </w:p>
    <w:p w:rsidR="00565BC3" w:rsidRDefault="00565BC3" w:rsidP="00565BC3">
      <w:pPr>
        <w:tabs>
          <w:tab w:val="right" w:leader="dot" w:pos="3331"/>
        </w:tabs>
        <w:spacing w:before="120"/>
        <w:rPr>
          <w:color w:val="000000"/>
          <w:szCs w:val="28"/>
        </w:rPr>
      </w:pPr>
      <w:r>
        <w:rPr>
          <w:color w:val="000000"/>
          <w:szCs w:val="28"/>
        </w:rPr>
        <w:t xml:space="preserve">    2.4. Biến đổi, trang trí thêm cho phù hợp với trang phục đó:</w:t>
      </w:r>
    </w:p>
    <w:p w:rsidR="00565BC3" w:rsidRDefault="00565BC3" w:rsidP="00565BC3">
      <w:pPr>
        <w:tabs>
          <w:tab w:val="left" w:pos="5670"/>
        </w:tabs>
        <w:spacing w:before="120"/>
        <w:jc w:val="both"/>
        <w:rPr>
          <w:b/>
          <w:color w:val="000000"/>
          <w:szCs w:val="28"/>
        </w:rPr>
      </w:pPr>
      <w:r>
        <w:rPr>
          <w:b/>
          <w:color w:val="000000"/>
          <w:szCs w:val="28"/>
        </w:rPr>
        <w:t xml:space="preserve">Chương 3: Trình bày bộ sưu tập                        </w:t>
      </w:r>
      <w:r>
        <w:rPr>
          <w:iCs/>
          <w:color w:val="000000"/>
          <w:szCs w:val="28"/>
        </w:rPr>
        <w:t>Thời gian: 6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w:t>
      </w:r>
      <w:r>
        <w:rPr>
          <w:color w:val="000000"/>
          <w:szCs w:val="28"/>
        </w:rPr>
        <w:t xml:space="preserve"> Chọn story thời trang, đặt tên chủ đề</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color w:val="000000"/>
          <w:szCs w:val="28"/>
        </w:rPr>
      </w:pPr>
      <w:r>
        <w:rPr>
          <w:color w:val="000000"/>
          <w:szCs w:val="28"/>
        </w:rPr>
        <w:t xml:space="preserve">    2.1. Giới thiệu một story thời trang:</w:t>
      </w:r>
    </w:p>
    <w:p w:rsidR="00565BC3" w:rsidRDefault="00565BC3" w:rsidP="00565BC3">
      <w:pPr>
        <w:spacing w:before="120"/>
        <w:rPr>
          <w:color w:val="000000"/>
          <w:szCs w:val="28"/>
        </w:rPr>
      </w:pPr>
      <w:r>
        <w:rPr>
          <w:color w:val="000000"/>
          <w:szCs w:val="28"/>
        </w:rPr>
        <w:t xml:space="preserve">    2.2. Theo chủ đề  :</w:t>
      </w:r>
    </w:p>
    <w:p w:rsidR="00565BC3" w:rsidRDefault="00565BC3" w:rsidP="00565BC3">
      <w:pPr>
        <w:tabs>
          <w:tab w:val="left" w:pos="5670"/>
        </w:tabs>
        <w:spacing w:before="120"/>
        <w:jc w:val="both"/>
        <w:rPr>
          <w:iCs/>
          <w:color w:val="000000"/>
          <w:szCs w:val="28"/>
        </w:rPr>
      </w:pPr>
      <w:r>
        <w:rPr>
          <w:b/>
          <w:color w:val="000000"/>
          <w:szCs w:val="28"/>
        </w:rPr>
        <w:t>Chương 4: Lựa chọn vật liệu cho mẫu thực hiện</w:t>
      </w:r>
      <w:r>
        <w:rPr>
          <w:iCs/>
          <w:color w:val="000000"/>
          <w:szCs w:val="28"/>
        </w:rPr>
        <w:t xml:space="preserve">                </w:t>
      </w:r>
    </w:p>
    <w:p w:rsidR="00565BC3" w:rsidRDefault="00565BC3" w:rsidP="00565BC3">
      <w:pPr>
        <w:tabs>
          <w:tab w:val="left" w:pos="5670"/>
        </w:tabs>
        <w:spacing w:before="120"/>
        <w:jc w:val="both"/>
        <w:rPr>
          <w:iCs/>
          <w:color w:val="000000"/>
          <w:szCs w:val="28"/>
        </w:rPr>
      </w:pPr>
      <w:r>
        <w:rPr>
          <w:iCs/>
          <w:color w:val="000000"/>
          <w:szCs w:val="28"/>
        </w:rPr>
        <w:t xml:space="preserve">                                                                                Thời gian: 7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và xử lý nguyên phụ liệu cho mẫu thực hiện</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Lựa chọn nguyên phụ liệu cho mẫu thực hiện: </w:t>
      </w:r>
    </w:p>
    <w:p w:rsidR="00565BC3" w:rsidRDefault="00565BC3" w:rsidP="00565BC3">
      <w:pPr>
        <w:tabs>
          <w:tab w:val="right" w:leader="dot" w:pos="3331"/>
        </w:tabs>
        <w:spacing w:before="120"/>
        <w:rPr>
          <w:color w:val="000000"/>
          <w:szCs w:val="28"/>
        </w:rPr>
      </w:pPr>
      <w:r>
        <w:rPr>
          <w:color w:val="000000"/>
          <w:szCs w:val="28"/>
        </w:rPr>
        <w:t xml:space="preserve">    2.2. Xử lý chất liệu phù hợp với mẫu:</w:t>
      </w:r>
    </w:p>
    <w:p w:rsidR="00565BC3" w:rsidRDefault="00565BC3" w:rsidP="00565BC3">
      <w:pPr>
        <w:tabs>
          <w:tab w:val="left" w:pos="5670"/>
        </w:tabs>
        <w:spacing w:before="120"/>
        <w:jc w:val="both"/>
        <w:rPr>
          <w:iCs/>
          <w:color w:val="000000"/>
          <w:szCs w:val="28"/>
        </w:rPr>
      </w:pPr>
      <w:r>
        <w:rPr>
          <w:b/>
          <w:color w:val="000000"/>
          <w:szCs w:val="28"/>
        </w:rPr>
        <w:t>Chương 5: Phác họa mẫu trên mannequin</w:t>
      </w:r>
      <w:r>
        <w:rPr>
          <w:b/>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Thiết kế mẫu trên mannequin.</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 1. Kỹ thuật quấn vải, tạo nếp gấp vải và ghim vải trên mannequin:</w:t>
      </w:r>
    </w:p>
    <w:p w:rsidR="00565BC3" w:rsidRDefault="00565BC3" w:rsidP="00565BC3">
      <w:pPr>
        <w:tabs>
          <w:tab w:val="right" w:leader="dot" w:pos="3331"/>
        </w:tabs>
        <w:spacing w:before="120"/>
        <w:rPr>
          <w:color w:val="000000"/>
          <w:szCs w:val="28"/>
        </w:rPr>
      </w:pPr>
      <w:r>
        <w:rPr>
          <w:color w:val="000000"/>
          <w:szCs w:val="28"/>
        </w:rPr>
        <w:t xml:space="preserve">    2. 2. Tạo mẫu trên mannequin:</w:t>
      </w:r>
    </w:p>
    <w:p w:rsidR="00565BC3" w:rsidRDefault="00565BC3" w:rsidP="00565BC3">
      <w:pPr>
        <w:tabs>
          <w:tab w:val="left" w:pos="5670"/>
        </w:tabs>
        <w:spacing w:before="120"/>
        <w:jc w:val="both"/>
        <w:rPr>
          <w:iCs/>
          <w:color w:val="000000"/>
          <w:szCs w:val="28"/>
        </w:rPr>
      </w:pPr>
      <w:r>
        <w:rPr>
          <w:b/>
          <w:color w:val="000000"/>
          <w:szCs w:val="28"/>
        </w:rPr>
        <w:t>Chương 6: Tạo rập, may sản phẩm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Thực hiện hoàn thiện bộ rập may sản phẩm </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lastRenderedPageBreak/>
        <w:t xml:space="preserve">    2. Nội dung chương:</w:t>
      </w:r>
    </w:p>
    <w:p w:rsidR="00565BC3" w:rsidRDefault="00565BC3" w:rsidP="00565BC3">
      <w:pPr>
        <w:spacing w:before="120"/>
        <w:rPr>
          <w:color w:val="000000"/>
          <w:szCs w:val="28"/>
        </w:rPr>
      </w:pPr>
      <w:r>
        <w:rPr>
          <w:color w:val="000000"/>
          <w:szCs w:val="28"/>
        </w:rPr>
        <w:t xml:space="preserve">    2.1. Bộ rập căn bản:</w:t>
      </w:r>
    </w:p>
    <w:p w:rsidR="00565BC3" w:rsidRDefault="00565BC3" w:rsidP="00565BC3">
      <w:pPr>
        <w:spacing w:before="120"/>
        <w:rPr>
          <w:color w:val="000000"/>
          <w:szCs w:val="28"/>
        </w:rPr>
      </w:pPr>
      <w:r>
        <w:rPr>
          <w:color w:val="000000"/>
          <w:szCs w:val="28"/>
        </w:rPr>
        <w:t xml:space="preserve">    2.2. Bộ rập biến kiểu:</w:t>
      </w:r>
    </w:p>
    <w:p w:rsidR="00565BC3" w:rsidRDefault="00565BC3" w:rsidP="00565BC3">
      <w:pPr>
        <w:tabs>
          <w:tab w:val="left" w:pos="5670"/>
        </w:tabs>
        <w:spacing w:before="120"/>
        <w:jc w:val="both"/>
        <w:rPr>
          <w:iCs/>
          <w:color w:val="000000"/>
          <w:szCs w:val="28"/>
        </w:rPr>
      </w:pPr>
      <w:r>
        <w:rPr>
          <w:b/>
          <w:color w:val="000000"/>
          <w:szCs w:val="28"/>
        </w:rPr>
        <w:t xml:space="preserve">Chương 7: Hoàn chỉnh đồ án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w:t>
      </w:r>
      <w:r>
        <w:rPr>
          <w:color w:val="000000"/>
          <w:szCs w:val="28"/>
        </w:rPr>
        <w:t>Thực hiện hoàn thiện sản phẩm thời trang</w:t>
      </w:r>
      <w:r>
        <w:rPr>
          <w:iCs/>
          <w:color w:val="000000"/>
          <w:szCs w:val="28"/>
        </w:rPr>
        <w:t>.</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2.1. Bộ rập hoàn thiện, và sản phẩm thời trang:</w:t>
      </w:r>
    </w:p>
    <w:p w:rsidR="00565BC3" w:rsidRDefault="00565BC3" w:rsidP="00565BC3">
      <w:pPr>
        <w:tabs>
          <w:tab w:val="right" w:leader="dot" w:pos="3331"/>
        </w:tabs>
        <w:spacing w:before="120"/>
        <w:rPr>
          <w:color w:val="000000"/>
          <w:szCs w:val="28"/>
        </w:rPr>
      </w:pPr>
      <w:r>
        <w:rPr>
          <w:color w:val="000000"/>
          <w:szCs w:val="28"/>
        </w:rPr>
        <w:t xml:space="preserve">    2.2. Tập đồ án:</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bCs/>
          <w:color w:val="000000"/>
          <w:szCs w:val="28"/>
        </w:rPr>
      </w:pPr>
      <w:r>
        <w:rPr>
          <w:color w:val="000000"/>
          <w:szCs w:val="28"/>
        </w:rPr>
        <w:t xml:space="preserve">+ </w:t>
      </w:r>
      <w:r>
        <w:rPr>
          <w:bCs/>
          <w:color w:val="000000"/>
          <w:szCs w:val="28"/>
        </w:rPr>
        <w:t>Sáng tạo nguồn cảm hứng sáng tác</w:t>
      </w:r>
    </w:p>
    <w:p w:rsidR="00565BC3" w:rsidRDefault="00565BC3" w:rsidP="00565BC3">
      <w:pPr>
        <w:spacing w:before="120"/>
        <w:ind w:left="619"/>
        <w:jc w:val="both"/>
        <w:rPr>
          <w:color w:val="000000"/>
          <w:szCs w:val="28"/>
        </w:rPr>
      </w:pPr>
      <w:r>
        <w:rPr>
          <w:bCs/>
          <w:color w:val="000000"/>
          <w:szCs w:val="28"/>
        </w:rPr>
        <w:t>+ Chuyển tải cảm hứng sáng tác vào trang phục, hình thành được bộ sưu tập thời trang.</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sản phẩm thời trang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đồ án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lastRenderedPageBreak/>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Đồ án chuyên ngành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 xml:space="preserve">Thiết kế rập các mẫu trang  phục trên giấy cứng tỉ lệ 1;1, thực hiện may hoàn thành sản phẩm theo chủ đề. </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lastRenderedPageBreak/>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FA5BFE" w:rsidRDefault="00565BC3" w:rsidP="00565BC3">
      <w:pPr>
        <w:spacing w:before="120"/>
        <w:jc w:val="center"/>
        <w:rPr>
          <w:color w:val="000000"/>
          <w:szCs w:val="28"/>
        </w:rPr>
      </w:pPr>
      <w:r>
        <w:rPr>
          <w:color w:val="000000"/>
          <w:szCs w:val="28"/>
        </w:rPr>
        <w:br w:type="page"/>
      </w:r>
    </w:p>
    <w:p w:rsidR="00FA5BFE" w:rsidRDefault="00FA5BFE" w:rsidP="00FA5BFE">
      <w:pPr>
        <w:spacing w:after="160" w:line="257" w:lineRule="auto"/>
        <w:jc w:val="center"/>
        <w:rPr>
          <w:b/>
          <w:bCs/>
          <w:color w:val="000000"/>
          <w:sz w:val="32"/>
          <w:szCs w:val="32"/>
        </w:rPr>
      </w:pPr>
      <w:r>
        <w:rPr>
          <w:b/>
          <w:bCs/>
          <w:color w:val="000000"/>
          <w:sz w:val="32"/>
          <w:szCs w:val="32"/>
        </w:rPr>
        <w:lastRenderedPageBreak/>
        <w:t>CHƯƠNG TRÌNH MÔN HỌC</w:t>
      </w:r>
    </w:p>
    <w:p w:rsidR="00FA5BFE" w:rsidRDefault="00FA5BFE" w:rsidP="00FA5BFE">
      <w:pPr>
        <w:tabs>
          <w:tab w:val="right" w:pos="426"/>
        </w:tabs>
        <w:spacing w:before="120"/>
        <w:jc w:val="center"/>
        <w:rPr>
          <w:b/>
          <w:bCs/>
          <w:color w:val="000000"/>
          <w:szCs w:val="28"/>
        </w:rPr>
      </w:pPr>
    </w:p>
    <w:p w:rsidR="00FA5BFE" w:rsidRDefault="00FA5BFE" w:rsidP="00FA5BFE">
      <w:pPr>
        <w:tabs>
          <w:tab w:val="right" w:pos="426"/>
        </w:tabs>
        <w:spacing w:before="120"/>
        <w:jc w:val="center"/>
        <w:rPr>
          <w:b/>
          <w:bCs/>
          <w:color w:val="000000"/>
          <w:szCs w:val="28"/>
        </w:rPr>
      </w:pPr>
    </w:p>
    <w:p w:rsidR="00FA5BFE" w:rsidRDefault="00FA5BFE" w:rsidP="00FA5BFE">
      <w:pPr>
        <w:tabs>
          <w:tab w:val="right" w:pos="426"/>
        </w:tabs>
        <w:spacing w:before="120"/>
        <w:jc w:val="both"/>
        <w:rPr>
          <w:b/>
          <w:bCs/>
          <w:color w:val="000000"/>
          <w:szCs w:val="28"/>
        </w:rPr>
      </w:pPr>
      <w:r>
        <w:rPr>
          <w:b/>
          <w:bCs/>
          <w:color w:val="000000"/>
          <w:szCs w:val="28"/>
        </w:rPr>
        <w:t>Tên môn họ</w:t>
      </w:r>
      <w:r>
        <w:rPr>
          <w:b/>
          <w:bCs/>
          <w:color w:val="000000"/>
          <w:szCs w:val="28"/>
        </w:rPr>
        <w:t>c: Cải tiến sản xuất ngành may</w:t>
      </w:r>
    </w:p>
    <w:p w:rsidR="00FA5BFE" w:rsidRDefault="00FA5BFE" w:rsidP="00FA5BFE">
      <w:pPr>
        <w:tabs>
          <w:tab w:val="right" w:pos="426"/>
        </w:tabs>
        <w:spacing w:before="120"/>
        <w:jc w:val="both"/>
        <w:rPr>
          <w:b/>
          <w:bCs/>
          <w:color w:val="000000"/>
          <w:szCs w:val="28"/>
        </w:rPr>
      </w:pPr>
      <w:r>
        <w:rPr>
          <w:b/>
          <w:bCs/>
          <w:color w:val="000000"/>
          <w:szCs w:val="28"/>
        </w:rPr>
        <w:t xml:space="preserve">Mã môn học: </w:t>
      </w:r>
      <w:r>
        <w:rPr>
          <w:bCs/>
          <w:color w:val="000000"/>
          <w:szCs w:val="28"/>
        </w:rPr>
        <w:t>MTC3</w:t>
      </w:r>
      <w:r w:rsidR="0000484D">
        <w:rPr>
          <w:bCs/>
          <w:color w:val="000000"/>
          <w:szCs w:val="28"/>
        </w:rPr>
        <w:t>01</w:t>
      </w:r>
    </w:p>
    <w:p w:rsidR="00FA5BFE" w:rsidRDefault="00FA5BFE" w:rsidP="00FA5BFE">
      <w:pPr>
        <w:tabs>
          <w:tab w:val="right" w:pos="426"/>
        </w:tabs>
        <w:spacing w:before="120"/>
        <w:jc w:val="both"/>
        <w:rPr>
          <w:bCs/>
          <w:color w:val="000000"/>
          <w:szCs w:val="28"/>
        </w:rPr>
      </w:pPr>
      <w:r>
        <w:rPr>
          <w:b/>
          <w:bCs/>
          <w:color w:val="000000"/>
          <w:szCs w:val="28"/>
        </w:rPr>
        <w:t xml:space="preserve">Thời gian thực hiện môn học: </w:t>
      </w:r>
      <w:r w:rsidR="0000484D">
        <w:rPr>
          <w:bCs/>
          <w:color w:val="000000"/>
          <w:szCs w:val="28"/>
        </w:rPr>
        <w:t>30</w:t>
      </w:r>
      <w:r>
        <w:rPr>
          <w:bCs/>
          <w:color w:val="000000"/>
          <w:szCs w:val="28"/>
        </w:rPr>
        <w:t xml:space="preserve"> giờ; (Thực hành, thí nghiệm, thảo luận, bài tậ</w:t>
      </w:r>
      <w:r w:rsidR="0000484D">
        <w:rPr>
          <w:bCs/>
          <w:color w:val="000000"/>
          <w:szCs w:val="28"/>
        </w:rPr>
        <w:t xml:space="preserve">p: </w:t>
      </w:r>
      <w:r>
        <w:rPr>
          <w:bCs/>
          <w:color w:val="000000"/>
          <w:szCs w:val="28"/>
        </w:rPr>
        <w:t xml:space="preserve"> giờ)</w:t>
      </w:r>
    </w:p>
    <w:p w:rsidR="00FA5BFE" w:rsidRDefault="0000484D" w:rsidP="0000484D">
      <w:pPr>
        <w:tabs>
          <w:tab w:val="right" w:pos="426"/>
        </w:tabs>
        <w:spacing w:before="120" w:after="0" w:line="240" w:lineRule="auto"/>
        <w:jc w:val="both"/>
        <w:rPr>
          <w:b/>
          <w:bCs/>
          <w:color w:val="000000"/>
          <w:szCs w:val="28"/>
        </w:rPr>
      </w:pPr>
      <w:r>
        <w:rPr>
          <w:b/>
          <w:bCs/>
          <w:color w:val="000000"/>
          <w:szCs w:val="28"/>
        </w:rPr>
        <w:t>I.</w:t>
      </w:r>
      <w:r w:rsidR="00FA5BFE">
        <w:rPr>
          <w:b/>
          <w:bCs/>
          <w:color w:val="000000"/>
          <w:szCs w:val="28"/>
        </w:rPr>
        <w:t>Vị trí, tính chất của môn học:</w:t>
      </w:r>
    </w:p>
    <w:p w:rsidR="00FA5BFE" w:rsidRDefault="00FA5BFE" w:rsidP="00FA5BFE">
      <w:pPr>
        <w:numPr>
          <w:ilvl w:val="0"/>
          <w:numId w:val="276"/>
        </w:numPr>
        <w:tabs>
          <w:tab w:val="right" w:pos="426"/>
        </w:tabs>
        <w:spacing w:before="120" w:after="0" w:line="240" w:lineRule="auto"/>
        <w:jc w:val="both"/>
        <w:rPr>
          <w:bCs/>
          <w:color w:val="000000"/>
          <w:szCs w:val="28"/>
        </w:rPr>
      </w:pPr>
      <w:r>
        <w:rPr>
          <w:bCs/>
          <w:color w:val="000000"/>
          <w:szCs w:val="28"/>
        </w:rPr>
        <w:t>Vị</w:t>
      </w:r>
      <w:r w:rsidR="0000484D">
        <w:rPr>
          <w:bCs/>
          <w:color w:val="000000"/>
          <w:szCs w:val="28"/>
        </w:rPr>
        <w:t xml:space="preserve"> trí: Là môn học chuyên ngành được bố trí trước khi đi thực tập tốt nghiệp</w:t>
      </w:r>
      <w:r>
        <w:rPr>
          <w:bCs/>
          <w:color w:val="000000"/>
          <w:szCs w:val="28"/>
        </w:rPr>
        <w:t>.</w:t>
      </w:r>
    </w:p>
    <w:p w:rsidR="0000484D" w:rsidRDefault="00FA5BFE" w:rsidP="0000484D">
      <w:pPr>
        <w:pStyle w:val="ListParagraph"/>
        <w:widowControl w:val="0"/>
        <w:numPr>
          <w:ilvl w:val="0"/>
          <w:numId w:val="270"/>
        </w:numPr>
        <w:tabs>
          <w:tab w:val="left" w:pos="567"/>
        </w:tabs>
        <w:jc w:val="both"/>
        <w:rPr>
          <w:rFonts w:ascii="Times New Roman" w:hAnsi="Times New Roman"/>
          <w:bCs/>
          <w:sz w:val="26"/>
          <w:szCs w:val="26"/>
          <w:lang w:val="pt-BR"/>
        </w:rPr>
      </w:pPr>
      <w:r w:rsidRPr="0000484D">
        <w:rPr>
          <w:rFonts w:ascii="Times New Roman" w:hAnsi="Times New Roman"/>
          <w:bCs/>
          <w:color w:val="000000"/>
          <w:sz w:val="26"/>
          <w:szCs w:val="26"/>
        </w:rPr>
        <w:t>Tính chấ</w:t>
      </w:r>
      <w:r w:rsidR="0000484D" w:rsidRPr="0000484D">
        <w:rPr>
          <w:rFonts w:ascii="Times New Roman" w:hAnsi="Times New Roman"/>
          <w:bCs/>
          <w:color w:val="000000"/>
          <w:sz w:val="26"/>
          <w:szCs w:val="26"/>
        </w:rPr>
        <w:t xml:space="preserve">t: </w:t>
      </w:r>
      <w:r w:rsidR="0000484D" w:rsidRPr="0000484D">
        <w:rPr>
          <w:rFonts w:ascii="Times New Roman" w:hAnsi="Times New Roman"/>
          <w:bCs/>
          <w:sz w:val="26"/>
          <w:szCs w:val="26"/>
          <w:lang w:val="pt-BR"/>
        </w:rPr>
        <w:t>Môn học trang bị cho sinh viên kiến thức lý thuyết về quan sát và cải tiến sản xuất may công nghiệp, các yếu tố ảnh hưởng đến quá trình cải tiến, những phương pháp và công cụ  cải tiến sản xuất. Học phần cũng cho sinh viên tiếp cận và giải quyết các tình huống giả định về cải tiến sản xuất may.</w:t>
      </w:r>
    </w:p>
    <w:p w:rsidR="00FA5BFE" w:rsidRPr="0000484D" w:rsidRDefault="0000484D" w:rsidP="0000484D">
      <w:pPr>
        <w:widowControl w:val="0"/>
        <w:tabs>
          <w:tab w:val="left" w:pos="567"/>
        </w:tabs>
        <w:jc w:val="both"/>
        <w:rPr>
          <w:bCs/>
          <w:szCs w:val="26"/>
          <w:lang w:val="pt-BR"/>
        </w:rPr>
      </w:pPr>
      <w:r>
        <w:rPr>
          <w:b/>
          <w:bCs/>
          <w:color w:val="000000"/>
          <w:szCs w:val="28"/>
        </w:rPr>
        <w:t>II.</w:t>
      </w:r>
      <w:r w:rsidR="00FA5BFE" w:rsidRPr="0000484D">
        <w:rPr>
          <w:b/>
          <w:bCs/>
          <w:color w:val="000000"/>
          <w:szCs w:val="28"/>
        </w:rPr>
        <w:t>Mục tiêu môn học:</w:t>
      </w:r>
    </w:p>
    <w:p w:rsidR="00FA5BFE" w:rsidRDefault="00FA5BFE" w:rsidP="00FA5BFE">
      <w:pPr>
        <w:numPr>
          <w:ilvl w:val="0"/>
          <w:numId w:val="276"/>
        </w:numPr>
        <w:tabs>
          <w:tab w:val="right" w:pos="426"/>
        </w:tabs>
        <w:spacing w:before="120" w:after="0" w:line="240" w:lineRule="auto"/>
        <w:jc w:val="both"/>
        <w:rPr>
          <w:bCs/>
          <w:color w:val="000000"/>
          <w:szCs w:val="28"/>
        </w:rPr>
      </w:pPr>
      <w:r>
        <w:rPr>
          <w:bCs/>
          <w:color w:val="000000"/>
          <w:szCs w:val="28"/>
        </w:rPr>
        <w:t>Kiến thứ</w:t>
      </w:r>
      <w:r w:rsidR="0000484D">
        <w:rPr>
          <w:bCs/>
          <w:color w:val="000000"/>
          <w:szCs w:val="28"/>
        </w:rPr>
        <w:t xml:space="preserve">c: </w:t>
      </w:r>
      <w:r w:rsidR="0000484D">
        <w:rPr>
          <w:bCs/>
        </w:rPr>
        <w:t>Trình bày được k</w:t>
      </w:r>
      <w:r w:rsidR="0000484D" w:rsidRPr="006B06EF">
        <w:rPr>
          <w:bCs/>
        </w:rPr>
        <w:t>iến thức cơ bản</w:t>
      </w:r>
      <w:r w:rsidR="0000484D">
        <w:rPr>
          <w:bCs/>
        </w:rPr>
        <w:t xml:space="preserve"> và nâng cao</w:t>
      </w:r>
      <w:r w:rsidR="0000484D" w:rsidRPr="006B06EF">
        <w:rPr>
          <w:bCs/>
        </w:rPr>
        <w:t xml:space="preserve"> về chuyên môn: các khái niệm, các phương pháp, công cụ, các yếu tố ảnh hưởng</w:t>
      </w:r>
      <w:r w:rsidR="0000484D">
        <w:rPr>
          <w:bCs/>
        </w:rPr>
        <w:t xml:space="preserve"> và các </w:t>
      </w:r>
      <w:r w:rsidR="0000484D" w:rsidRPr="006B06EF">
        <w:rPr>
          <w:bCs/>
        </w:rPr>
        <w:t>kiến thức chuyên sâu về</w:t>
      </w:r>
      <w:r w:rsidR="0000484D" w:rsidRPr="006B06EF">
        <w:rPr>
          <w:bCs/>
          <w:lang w:val="pt-BR"/>
        </w:rPr>
        <w:t xml:space="preserve"> cải tiến sản xuất ngành may</w:t>
      </w:r>
    </w:p>
    <w:p w:rsidR="00FA5BFE" w:rsidRDefault="00FA5BFE" w:rsidP="00FA5BFE">
      <w:pPr>
        <w:numPr>
          <w:ilvl w:val="0"/>
          <w:numId w:val="276"/>
        </w:numPr>
        <w:spacing w:before="120" w:after="0" w:line="240" w:lineRule="auto"/>
        <w:jc w:val="both"/>
        <w:rPr>
          <w:bCs/>
          <w:color w:val="000000"/>
          <w:szCs w:val="28"/>
        </w:rPr>
      </w:pPr>
      <w:r>
        <w:rPr>
          <w:bCs/>
          <w:color w:val="000000"/>
          <w:szCs w:val="28"/>
        </w:rPr>
        <w:t xml:space="preserve">Kỹ năng: </w:t>
      </w:r>
      <w:r w:rsidR="0000484D" w:rsidRPr="006B06EF">
        <w:rPr>
          <w:bCs/>
        </w:rPr>
        <w:t>Khả năng tìm kiếm, cập nhật thông tin, thẩm định, ước lượng, phân tích định tính, xây dựng, đánh giá được công tác cải tiến sản xuất phù hợp với điều kiện  doanh nghiệp.</w:t>
      </w:r>
    </w:p>
    <w:p w:rsidR="00FA5BFE" w:rsidRPr="00140BA7" w:rsidRDefault="00FA5BFE" w:rsidP="00140BA7">
      <w:pPr>
        <w:pStyle w:val="ListParagraph"/>
        <w:numPr>
          <w:ilvl w:val="0"/>
          <w:numId w:val="270"/>
        </w:numPr>
        <w:tabs>
          <w:tab w:val="left" w:pos="4111"/>
        </w:tabs>
        <w:jc w:val="both"/>
        <w:rPr>
          <w:rFonts w:ascii="Times New Roman" w:hAnsi="Times New Roman"/>
          <w:bCs/>
          <w:sz w:val="26"/>
          <w:szCs w:val="26"/>
        </w:rPr>
      </w:pPr>
      <w:r w:rsidRPr="00140BA7">
        <w:rPr>
          <w:rFonts w:ascii="Times New Roman" w:hAnsi="Times New Roman"/>
          <w:bCs/>
          <w:color w:val="000000"/>
          <w:sz w:val="26"/>
          <w:szCs w:val="26"/>
        </w:rPr>
        <w:t>Năng lực tự chủ và trách nhiệ</w:t>
      </w:r>
      <w:r w:rsidR="00140BA7" w:rsidRPr="00140BA7">
        <w:rPr>
          <w:rFonts w:ascii="Times New Roman" w:hAnsi="Times New Roman"/>
          <w:bCs/>
          <w:color w:val="000000"/>
          <w:sz w:val="26"/>
          <w:szCs w:val="26"/>
        </w:rPr>
        <w:t xml:space="preserve">m: </w:t>
      </w:r>
      <w:r w:rsidR="00140BA7" w:rsidRPr="00140BA7">
        <w:rPr>
          <w:rFonts w:ascii="Times New Roman" w:hAnsi="Times New Roman"/>
          <w:bCs/>
          <w:sz w:val="26"/>
          <w:szCs w:val="26"/>
        </w:rPr>
        <w:t>Nhận thức và xác định được tầm quan trọng của bối cảnh bên ngoài và xã hội đến chiến lược phát triển của doanh nghiệp và ngược lại.</w:t>
      </w:r>
      <w:r w:rsidR="00140BA7">
        <w:rPr>
          <w:rFonts w:ascii="Times New Roman" w:hAnsi="Times New Roman"/>
          <w:bCs/>
          <w:sz w:val="26"/>
          <w:szCs w:val="26"/>
        </w:rPr>
        <w:t xml:space="preserve"> </w:t>
      </w:r>
      <w:r w:rsidR="00140BA7" w:rsidRPr="00140BA7">
        <w:rPr>
          <w:rFonts w:ascii="Times New Roman" w:hAnsi="Times New Roman"/>
          <w:bCs/>
          <w:sz w:val="26"/>
          <w:szCs w:val="26"/>
        </w:rPr>
        <w:t>Hình thành ý tưởng, tính toán, xây dựng, triển khai được kế hoạch cải tiến sản xuất phù hợp với điều kiện của doanh nghiệp.</w:t>
      </w:r>
    </w:p>
    <w:p w:rsidR="00FA5BFE" w:rsidRDefault="00FA5BFE" w:rsidP="00FA5BFE">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FA5BFE" w:rsidRDefault="00FA5BFE" w:rsidP="00FA5BFE">
      <w:pPr>
        <w:numPr>
          <w:ilvl w:val="0"/>
          <w:numId w:val="277"/>
        </w:numPr>
        <w:tabs>
          <w:tab w:val="right" w:pos="426"/>
        </w:tabs>
        <w:spacing w:before="120" w:after="0" w:line="240" w:lineRule="auto"/>
        <w:ind w:left="426"/>
        <w:jc w:val="both"/>
        <w:rPr>
          <w:b/>
          <w:bCs/>
          <w:color w:val="000000"/>
          <w:szCs w:val="28"/>
        </w:rPr>
      </w:pPr>
      <w:r>
        <w:rPr>
          <w:b/>
          <w:iCs/>
          <w:color w:val="000000"/>
          <w:szCs w:val="28"/>
        </w:rPr>
        <w:t>Nội dung tổng quát và phân bổ thời gian:</w:t>
      </w: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FA5BFE" w:rsidTr="00140BA7">
        <w:trPr>
          <w:tblHeader/>
        </w:trPr>
        <w:tc>
          <w:tcPr>
            <w:tcW w:w="738" w:type="dxa"/>
            <w:vMerge w:val="restart"/>
            <w:vAlign w:val="center"/>
          </w:tcPr>
          <w:p w:rsidR="00FA5BFE" w:rsidRDefault="00FA5BFE" w:rsidP="00245323">
            <w:pPr>
              <w:spacing w:before="120"/>
              <w:jc w:val="center"/>
              <w:rPr>
                <w:b/>
                <w:color w:val="000000"/>
                <w:szCs w:val="28"/>
              </w:rPr>
            </w:pPr>
            <w:r>
              <w:rPr>
                <w:b/>
                <w:color w:val="000000"/>
                <w:szCs w:val="28"/>
              </w:rPr>
              <w:t>Số TT</w:t>
            </w:r>
          </w:p>
        </w:tc>
        <w:tc>
          <w:tcPr>
            <w:tcW w:w="3510" w:type="dxa"/>
            <w:vMerge w:val="restart"/>
            <w:vAlign w:val="center"/>
          </w:tcPr>
          <w:p w:rsidR="00FA5BFE" w:rsidRDefault="00FA5BFE" w:rsidP="00245323">
            <w:pPr>
              <w:spacing w:before="120"/>
              <w:jc w:val="center"/>
              <w:rPr>
                <w:b/>
                <w:color w:val="000000"/>
                <w:szCs w:val="28"/>
              </w:rPr>
            </w:pPr>
            <w:r>
              <w:rPr>
                <w:b/>
                <w:color w:val="000000"/>
                <w:szCs w:val="28"/>
              </w:rPr>
              <w:t>Tên các bài trong môn học</w:t>
            </w:r>
          </w:p>
        </w:tc>
        <w:tc>
          <w:tcPr>
            <w:tcW w:w="5536" w:type="dxa"/>
            <w:gridSpan w:val="4"/>
          </w:tcPr>
          <w:p w:rsidR="00FA5BFE" w:rsidRDefault="00FA5BFE" w:rsidP="00245323">
            <w:pPr>
              <w:tabs>
                <w:tab w:val="right" w:pos="426"/>
              </w:tabs>
              <w:spacing w:before="120"/>
              <w:jc w:val="center"/>
              <w:rPr>
                <w:b/>
                <w:bCs/>
                <w:color w:val="000000"/>
                <w:szCs w:val="28"/>
              </w:rPr>
            </w:pPr>
            <w:r>
              <w:rPr>
                <w:b/>
                <w:color w:val="000000"/>
                <w:szCs w:val="28"/>
              </w:rPr>
              <w:t>Thời gian (giờ)</w:t>
            </w:r>
          </w:p>
        </w:tc>
      </w:tr>
      <w:tr w:rsidR="00FA5BFE" w:rsidTr="00140BA7">
        <w:trPr>
          <w:tblHeader/>
        </w:trPr>
        <w:tc>
          <w:tcPr>
            <w:tcW w:w="738" w:type="dxa"/>
            <w:vMerge/>
            <w:tcBorders>
              <w:bottom w:val="single" w:sz="4" w:space="0" w:color="auto"/>
            </w:tcBorders>
          </w:tcPr>
          <w:p w:rsidR="00FA5BFE" w:rsidRDefault="00FA5BFE" w:rsidP="00245323">
            <w:pPr>
              <w:spacing w:before="120"/>
              <w:jc w:val="center"/>
              <w:rPr>
                <w:b/>
                <w:color w:val="000000"/>
                <w:szCs w:val="28"/>
              </w:rPr>
            </w:pPr>
          </w:p>
        </w:tc>
        <w:tc>
          <w:tcPr>
            <w:tcW w:w="3510" w:type="dxa"/>
            <w:vMerge/>
            <w:tcBorders>
              <w:bottom w:val="single" w:sz="4" w:space="0" w:color="auto"/>
            </w:tcBorders>
            <w:vAlign w:val="center"/>
          </w:tcPr>
          <w:p w:rsidR="00FA5BFE" w:rsidRDefault="00FA5BFE" w:rsidP="00245323">
            <w:pPr>
              <w:spacing w:before="120"/>
              <w:jc w:val="center"/>
              <w:rPr>
                <w:b/>
                <w:color w:val="000000"/>
                <w:szCs w:val="28"/>
              </w:rPr>
            </w:pPr>
          </w:p>
        </w:tc>
        <w:tc>
          <w:tcPr>
            <w:tcW w:w="863" w:type="dxa"/>
            <w:tcBorders>
              <w:bottom w:val="single" w:sz="4" w:space="0" w:color="auto"/>
            </w:tcBorders>
            <w:vAlign w:val="center"/>
          </w:tcPr>
          <w:p w:rsidR="00FA5BFE" w:rsidRDefault="00FA5BFE" w:rsidP="00245323">
            <w:pPr>
              <w:spacing w:before="120"/>
              <w:jc w:val="center"/>
              <w:rPr>
                <w:b/>
                <w:color w:val="000000"/>
                <w:szCs w:val="28"/>
              </w:rPr>
            </w:pPr>
            <w:r>
              <w:rPr>
                <w:b/>
                <w:color w:val="000000"/>
                <w:szCs w:val="28"/>
              </w:rPr>
              <w:t>Tổng</w:t>
            </w:r>
          </w:p>
          <w:p w:rsidR="00FA5BFE" w:rsidRDefault="00FA5BFE" w:rsidP="00245323">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FA5BFE" w:rsidRDefault="00FA5BFE" w:rsidP="00245323">
            <w:pPr>
              <w:spacing w:before="120"/>
              <w:jc w:val="center"/>
              <w:rPr>
                <w:b/>
                <w:color w:val="000000"/>
                <w:szCs w:val="28"/>
              </w:rPr>
            </w:pPr>
            <w:r>
              <w:rPr>
                <w:b/>
                <w:color w:val="000000"/>
                <w:szCs w:val="28"/>
              </w:rPr>
              <w:t>Lý thuyết</w:t>
            </w:r>
          </w:p>
        </w:tc>
        <w:tc>
          <w:tcPr>
            <w:tcW w:w="2113" w:type="dxa"/>
            <w:tcBorders>
              <w:bottom w:val="single" w:sz="4" w:space="0" w:color="auto"/>
            </w:tcBorders>
            <w:vAlign w:val="center"/>
          </w:tcPr>
          <w:p w:rsidR="00FA5BFE" w:rsidRDefault="00FA5BFE" w:rsidP="00245323">
            <w:pPr>
              <w:spacing w:before="120"/>
              <w:jc w:val="center"/>
              <w:rPr>
                <w:b/>
                <w:color w:val="000000"/>
                <w:szCs w:val="28"/>
              </w:rPr>
            </w:pPr>
            <w:r>
              <w:rPr>
                <w:b/>
                <w:color w:val="000000"/>
                <w:szCs w:val="28"/>
              </w:rPr>
              <w:t>Thực hành/ thực tập/ thí nghiệm/ bài tập/ thảo luận</w:t>
            </w:r>
          </w:p>
        </w:tc>
        <w:tc>
          <w:tcPr>
            <w:tcW w:w="1353" w:type="dxa"/>
            <w:tcBorders>
              <w:bottom w:val="single" w:sz="4" w:space="0" w:color="auto"/>
            </w:tcBorders>
            <w:vAlign w:val="center"/>
          </w:tcPr>
          <w:p w:rsidR="00FA5BFE" w:rsidRDefault="00FA5BFE" w:rsidP="00245323">
            <w:pPr>
              <w:spacing w:before="120"/>
              <w:jc w:val="center"/>
              <w:rPr>
                <w:b/>
                <w:color w:val="000000"/>
                <w:szCs w:val="28"/>
              </w:rPr>
            </w:pPr>
            <w:r>
              <w:rPr>
                <w:b/>
                <w:color w:val="000000"/>
                <w:szCs w:val="28"/>
              </w:rPr>
              <w:t>Kiểm tra</w:t>
            </w:r>
          </w:p>
        </w:tc>
      </w:tr>
      <w:tr w:rsidR="00FA5BFE" w:rsidTr="00140BA7">
        <w:trPr>
          <w:trHeight w:val="1267"/>
        </w:trPr>
        <w:tc>
          <w:tcPr>
            <w:tcW w:w="738" w:type="dxa"/>
            <w:tcBorders>
              <w:top w:val="single" w:sz="4" w:space="0" w:color="auto"/>
              <w:left w:val="single" w:sz="4" w:space="0" w:color="auto"/>
              <w:bottom w:val="single" w:sz="4" w:space="0" w:color="auto"/>
              <w:right w:val="single" w:sz="4" w:space="0" w:color="auto"/>
            </w:tcBorders>
            <w:vAlign w:val="center"/>
          </w:tcPr>
          <w:p w:rsidR="00FA5BFE" w:rsidRDefault="00FA5BFE" w:rsidP="00245323">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FA5BFE" w:rsidRPr="00140BA7" w:rsidRDefault="00140BA7" w:rsidP="00140BA7">
            <w:pPr>
              <w:tabs>
                <w:tab w:val="left" w:pos="4111"/>
              </w:tabs>
              <w:rPr>
                <w:bCs/>
                <w:lang w:val="de-DE"/>
              </w:rPr>
            </w:pPr>
            <w:r w:rsidRPr="00140BA7">
              <w:rPr>
                <w:bCs/>
                <w:lang w:val="de-DE"/>
              </w:rPr>
              <w:t>Chương 1: Tổng quan về Quản lý môi trường và An toàn lao động</w:t>
            </w:r>
          </w:p>
        </w:tc>
        <w:tc>
          <w:tcPr>
            <w:tcW w:w="863" w:type="dxa"/>
            <w:tcBorders>
              <w:top w:val="single" w:sz="4" w:space="0" w:color="auto"/>
              <w:left w:val="single" w:sz="4" w:space="0" w:color="auto"/>
              <w:bottom w:val="single" w:sz="4" w:space="0" w:color="auto"/>
              <w:right w:val="single" w:sz="4" w:space="0" w:color="auto"/>
            </w:tcBorders>
          </w:tcPr>
          <w:p w:rsidR="00FA5BFE" w:rsidRDefault="00140BA7" w:rsidP="00245323">
            <w:pPr>
              <w:spacing w:before="120"/>
              <w:jc w:val="center"/>
              <w:rPr>
                <w:color w:val="000000"/>
                <w:szCs w:val="28"/>
              </w:rPr>
            </w:pPr>
            <w:r>
              <w:rPr>
                <w:color w:val="000000"/>
                <w:szCs w:val="28"/>
              </w:rPr>
              <w:t>5</w:t>
            </w:r>
          </w:p>
        </w:tc>
        <w:tc>
          <w:tcPr>
            <w:tcW w:w="1207" w:type="dxa"/>
            <w:tcBorders>
              <w:top w:val="single" w:sz="4" w:space="0" w:color="auto"/>
              <w:left w:val="single" w:sz="4" w:space="0" w:color="auto"/>
              <w:bottom w:val="single" w:sz="4" w:space="0" w:color="auto"/>
              <w:right w:val="single" w:sz="4" w:space="0" w:color="auto"/>
            </w:tcBorders>
            <w:vAlign w:val="center"/>
          </w:tcPr>
          <w:p w:rsidR="00FA5BFE" w:rsidRDefault="00140BA7" w:rsidP="00245323">
            <w:pPr>
              <w:tabs>
                <w:tab w:val="right" w:pos="426"/>
              </w:tabs>
              <w:spacing w:before="120"/>
              <w:jc w:val="center"/>
              <w:rPr>
                <w:bCs/>
                <w:color w:val="000000"/>
                <w:szCs w:val="28"/>
              </w:rPr>
            </w:pPr>
            <w:r>
              <w:rPr>
                <w:bCs/>
                <w:color w:val="000000"/>
                <w:szCs w:val="28"/>
              </w:rPr>
              <w:t>5</w:t>
            </w:r>
          </w:p>
        </w:tc>
        <w:tc>
          <w:tcPr>
            <w:tcW w:w="2113" w:type="dxa"/>
            <w:tcBorders>
              <w:top w:val="single" w:sz="4" w:space="0" w:color="auto"/>
              <w:left w:val="single" w:sz="4" w:space="0" w:color="auto"/>
              <w:bottom w:val="single" w:sz="4" w:space="0" w:color="auto"/>
              <w:right w:val="single" w:sz="4" w:space="0" w:color="auto"/>
            </w:tcBorders>
          </w:tcPr>
          <w:p w:rsidR="00FA5BFE" w:rsidRDefault="00FA5BFE" w:rsidP="00245323">
            <w:pPr>
              <w:spacing w:before="120"/>
              <w:jc w:val="center"/>
              <w:rPr>
                <w:color w:val="000000"/>
                <w:szCs w:val="28"/>
              </w:rPr>
            </w:pPr>
          </w:p>
        </w:tc>
        <w:tc>
          <w:tcPr>
            <w:tcW w:w="1353" w:type="dxa"/>
            <w:tcBorders>
              <w:top w:val="single" w:sz="4" w:space="0" w:color="auto"/>
              <w:left w:val="single" w:sz="4" w:space="0" w:color="auto"/>
              <w:bottom w:val="single" w:sz="4" w:space="0" w:color="auto"/>
              <w:right w:val="single" w:sz="4" w:space="0" w:color="auto"/>
            </w:tcBorders>
          </w:tcPr>
          <w:p w:rsidR="00FA5BFE" w:rsidRDefault="00FA5BFE" w:rsidP="00245323">
            <w:pPr>
              <w:tabs>
                <w:tab w:val="right" w:pos="426"/>
              </w:tabs>
              <w:spacing w:before="120"/>
              <w:jc w:val="both"/>
              <w:rPr>
                <w:b/>
                <w:bCs/>
                <w:color w:val="000000"/>
                <w:szCs w:val="28"/>
              </w:rPr>
            </w:pPr>
          </w:p>
        </w:tc>
      </w:tr>
      <w:tr w:rsidR="00FA5BFE" w:rsidTr="00140BA7">
        <w:tc>
          <w:tcPr>
            <w:tcW w:w="738" w:type="dxa"/>
            <w:tcBorders>
              <w:top w:val="single" w:sz="4" w:space="0" w:color="auto"/>
              <w:left w:val="single" w:sz="4" w:space="0" w:color="auto"/>
              <w:bottom w:val="single" w:sz="4" w:space="0" w:color="auto"/>
              <w:right w:val="single" w:sz="4" w:space="0" w:color="auto"/>
            </w:tcBorders>
            <w:vAlign w:val="center"/>
          </w:tcPr>
          <w:p w:rsidR="00FA5BFE" w:rsidRDefault="00FA5BFE" w:rsidP="00245323">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FA5BFE" w:rsidRPr="00140BA7" w:rsidRDefault="00140BA7" w:rsidP="00245323">
            <w:pPr>
              <w:spacing w:before="120"/>
              <w:rPr>
                <w:color w:val="000000"/>
                <w:szCs w:val="28"/>
              </w:rPr>
            </w:pPr>
            <w:r w:rsidRPr="00140BA7">
              <w:rPr>
                <w:bCs/>
                <w:lang w:val="de-DE"/>
              </w:rPr>
              <w:t>Chương 2: Tổng quan về cải tiến sản xuất</w:t>
            </w:r>
          </w:p>
        </w:tc>
        <w:tc>
          <w:tcPr>
            <w:tcW w:w="863" w:type="dxa"/>
            <w:tcBorders>
              <w:top w:val="single" w:sz="4" w:space="0" w:color="auto"/>
              <w:left w:val="single" w:sz="4" w:space="0" w:color="auto"/>
              <w:bottom w:val="single" w:sz="4" w:space="0" w:color="auto"/>
              <w:right w:val="single" w:sz="4" w:space="0" w:color="auto"/>
            </w:tcBorders>
          </w:tcPr>
          <w:p w:rsidR="00FA5BFE" w:rsidRDefault="00140BA7" w:rsidP="00245323">
            <w:pPr>
              <w:spacing w:before="120"/>
              <w:jc w:val="center"/>
              <w:rPr>
                <w:color w:val="000000"/>
                <w:szCs w:val="28"/>
              </w:rPr>
            </w:pPr>
            <w:r>
              <w:rPr>
                <w:color w:val="000000"/>
                <w:szCs w:val="28"/>
              </w:rPr>
              <w:t>5</w:t>
            </w:r>
          </w:p>
        </w:tc>
        <w:tc>
          <w:tcPr>
            <w:tcW w:w="1207" w:type="dxa"/>
            <w:tcBorders>
              <w:top w:val="single" w:sz="4" w:space="0" w:color="auto"/>
              <w:left w:val="single" w:sz="4" w:space="0" w:color="auto"/>
              <w:bottom w:val="single" w:sz="4" w:space="0" w:color="auto"/>
              <w:right w:val="single" w:sz="4" w:space="0" w:color="auto"/>
            </w:tcBorders>
            <w:vAlign w:val="center"/>
          </w:tcPr>
          <w:p w:rsidR="00FA5BFE" w:rsidRDefault="00140BA7" w:rsidP="00245323">
            <w:pPr>
              <w:tabs>
                <w:tab w:val="right" w:pos="426"/>
              </w:tabs>
              <w:spacing w:before="120"/>
              <w:jc w:val="center"/>
              <w:rPr>
                <w:bCs/>
                <w:color w:val="000000"/>
                <w:szCs w:val="28"/>
              </w:rPr>
            </w:pPr>
            <w:r>
              <w:rPr>
                <w:bCs/>
                <w:color w:val="000000"/>
                <w:szCs w:val="28"/>
              </w:rPr>
              <w:t>5</w:t>
            </w:r>
          </w:p>
        </w:tc>
        <w:tc>
          <w:tcPr>
            <w:tcW w:w="2113" w:type="dxa"/>
            <w:tcBorders>
              <w:top w:val="single" w:sz="4" w:space="0" w:color="auto"/>
              <w:left w:val="single" w:sz="4" w:space="0" w:color="auto"/>
              <w:bottom w:val="single" w:sz="4" w:space="0" w:color="auto"/>
              <w:right w:val="single" w:sz="4" w:space="0" w:color="auto"/>
            </w:tcBorders>
          </w:tcPr>
          <w:p w:rsidR="00FA5BFE" w:rsidRDefault="00FA5BFE" w:rsidP="00245323">
            <w:pPr>
              <w:spacing w:before="120"/>
              <w:jc w:val="center"/>
              <w:rPr>
                <w:color w:val="000000"/>
                <w:szCs w:val="28"/>
              </w:rPr>
            </w:pPr>
          </w:p>
        </w:tc>
        <w:tc>
          <w:tcPr>
            <w:tcW w:w="1353" w:type="dxa"/>
            <w:tcBorders>
              <w:top w:val="single" w:sz="4" w:space="0" w:color="auto"/>
              <w:left w:val="single" w:sz="4" w:space="0" w:color="auto"/>
              <w:bottom w:val="single" w:sz="4" w:space="0" w:color="auto"/>
              <w:right w:val="single" w:sz="4" w:space="0" w:color="auto"/>
            </w:tcBorders>
          </w:tcPr>
          <w:p w:rsidR="00FA5BFE" w:rsidRDefault="00FA5BFE" w:rsidP="00245323">
            <w:pPr>
              <w:tabs>
                <w:tab w:val="right" w:pos="426"/>
              </w:tabs>
              <w:spacing w:before="120"/>
              <w:jc w:val="both"/>
              <w:rPr>
                <w:b/>
                <w:bCs/>
                <w:color w:val="000000"/>
                <w:szCs w:val="28"/>
              </w:rPr>
            </w:pPr>
          </w:p>
        </w:tc>
      </w:tr>
      <w:tr w:rsidR="00FA5BFE" w:rsidTr="00140BA7">
        <w:tc>
          <w:tcPr>
            <w:tcW w:w="738" w:type="dxa"/>
            <w:tcBorders>
              <w:top w:val="single" w:sz="4" w:space="0" w:color="auto"/>
              <w:left w:val="single" w:sz="4" w:space="0" w:color="auto"/>
              <w:bottom w:val="single" w:sz="4" w:space="0" w:color="auto"/>
              <w:right w:val="single" w:sz="4" w:space="0" w:color="auto"/>
            </w:tcBorders>
            <w:vAlign w:val="center"/>
          </w:tcPr>
          <w:p w:rsidR="00FA5BFE" w:rsidRDefault="00FA5BFE" w:rsidP="00245323">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FA5BFE" w:rsidRPr="00140BA7" w:rsidRDefault="00140BA7" w:rsidP="00245323">
            <w:pPr>
              <w:spacing w:before="120"/>
              <w:rPr>
                <w:color w:val="000000"/>
                <w:szCs w:val="28"/>
              </w:rPr>
            </w:pPr>
            <w:r w:rsidRPr="00140BA7">
              <w:rPr>
                <w:bCs/>
                <w:lang w:val="de-DE"/>
              </w:rPr>
              <w:t xml:space="preserve">Chương 3: Cải tiến sản xuất </w:t>
            </w:r>
            <w:r w:rsidRPr="00140BA7">
              <w:rPr>
                <w:bCs/>
                <w:lang w:val="de-DE"/>
              </w:rPr>
              <w:lastRenderedPageBreak/>
              <w:t>trong ngành may</w:t>
            </w:r>
          </w:p>
        </w:tc>
        <w:tc>
          <w:tcPr>
            <w:tcW w:w="863" w:type="dxa"/>
            <w:tcBorders>
              <w:top w:val="single" w:sz="4" w:space="0" w:color="auto"/>
              <w:left w:val="single" w:sz="4" w:space="0" w:color="auto"/>
              <w:bottom w:val="single" w:sz="4" w:space="0" w:color="auto"/>
              <w:right w:val="single" w:sz="4" w:space="0" w:color="auto"/>
            </w:tcBorders>
          </w:tcPr>
          <w:p w:rsidR="00FA5BFE" w:rsidRDefault="00FA5BFE" w:rsidP="00245323">
            <w:pPr>
              <w:spacing w:before="120"/>
              <w:jc w:val="center"/>
              <w:rPr>
                <w:color w:val="000000"/>
                <w:szCs w:val="28"/>
              </w:rPr>
            </w:pPr>
            <w:r>
              <w:rPr>
                <w:color w:val="000000"/>
                <w:szCs w:val="28"/>
              </w:rPr>
              <w:lastRenderedPageBreak/>
              <w:t>6</w:t>
            </w:r>
          </w:p>
        </w:tc>
        <w:tc>
          <w:tcPr>
            <w:tcW w:w="1207" w:type="dxa"/>
            <w:tcBorders>
              <w:top w:val="single" w:sz="4" w:space="0" w:color="auto"/>
              <w:left w:val="single" w:sz="4" w:space="0" w:color="auto"/>
              <w:bottom w:val="single" w:sz="4" w:space="0" w:color="auto"/>
              <w:right w:val="single" w:sz="4" w:space="0" w:color="auto"/>
            </w:tcBorders>
            <w:vAlign w:val="center"/>
          </w:tcPr>
          <w:p w:rsidR="00FA5BFE" w:rsidRDefault="00140BA7" w:rsidP="00245323">
            <w:pPr>
              <w:tabs>
                <w:tab w:val="right" w:pos="426"/>
              </w:tabs>
              <w:spacing w:before="120"/>
              <w:jc w:val="center"/>
              <w:rPr>
                <w:bCs/>
                <w:color w:val="000000"/>
                <w:szCs w:val="28"/>
              </w:rPr>
            </w:pPr>
            <w:r>
              <w:rPr>
                <w:bCs/>
                <w:color w:val="000000"/>
                <w:szCs w:val="28"/>
              </w:rPr>
              <w:t>6</w:t>
            </w:r>
          </w:p>
        </w:tc>
        <w:tc>
          <w:tcPr>
            <w:tcW w:w="2113" w:type="dxa"/>
            <w:tcBorders>
              <w:top w:val="single" w:sz="4" w:space="0" w:color="auto"/>
              <w:left w:val="single" w:sz="4" w:space="0" w:color="auto"/>
              <w:bottom w:val="single" w:sz="4" w:space="0" w:color="auto"/>
              <w:right w:val="single" w:sz="4" w:space="0" w:color="auto"/>
            </w:tcBorders>
          </w:tcPr>
          <w:p w:rsidR="00FA5BFE" w:rsidRDefault="00FA5BFE" w:rsidP="00245323">
            <w:pPr>
              <w:spacing w:before="120"/>
              <w:jc w:val="center"/>
              <w:rPr>
                <w:color w:val="000000"/>
                <w:szCs w:val="28"/>
              </w:rPr>
            </w:pPr>
          </w:p>
        </w:tc>
        <w:tc>
          <w:tcPr>
            <w:tcW w:w="1353" w:type="dxa"/>
            <w:tcBorders>
              <w:top w:val="single" w:sz="4" w:space="0" w:color="auto"/>
              <w:left w:val="single" w:sz="4" w:space="0" w:color="auto"/>
              <w:bottom w:val="single" w:sz="4" w:space="0" w:color="auto"/>
              <w:right w:val="single" w:sz="4" w:space="0" w:color="auto"/>
            </w:tcBorders>
          </w:tcPr>
          <w:p w:rsidR="00FA5BFE" w:rsidRDefault="00FA5BFE" w:rsidP="00245323">
            <w:pPr>
              <w:tabs>
                <w:tab w:val="right" w:pos="426"/>
              </w:tabs>
              <w:spacing w:before="120"/>
              <w:jc w:val="both"/>
              <w:rPr>
                <w:b/>
                <w:bCs/>
                <w:color w:val="000000"/>
                <w:szCs w:val="28"/>
              </w:rPr>
            </w:pPr>
          </w:p>
        </w:tc>
      </w:tr>
      <w:tr w:rsidR="00FA5BFE" w:rsidTr="00140BA7">
        <w:tc>
          <w:tcPr>
            <w:tcW w:w="738" w:type="dxa"/>
            <w:tcBorders>
              <w:top w:val="single" w:sz="4" w:space="0" w:color="auto"/>
              <w:left w:val="single" w:sz="4" w:space="0" w:color="auto"/>
              <w:bottom w:val="single" w:sz="4" w:space="0" w:color="auto"/>
              <w:right w:val="single" w:sz="4" w:space="0" w:color="auto"/>
            </w:tcBorders>
            <w:vAlign w:val="center"/>
          </w:tcPr>
          <w:p w:rsidR="00FA5BFE" w:rsidRDefault="00FA5BFE" w:rsidP="00245323">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FA5BFE" w:rsidRPr="00140BA7" w:rsidRDefault="00140BA7" w:rsidP="00245323">
            <w:pPr>
              <w:spacing w:before="120"/>
              <w:rPr>
                <w:color w:val="000000"/>
                <w:szCs w:val="28"/>
              </w:rPr>
            </w:pPr>
            <w:r w:rsidRPr="00140BA7">
              <w:t xml:space="preserve">Chương </w:t>
            </w:r>
            <w:r w:rsidRPr="00140BA7">
              <w:rPr>
                <w:lang w:val="de-DE"/>
              </w:rPr>
              <w:t>4</w:t>
            </w:r>
            <w:r w:rsidRPr="00140BA7">
              <w:t xml:space="preserve">: Các </w:t>
            </w:r>
            <w:r w:rsidRPr="00140BA7">
              <w:rPr>
                <w:lang w:val="de-DE"/>
              </w:rPr>
              <w:t>biện pháp cải thiện điều kiện làm việc của công nhân ngành may</w:t>
            </w:r>
            <w:r w:rsidRPr="00140BA7">
              <w:t xml:space="preserve"> </w:t>
            </w:r>
            <w:r w:rsidRPr="00140BA7">
              <w:rPr>
                <w:bCs/>
                <w:i/>
              </w:rPr>
              <w:t xml:space="preserve"> </w:t>
            </w:r>
          </w:p>
        </w:tc>
        <w:tc>
          <w:tcPr>
            <w:tcW w:w="863" w:type="dxa"/>
            <w:tcBorders>
              <w:top w:val="single" w:sz="4" w:space="0" w:color="auto"/>
              <w:left w:val="single" w:sz="4" w:space="0" w:color="auto"/>
              <w:bottom w:val="single" w:sz="4" w:space="0" w:color="auto"/>
              <w:right w:val="single" w:sz="4" w:space="0" w:color="auto"/>
            </w:tcBorders>
          </w:tcPr>
          <w:p w:rsidR="00FA5BFE" w:rsidRDefault="00140BA7" w:rsidP="00245323">
            <w:pPr>
              <w:spacing w:before="120"/>
              <w:jc w:val="center"/>
              <w:rPr>
                <w:color w:val="000000"/>
                <w:szCs w:val="28"/>
              </w:rPr>
            </w:pPr>
            <w:r>
              <w:rPr>
                <w:color w:val="000000"/>
                <w:szCs w:val="28"/>
              </w:rPr>
              <w:t>14</w:t>
            </w:r>
          </w:p>
        </w:tc>
        <w:tc>
          <w:tcPr>
            <w:tcW w:w="1207" w:type="dxa"/>
            <w:tcBorders>
              <w:top w:val="single" w:sz="4" w:space="0" w:color="auto"/>
              <w:left w:val="single" w:sz="4" w:space="0" w:color="auto"/>
              <w:bottom w:val="single" w:sz="4" w:space="0" w:color="auto"/>
              <w:right w:val="single" w:sz="4" w:space="0" w:color="auto"/>
            </w:tcBorders>
            <w:vAlign w:val="center"/>
          </w:tcPr>
          <w:p w:rsidR="00FA5BFE" w:rsidRDefault="00140BA7" w:rsidP="00245323">
            <w:pPr>
              <w:tabs>
                <w:tab w:val="right" w:pos="426"/>
              </w:tabs>
              <w:spacing w:before="120"/>
              <w:jc w:val="center"/>
              <w:rPr>
                <w:bCs/>
                <w:color w:val="000000"/>
                <w:szCs w:val="28"/>
              </w:rPr>
            </w:pPr>
            <w:r>
              <w:rPr>
                <w:bCs/>
                <w:color w:val="000000"/>
                <w:szCs w:val="28"/>
              </w:rPr>
              <w:t>12</w:t>
            </w:r>
          </w:p>
        </w:tc>
        <w:tc>
          <w:tcPr>
            <w:tcW w:w="2113" w:type="dxa"/>
            <w:tcBorders>
              <w:top w:val="single" w:sz="4" w:space="0" w:color="auto"/>
              <w:left w:val="single" w:sz="4" w:space="0" w:color="auto"/>
              <w:bottom w:val="single" w:sz="4" w:space="0" w:color="auto"/>
              <w:right w:val="single" w:sz="4" w:space="0" w:color="auto"/>
            </w:tcBorders>
          </w:tcPr>
          <w:p w:rsidR="00FA5BFE" w:rsidRDefault="00FA5BFE" w:rsidP="00245323">
            <w:pPr>
              <w:spacing w:before="120"/>
              <w:jc w:val="center"/>
              <w:rPr>
                <w:color w:val="000000"/>
                <w:szCs w:val="28"/>
              </w:rPr>
            </w:pPr>
          </w:p>
        </w:tc>
        <w:tc>
          <w:tcPr>
            <w:tcW w:w="1353" w:type="dxa"/>
            <w:tcBorders>
              <w:top w:val="single" w:sz="4" w:space="0" w:color="auto"/>
              <w:left w:val="single" w:sz="4" w:space="0" w:color="auto"/>
              <w:bottom w:val="single" w:sz="4" w:space="0" w:color="auto"/>
              <w:right w:val="single" w:sz="4" w:space="0" w:color="auto"/>
            </w:tcBorders>
          </w:tcPr>
          <w:p w:rsidR="00FA5BFE" w:rsidRDefault="00140BA7" w:rsidP="00245323">
            <w:pPr>
              <w:tabs>
                <w:tab w:val="right" w:pos="426"/>
              </w:tabs>
              <w:spacing w:before="120"/>
              <w:jc w:val="both"/>
              <w:rPr>
                <w:b/>
                <w:bCs/>
                <w:color w:val="000000"/>
                <w:szCs w:val="28"/>
              </w:rPr>
            </w:pPr>
            <w:r>
              <w:rPr>
                <w:b/>
                <w:bCs/>
                <w:color w:val="000000"/>
                <w:szCs w:val="28"/>
              </w:rPr>
              <w:t>2</w:t>
            </w:r>
          </w:p>
        </w:tc>
      </w:tr>
      <w:tr w:rsidR="00FA5BFE" w:rsidTr="00140BA7">
        <w:tc>
          <w:tcPr>
            <w:tcW w:w="4248" w:type="dxa"/>
            <w:gridSpan w:val="2"/>
            <w:tcBorders>
              <w:top w:val="single" w:sz="4" w:space="0" w:color="auto"/>
            </w:tcBorders>
            <w:vAlign w:val="center"/>
          </w:tcPr>
          <w:p w:rsidR="00FA5BFE" w:rsidRDefault="00FA5BFE" w:rsidP="00245323">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FA5BFE" w:rsidRDefault="00140BA7" w:rsidP="00245323">
            <w:pPr>
              <w:spacing w:before="120"/>
              <w:jc w:val="center"/>
              <w:rPr>
                <w:color w:val="000000"/>
                <w:szCs w:val="28"/>
              </w:rPr>
            </w:pPr>
            <w:r>
              <w:rPr>
                <w:color w:val="000000"/>
                <w:szCs w:val="28"/>
              </w:rPr>
              <w:t>30</w:t>
            </w:r>
          </w:p>
        </w:tc>
        <w:tc>
          <w:tcPr>
            <w:tcW w:w="1207" w:type="dxa"/>
            <w:tcBorders>
              <w:top w:val="single" w:sz="4" w:space="0" w:color="auto"/>
            </w:tcBorders>
            <w:vAlign w:val="center"/>
          </w:tcPr>
          <w:p w:rsidR="00FA5BFE" w:rsidRDefault="00140BA7" w:rsidP="00245323">
            <w:pPr>
              <w:spacing w:before="120"/>
              <w:jc w:val="center"/>
              <w:rPr>
                <w:color w:val="000000"/>
                <w:szCs w:val="28"/>
              </w:rPr>
            </w:pPr>
            <w:r>
              <w:rPr>
                <w:color w:val="000000"/>
                <w:szCs w:val="28"/>
              </w:rPr>
              <w:t>28</w:t>
            </w:r>
          </w:p>
        </w:tc>
        <w:tc>
          <w:tcPr>
            <w:tcW w:w="2113" w:type="dxa"/>
            <w:tcBorders>
              <w:top w:val="single" w:sz="4" w:space="0" w:color="auto"/>
            </w:tcBorders>
            <w:vAlign w:val="center"/>
          </w:tcPr>
          <w:p w:rsidR="00FA5BFE" w:rsidRDefault="00FA5BFE" w:rsidP="00245323">
            <w:pPr>
              <w:spacing w:before="120"/>
              <w:jc w:val="center"/>
              <w:rPr>
                <w:color w:val="000000"/>
                <w:szCs w:val="28"/>
              </w:rPr>
            </w:pPr>
          </w:p>
        </w:tc>
        <w:tc>
          <w:tcPr>
            <w:tcW w:w="1353" w:type="dxa"/>
            <w:tcBorders>
              <w:top w:val="single" w:sz="4" w:space="0" w:color="auto"/>
            </w:tcBorders>
            <w:vAlign w:val="center"/>
          </w:tcPr>
          <w:p w:rsidR="00FA5BFE" w:rsidRDefault="00140BA7" w:rsidP="00245323">
            <w:pPr>
              <w:spacing w:before="120"/>
              <w:jc w:val="center"/>
              <w:rPr>
                <w:b/>
                <w:color w:val="000000"/>
                <w:szCs w:val="28"/>
              </w:rPr>
            </w:pPr>
            <w:r>
              <w:rPr>
                <w:b/>
                <w:color w:val="000000"/>
                <w:szCs w:val="28"/>
              </w:rPr>
              <w:t>2</w:t>
            </w:r>
          </w:p>
        </w:tc>
      </w:tr>
    </w:tbl>
    <w:p w:rsidR="00FA5BFE" w:rsidRDefault="00FA5BFE" w:rsidP="00FA5BFE">
      <w:pPr>
        <w:spacing w:before="12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B6564E" w:rsidRDefault="00B6564E" w:rsidP="00FA5BFE">
      <w:pPr>
        <w:spacing w:before="120"/>
        <w:rPr>
          <w:b/>
          <w:bCs/>
          <w:lang w:val="de-DE"/>
        </w:rPr>
      </w:pPr>
      <w:r>
        <w:rPr>
          <w:b/>
          <w:color w:val="000000"/>
          <w:szCs w:val="28"/>
        </w:rPr>
        <w:t>Chương 1:</w:t>
      </w:r>
      <w:r w:rsidRPr="00140BA7">
        <w:rPr>
          <w:bCs/>
          <w:lang w:val="de-DE"/>
        </w:rPr>
        <w:t xml:space="preserve"> </w:t>
      </w:r>
      <w:r w:rsidRPr="00B6564E">
        <w:rPr>
          <w:b/>
          <w:bCs/>
          <w:lang w:val="de-DE"/>
        </w:rPr>
        <w:t>Tổng quan về Quản lý môi trường và An toàn lao động</w:t>
      </w:r>
    </w:p>
    <w:p w:rsidR="00FA5BFE" w:rsidRDefault="00B6564E" w:rsidP="00FA5BFE">
      <w:pPr>
        <w:spacing w:before="120"/>
        <w:rPr>
          <w:b/>
          <w:bCs/>
          <w:color w:val="000000"/>
          <w:szCs w:val="28"/>
        </w:rPr>
      </w:pPr>
      <w:r>
        <w:rPr>
          <w:b/>
          <w:bCs/>
          <w:lang w:val="de-DE"/>
        </w:rPr>
        <w:t xml:space="preserve">       </w:t>
      </w:r>
      <w:r w:rsidR="00FA5BFE">
        <w:rPr>
          <w:b/>
          <w:iCs/>
          <w:color w:val="000000"/>
          <w:szCs w:val="28"/>
        </w:rPr>
        <w:tab/>
      </w:r>
      <w:r w:rsidR="00FA5BFE">
        <w:rPr>
          <w:b/>
          <w:bCs/>
          <w:color w:val="000000"/>
          <w:szCs w:val="28"/>
        </w:rPr>
        <w:tab/>
        <w:t xml:space="preserve"> </w:t>
      </w:r>
      <w:r>
        <w:rPr>
          <w:b/>
          <w:bCs/>
          <w:color w:val="000000"/>
          <w:szCs w:val="28"/>
        </w:rPr>
        <w:t xml:space="preserve">                                                                                               </w:t>
      </w:r>
      <w:r w:rsidR="00FA5BFE">
        <w:rPr>
          <w:iCs/>
          <w:color w:val="000000"/>
          <w:szCs w:val="28"/>
        </w:rPr>
        <w:t>Thờ</w:t>
      </w:r>
      <w:r>
        <w:rPr>
          <w:iCs/>
          <w:color w:val="000000"/>
          <w:szCs w:val="28"/>
        </w:rPr>
        <w:t>i gian: 5</w:t>
      </w:r>
      <w:r w:rsidR="00FA5BFE">
        <w:rPr>
          <w:iCs/>
          <w:color w:val="000000"/>
          <w:szCs w:val="28"/>
        </w:rPr>
        <w:t xml:space="preserve"> giờ</w:t>
      </w:r>
    </w:p>
    <w:p w:rsidR="00FA5BFE" w:rsidRDefault="00FA5BFE" w:rsidP="00FA5BFE">
      <w:pPr>
        <w:spacing w:before="120"/>
        <w:ind w:left="270" w:firstLine="14"/>
        <w:jc w:val="both"/>
        <w:rPr>
          <w:iCs/>
          <w:color w:val="000000"/>
          <w:szCs w:val="28"/>
        </w:rPr>
      </w:pPr>
      <w:r>
        <w:rPr>
          <w:iCs/>
          <w:color w:val="000000"/>
          <w:szCs w:val="28"/>
        </w:rPr>
        <w:t>1. Mục tiêu:</w:t>
      </w:r>
    </w:p>
    <w:p w:rsidR="00FA5BFE" w:rsidRDefault="00FA5BFE" w:rsidP="00FA5BFE">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w:t>
      </w:r>
      <w:r w:rsidR="00C57FC6">
        <w:rPr>
          <w:bCs/>
          <w:color w:val="000000"/>
          <w:szCs w:val="28"/>
        </w:rPr>
        <w:t>c cơ bản về môi trường và an toàn, vệ sinh lao động</w:t>
      </w:r>
      <w:r>
        <w:rPr>
          <w:color w:val="000000"/>
          <w:szCs w:val="28"/>
        </w:rPr>
        <w:t>.</w:t>
      </w:r>
    </w:p>
    <w:p w:rsidR="00FA5BFE" w:rsidRDefault="00FA5BFE" w:rsidP="00FA5BFE">
      <w:pPr>
        <w:spacing w:before="120"/>
        <w:ind w:left="270" w:firstLine="14"/>
        <w:rPr>
          <w:b/>
          <w:color w:val="000000"/>
          <w:szCs w:val="28"/>
        </w:rPr>
      </w:pPr>
      <w:r>
        <w:rPr>
          <w:color w:val="000000"/>
          <w:szCs w:val="28"/>
        </w:rPr>
        <w:t>2. Nội dung chương</w:t>
      </w:r>
    </w:p>
    <w:p w:rsidR="00FA5BFE" w:rsidRPr="00B6564E" w:rsidRDefault="00B6564E" w:rsidP="00FA5BFE">
      <w:pPr>
        <w:spacing w:before="120"/>
        <w:ind w:left="284"/>
        <w:rPr>
          <w:bCs/>
          <w:color w:val="000000"/>
          <w:szCs w:val="28"/>
        </w:rPr>
      </w:pPr>
      <w:r>
        <w:rPr>
          <w:bCs/>
          <w:color w:val="000000"/>
          <w:szCs w:val="28"/>
        </w:rPr>
        <w:t>2.1.</w:t>
      </w:r>
      <w:r w:rsidRPr="00B6564E">
        <w:rPr>
          <w:bCs/>
          <w:lang w:val="de-DE"/>
        </w:rPr>
        <w:t>Giới thiệu về an toàn cháy nổ và an toàn điện</w:t>
      </w:r>
    </w:p>
    <w:p w:rsidR="00FA5BFE" w:rsidRDefault="00B6564E" w:rsidP="00FA5BFE">
      <w:pPr>
        <w:spacing w:before="120"/>
        <w:ind w:left="284"/>
        <w:rPr>
          <w:bCs/>
          <w:color w:val="000000"/>
          <w:szCs w:val="28"/>
        </w:rPr>
      </w:pPr>
      <w:r>
        <w:rPr>
          <w:bCs/>
          <w:color w:val="000000"/>
          <w:szCs w:val="28"/>
        </w:rPr>
        <w:t xml:space="preserve">2.2. </w:t>
      </w:r>
      <w:r w:rsidRPr="00B6564E">
        <w:rPr>
          <w:bCs/>
          <w:lang w:val="de-DE"/>
        </w:rPr>
        <w:t>Giới thiệu qui ước về màu sắc, biển cảnh báo và an toàn lao động</w:t>
      </w:r>
    </w:p>
    <w:p w:rsidR="00FA5BFE" w:rsidRDefault="00C57FC6" w:rsidP="00FA5BFE">
      <w:pPr>
        <w:spacing w:before="120"/>
        <w:rPr>
          <w:b/>
          <w:bCs/>
          <w:color w:val="000000"/>
          <w:szCs w:val="28"/>
        </w:rPr>
      </w:pPr>
      <w:r>
        <w:rPr>
          <w:b/>
          <w:color w:val="000000"/>
          <w:szCs w:val="28"/>
        </w:rPr>
        <w:t xml:space="preserve">Chương 2: </w:t>
      </w:r>
      <w:r w:rsidRPr="00C57FC6">
        <w:rPr>
          <w:b/>
          <w:bCs/>
          <w:lang w:val="de-DE"/>
        </w:rPr>
        <w:t>Tổng quan về cải tiến sản xuất</w:t>
      </w:r>
      <w:r w:rsidR="00FA5BFE">
        <w:rPr>
          <w:b/>
          <w:iCs/>
          <w:color w:val="000000"/>
          <w:szCs w:val="28"/>
        </w:rPr>
        <w:tab/>
      </w:r>
      <w:r>
        <w:rPr>
          <w:b/>
          <w:iCs/>
          <w:color w:val="000000"/>
          <w:szCs w:val="28"/>
        </w:rPr>
        <w:t xml:space="preserve">                                         </w:t>
      </w:r>
      <w:r w:rsidR="00FA5BFE">
        <w:rPr>
          <w:iCs/>
          <w:color w:val="000000"/>
          <w:szCs w:val="28"/>
        </w:rPr>
        <w:t>Thờ</w:t>
      </w:r>
      <w:r>
        <w:rPr>
          <w:iCs/>
          <w:color w:val="000000"/>
          <w:szCs w:val="28"/>
        </w:rPr>
        <w:t>i gian: 5</w:t>
      </w:r>
      <w:r w:rsidR="00FA5BFE">
        <w:rPr>
          <w:iCs/>
          <w:color w:val="000000"/>
          <w:szCs w:val="28"/>
        </w:rPr>
        <w:t xml:space="preserve"> giờ</w:t>
      </w:r>
    </w:p>
    <w:p w:rsidR="00FA5BFE" w:rsidRDefault="00FA5BFE" w:rsidP="00FA5BFE">
      <w:pPr>
        <w:spacing w:before="120"/>
        <w:ind w:left="270" w:firstLine="14"/>
        <w:jc w:val="both"/>
        <w:rPr>
          <w:iCs/>
          <w:color w:val="000000"/>
          <w:szCs w:val="28"/>
        </w:rPr>
      </w:pPr>
      <w:r>
        <w:rPr>
          <w:iCs/>
          <w:color w:val="000000"/>
          <w:szCs w:val="28"/>
        </w:rPr>
        <w:t>1. Mục tiêu:</w:t>
      </w:r>
    </w:p>
    <w:p w:rsidR="00FA5BFE" w:rsidRDefault="00FA5BFE" w:rsidP="00FA5BFE">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w:t>
      </w:r>
      <w:r w:rsidR="00C57FC6">
        <w:rPr>
          <w:bCs/>
          <w:color w:val="000000"/>
          <w:szCs w:val="28"/>
        </w:rPr>
        <w:t>c tổng quan về cải tiến sản xuất</w:t>
      </w:r>
      <w:r>
        <w:rPr>
          <w:color w:val="000000"/>
          <w:szCs w:val="28"/>
        </w:rPr>
        <w:t>.</w:t>
      </w:r>
    </w:p>
    <w:p w:rsidR="00FA5BFE" w:rsidRDefault="00FA5BFE" w:rsidP="00FA5BFE">
      <w:pPr>
        <w:tabs>
          <w:tab w:val="left" w:pos="567"/>
        </w:tabs>
        <w:spacing w:before="120"/>
        <w:ind w:left="284"/>
        <w:jc w:val="both"/>
        <w:rPr>
          <w:color w:val="000000"/>
          <w:szCs w:val="28"/>
        </w:rPr>
      </w:pPr>
      <w:r>
        <w:rPr>
          <w:color w:val="000000"/>
          <w:szCs w:val="28"/>
        </w:rPr>
        <w:t>2. Nội dung chương</w:t>
      </w:r>
    </w:p>
    <w:p w:rsidR="00B6564E" w:rsidRPr="00C57FC6" w:rsidRDefault="00B6564E" w:rsidP="00B6564E">
      <w:pPr>
        <w:pStyle w:val="NormalWeb"/>
        <w:spacing w:before="60" w:after="60"/>
        <w:rPr>
          <w:bCs/>
          <w:sz w:val="26"/>
          <w:szCs w:val="26"/>
        </w:rPr>
      </w:pPr>
      <w:r w:rsidRPr="00C57FC6">
        <w:rPr>
          <w:bCs/>
          <w:sz w:val="26"/>
          <w:szCs w:val="26"/>
        </w:rPr>
        <w:t xml:space="preserve">    2.1. </w:t>
      </w:r>
      <w:r w:rsidRPr="00C57FC6">
        <w:rPr>
          <w:bCs/>
          <w:sz w:val="26"/>
          <w:szCs w:val="26"/>
          <w:lang w:val="vi-VN"/>
        </w:rPr>
        <w:t xml:space="preserve">Khái niệm </w:t>
      </w:r>
      <w:r w:rsidRPr="00C57FC6">
        <w:rPr>
          <w:bCs/>
          <w:sz w:val="26"/>
          <w:szCs w:val="26"/>
        </w:rPr>
        <w:t xml:space="preserve">thường dùng trong công tác </w:t>
      </w:r>
      <w:r w:rsidRPr="00C57FC6">
        <w:rPr>
          <w:bCs/>
          <w:sz w:val="26"/>
          <w:szCs w:val="26"/>
          <w:lang w:val="vi-VN"/>
        </w:rPr>
        <w:t>cải ti</w:t>
      </w:r>
      <w:r w:rsidRPr="00C57FC6">
        <w:rPr>
          <w:bCs/>
          <w:sz w:val="26"/>
          <w:szCs w:val="26"/>
        </w:rPr>
        <w:t>ế</w:t>
      </w:r>
      <w:r w:rsidRPr="00C57FC6">
        <w:rPr>
          <w:bCs/>
          <w:sz w:val="26"/>
          <w:szCs w:val="26"/>
          <w:lang w:val="vi-VN"/>
        </w:rPr>
        <w:t>n sản xuất</w:t>
      </w:r>
    </w:p>
    <w:p w:rsidR="00B6564E" w:rsidRPr="00C57FC6" w:rsidRDefault="00B6564E" w:rsidP="00B6564E">
      <w:pPr>
        <w:pStyle w:val="NormalWeb"/>
        <w:spacing w:before="60" w:after="60"/>
        <w:rPr>
          <w:bCs/>
          <w:sz w:val="26"/>
          <w:szCs w:val="26"/>
        </w:rPr>
      </w:pPr>
      <w:r w:rsidRPr="00C57FC6">
        <w:rPr>
          <w:bCs/>
          <w:sz w:val="26"/>
          <w:szCs w:val="26"/>
        </w:rPr>
        <w:t xml:space="preserve">     2.2. </w:t>
      </w:r>
      <w:r w:rsidRPr="00C57FC6">
        <w:rPr>
          <w:bCs/>
          <w:sz w:val="26"/>
          <w:szCs w:val="26"/>
          <w:lang w:val="vi-VN"/>
        </w:rPr>
        <w:t>Nội dung của công tác cải tiến sản xuất</w:t>
      </w:r>
    </w:p>
    <w:p w:rsidR="00FA5BFE" w:rsidRDefault="00C57FC6" w:rsidP="00FA5BFE">
      <w:pPr>
        <w:spacing w:before="120"/>
        <w:rPr>
          <w:b/>
          <w:bCs/>
          <w:color w:val="000000"/>
          <w:szCs w:val="28"/>
        </w:rPr>
      </w:pPr>
      <w:r>
        <w:rPr>
          <w:b/>
          <w:color w:val="000000"/>
          <w:szCs w:val="28"/>
        </w:rPr>
        <w:t>Chương 3:</w:t>
      </w:r>
      <w:r w:rsidRPr="00140BA7">
        <w:rPr>
          <w:bCs/>
          <w:lang w:val="de-DE"/>
        </w:rPr>
        <w:t xml:space="preserve"> </w:t>
      </w:r>
      <w:r w:rsidRPr="00C57FC6">
        <w:rPr>
          <w:b/>
          <w:bCs/>
          <w:lang w:val="de-DE"/>
        </w:rPr>
        <w:t>Cải tiến sản xuất trong ngành may</w:t>
      </w:r>
      <w:r w:rsidR="00FA5BFE" w:rsidRPr="00C57FC6">
        <w:rPr>
          <w:b/>
          <w:iCs/>
          <w:color w:val="000000"/>
          <w:szCs w:val="28"/>
        </w:rPr>
        <w:tab/>
      </w:r>
      <w:r w:rsidR="00FA5BFE">
        <w:rPr>
          <w:b/>
          <w:bCs/>
          <w:color w:val="000000"/>
          <w:szCs w:val="28"/>
        </w:rPr>
        <w:tab/>
        <w:t xml:space="preserve"> </w:t>
      </w:r>
    </w:p>
    <w:p w:rsidR="00FA5BFE" w:rsidRDefault="00FA5BFE" w:rsidP="00FA5BFE">
      <w:pPr>
        <w:spacing w:before="120"/>
        <w:rPr>
          <w:b/>
          <w:bCs/>
          <w:color w:val="000000"/>
          <w:szCs w:val="28"/>
        </w:rPr>
      </w:pPr>
      <w:r>
        <w:rPr>
          <w:b/>
          <w:bCs/>
          <w:color w:val="000000"/>
          <w:szCs w:val="28"/>
        </w:rPr>
        <w:t xml:space="preserve">                                                                                              </w:t>
      </w:r>
      <w:r>
        <w:rPr>
          <w:iCs/>
          <w:color w:val="000000"/>
          <w:szCs w:val="28"/>
        </w:rPr>
        <w:t>Thời gian: 6 giờ</w:t>
      </w:r>
    </w:p>
    <w:p w:rsidR="00FA5BFE" w:rsidRDefault="00FA5BFE" w:rsidP="00FA5BFE">
      <w:pPr>
        <w:spacing w:before="120"/>
        <w:ind w:left="270" w:firstLine="14"/>
        <w:jc w:val="both"/>
        <w:rPr>
          <w:iCs/>
          <w:color w:val="000000"/>
          <w:szCs w:val="28"/>
        </w:rPr>
      </w:pPr>
      <w:r>
        <w:rPr>
          <w:iCs/>
          <w:color w:val="000000"/>
          <w:szCs w:val="28"/>
        </w:rPr>
        <w:t>1. Mục tiêu:</w:t>
      </w:r>
    </w:p>
    <w:p w:rsidR="00FA5BFE" w:rsidRDefault="00FA5BFE" w:rsidP="00FA5BFE">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w:t>
      </w:r>
      <w:r w:rsidR="00C57FC6">
        <w:rPr>
          <w:bCs/>
          <w:color w:val="000000"/>
          <w:szCs w:val="28"/>
        </w:rPr>
        <w:t xml:space="preserve"> công việc của các bộ phận và các giải pháp cải tiến</w:t>
      </w:r>
      <w:r>
        <w:rPr>
          <w:color w:val="000000"/>
          <w:szCs w:val="28"/>
        </w:rPr>
        <w:t>.</w:t>
      </w:r>
    </w:p>
    <w:p w:rsidR="00FA5BFE" w:rsidRDefault="00FA5BFE" w:rsidP="00FA5BFE">
      <w:pPr>
        <w:spacing w:before="120"/>
        <w:ind w:left="270" w:firstLine="14"/>
        <w:rPr>
          <w:b/>
          <w:color w:val="000000"/>
          <w:szCs w:val="28"/>
        </w:rPr>
      </w:pPr>
      <w:r>
        <w:rPr>
          <w:color w:val="000000"/>
          <w:szCs w:val="28"/>
        </w:rPr>
        <w:t>2. Nội dung chương</w:t>
      </w:r>
    </w:p>
    <w:p w:rsidR="00C57FC6" w:rsidRPr="00C57FC6" w:rsidRDefault="00C57FC6" w:rsidP="00C57FC6">
      <w:pPr>
        <w:jc w:val="both"/>
        <w:rPr>
          <w:bCs/>
          <w:szCs w:val="26"/>
          <w:lang w:val="de-DE"/>
        </w:rPr>
      </w:pPr>
      <w:r>
        <w:rPr>
          <w:bCs/>
          <w:szCs w:val="26"/>
          <w:lang w:val="de-DE"/>
        </w:rPr>
        <w:lastRenderedPageBreak/>
        <w:t xml:space="preserve">    </w:t>
      </w:r>
      <w:r>
        <w:rPr>
          <w:bCs/>
          <w:szCs w:val="26"/>
          <w:lang w:val="de-DE"/>
        </w:rPr>
        <w:t>2.1.</w:t>
      </w:r>
      <w:r w:rsidRPr="00C57FC6">
        <w:rPr>
          <w:bCs/>
          <w:szCs w:val="26"/>
          <w:lang w:val="de-DE"/>
        </w:rPr>
        <w:t>Giới thiệu bộ phận chuyên trách công tác cải tiến sản xuất trong công ty may</w:t>
      </w:r>
    </w:p>
    <w:p w:rsidR="00FA5BFE" w:rsidRPr="00C57FC6" w:rsidRDefault="00C57FC6" w:rsidP="00C57FC6">
      <w:pPr>
        <w:jc w:val="both"/>
        <w:rPr>
          <w:bCs/>
          <w:szCs w:val="26"/>
          <w:lang w:val="de-DE"/>
        </w:rPr>
      </w:pPr>
      <w:r>
        <w:rPr>
          <w:bCs/>
          <w:szCs w:val="26"/>
          <w:lang w:val="de-DE"/>
        </w:rPr>
        <w:t xml:space="preserve">    2.2.</w:t>
      </w:r>
      <w:r w:rsidRPr="00C57FC6">
        <w:rPr>
          <w:bCs/>
          <w:szCs w:val="26"/>
          <w:lang w:val="de-DE"/>
        </w:rPr>
        <w:t xml:space="preserve">Các giải pháp kỹ thuật trong cải tiến sản xuất trong may </w:t>
      </w:r>
    </w:p>
    <w:p w:rsidR="00FA5BFE" w:rsidRDefault="00C57FC6" w:rsidP="00FA5BFE">
      <w:pPr>
        <w:spacing w:before="120"/>
        <w:rPr>
          <w:b/>
          <w:bCs/>
          <w:color w:val="000000"/>
          <w:szCs w:val="28"/>
        </w:rPr>
      </w:pPr>
      <w:r>
        <w:rPr>
          <w:b/>
          <w:color w:val="000000"/>
          <w:szCs w:val="28"/>
        </w:rPr>
        <w:t xml:space="preserve">Chương 4: </w:t>
      </w:r>
      <w:r w:rsidRPr="00C57FC6">
        <w:rPr>
          <w:b/>
        </w:rPr>
        <w:t xml:space="preserve">Các </w:t>
      </w:r>
      <w:r w:rsidRPr="00C57FC6">
        <w:rPr>
          <w:b/>
          <w:lang w:val="de-DE"/>
        </w:rPr>
        <w:t>biện pháp cải thiện điều kiện làm việc của công nhân ngành may</w:t>
      </w:r>
      <w:r w:rsidRPr="00140BA7">
        <w:t xml:space="preserve"> </w:t>
      </w:r>
      <w:r w:rsidRPr="00140BA7">
        <w:rPr>
          <w:bCs/>
          <w:i/>
        </w:rPr>
        <w:t xml:space="preserve"> </w:t>
      </w:r>
      <w:r w:rsidR="00FA5BFE">
        <w:rPr>
          <w:b/>
          <w:iCs/>
          <w:color w:val="000000"/>
          <w:szCs w:val="28"/>
        </w:rPr>
        <w:tab/>
      </w:r>
    </w:p>
    <w:p w:rsidR="00FA5BFE" w:rsidRDefault="00FA5BFE" w:rsidP="00FA5BFE">
      <w:pPr>
        <w:spacing w:before="120"/>
        <w:rPr>
          <w:b/>
          <w:bCs/>
          <w:color w:val="000000"/>
          <w:szCs w:val="28"/>
        </w:rPr>
      </w:pPr>
      <w:r>
        <w:rPr>
          <w:b/>
          <w:bCs/>
          <w:color w:val="000000"/>
          <w:szCs w:val="28"/>
        </w:rPr>
        <w:t xml:space="preserve">                                                                                              </w:t>
      </w:r>
      <w:r>
        <w:rPr>
          <w:iCs/>
          <w:color w:val="000000"/>
          <w:szCs w:val="28"/>
        </w:rPr>
        <w:t xml:space="preserve">Thời gian: </w:t>
      </w:r>
      <w:r w:rsidR="00C57FC6">
        <w:rPr>
          <w:iCs/>
          <w:color w:val="000000"/>
          <w:szCs w:val="28"/>
        </w:rPr>
        <w:t>14</w:t>
      </w:r>
      <w:r>
        <w:rPr>
          <w:iCs/>
          <w:color w:val="000000"/>
          <w:szCs w:val="28"/>
        </w:rPr>
        <w:t xml:space="preserve"> giờ</w:t>
      </w:r>
    </w:p>
    <w:p w:rsidR="00FA5BFE" w:rsidRDefault="00FA5BFE" w:rsidP="00FA5BFE">
      <w:pPr>
        <w:spacing w:before="120"/>
        <w:ind w:left="270" w:firstLine="14"/>
        <w:jc w:val="both"/>
        <w:rPr>
          <w:iCs/>
          <w:color w:val="000000"/>
          <w:szCs w:val="28"/>
        </w:rPr>
      </w:pPr>
      <w:r>
        <w:rPr>
          <w:iCs/>
          <w:color w:val="000000"/>
          <w:szCs w:val="28"/>
        </w:rPr>
        <w:t>1. Mục tiêu:</w:t>
      </w:r>
    </w:p>
    <w:p w:rsidR="00FA5BFE" w:rsidRDefault="00FA5BFE" w:rsidP="00FA5BFE">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w:t>
      </w:r>
      <w:r w:rsidR="00C57FC6">
        <w:rPr>
          <w:bCs/>
          <w:color w:val="000000"/>
          <w:szCs w:val="28"/>
        </w:rPr>
        <w:t xml:space="preserve"> cho sinh viên kiến thức về môi trường làm việc bền vững và hiệu quả</w:t>
      </w:r>
      <w:r>
        <w:rPr>
          <w:color w:val="000000"/>
          <w:szCs w:val="28"/>
        </w:rPr>
        <w:t>.</w:t>
      </w:r>
    </w:p>
    <w:p w:rsidR="00FA5BFE" w:rsidRDefault="00FA5BFE" w:rsidP="00FA5BFE">
      <w:pPr>
        <w:tabs>
          <w:tab w:val="left" w:pos="567"/>
        </w:tabs>
        <w:spacing w:before="120"/>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C57FC6" w:rsidRPr="00C57FC6" w:rsidRDefault="00C57FC6" w:rsidP="00C57FC6">
      <w:pPr>
        <w:rPr>
          <w:bCs/>
          <w:szCs w:val="26"/>
          <w:lang w:val="de-DE"/>
        </w:rPr>
      </w:pPr>
      <w:r w:rsidRPr="00C57FC6">
        <w:rPr>
          <w:bCs/>
          <w:szCs w:val="26"/>
          <w:lang w:val="de-DE"/>
        </w:rPr>
        <w:t xml:space="preserve">    2.1.Kiểm soát môi trường làm việc.</w:t>
      </w:r>
    </w:p>
    <w:p w:rsidR="00C57FC6" w:rsidRPr="00C57FC6" w:rsidRDefault="00C57FC6" w:rsidP="00C57FC6">
      <w:pPr>
        <w:jc w:val="both"/>
        <w:rPr>
          <w:bCs/>
          <w:szCs w:val="26"/>
          <w:lang w:val="de-DE"/>
        </w:rPr>
      </w:pPr>
      <w:r w:rsidRPr="00C57FC6">
        <w:rPr>
          <w:bCs/>
          <w:szCs w:val="26"/>
          <w:lang w:val="de-DE"/>
        </w:rPr>
        <w:t xml:space="preserve">    2.2.Cải thiện điều kiện phúc lợi tại nơi làm việc    </w:t>
      </w:r>
    </w:p>
    <w:p w:rsidR="00FA5BFE" w:rsidRDefault="00FA5BFE" w:rsidP="00FA5BFE">
      <w:pPr>
        <w:tabs>
          <w:tab w:val="left" w:pos="480"/>
          <w:tab w:val="right" w:leader="dot" w:pos="9180"/>
          <w:tab w:val="left" w:pos="9306"/>
        </w:tabs>
        <w:spacing w:before="120"/>
        <w:rPr>
          <w:b/>
          <w:color w:val="000000"/>
          <w:szCs w:val="28"/>
        </w:rPr>
      </w:pPr>
      <w:r>
        <w:rPr>
          <w:b/>
          <w:color w:val="000000"/>
          <w:szCs w:val="28"/>
        </w:rPr>
        <w:t>IV. Điều kiện thực hiện:</w:t>
      </w:r>
    </w:p>
    <w:p w:rsidR="00FA5BFE" w:rsidRDefault="00FA5BFE" w:rsidP="00FA5BFE">
      <w:pPr>
        <w:tabs>
          <w:tab w:val="left" w:pos="480"/>
          <w:tab w:val="right" w:leader="dot" w:pos="9180"/>
          <w:tab w:val="left" w:pos="9306"/>
        </w:tabs>
        <w:spacing w:before="120"/>
        <w:ind w:firstLine="360"/>
        <w:rPr>
          <w:color w:val="000000"/>
          <w:szCs w:val="28"/>
        </w:rPr>
      </w:pPr>
      <w:r>
        <w:rPr>
          <w:color w:val="000000"/>
          <w:szCs w:val="28"/>
        </w:rPr>
        <w:t>1. Phòng học chuyên môn hóa/nhà xưở</w:t>
      </w:r>
      <w:r w:rsidR="00A14BB4">
        <w:rPr>
          <w:color w:val="000000"/>
          <w:szCs w:val="28"/>
        </w:rPr>
        <w:t>ng: phòng lý thuyết</w:t>
      </w:r>
    </w:p>
    <w:p w:rsidR="00FA5BFE" w:rsidRDefault="00FA5BFE" w:rsidP="00FA5BFE">
      <w:pPr>
        <w:tabs>
          <w:tab w:val="left" w:pos="480"/>
          <w:tab w:val="right" w:leader="dot" w:pos="9180"/>
          <w:tab w:val="left" w:pos="9306"/>
        </w:tabs>
        <w:spacing w:before="120"/>
        <w:ind w:firstLine="360"/>
        <w:rPr>
          <w:color w:val="000000"/>
          <w:szCs w:val="28"/>
        </w:rPr>
      </w:pPr>
      <w:r>
        <w:rPr>
          <w:color w:val="000000"/>
          <w:szCs w:val="28"/>
        </w:rPr>
        <w:t>2. Trang thiết bị máy móc: máy chiế</w:t>
      </w:r>
      <w:r w:rsidR="00A14BB4">
        <w:rPr>
          <w:color w:val="000000"/>
          <w:szCs w:val="28"/>
        </w:rPr>
        <w:t>u, máy tính</w:t>
      </w:r>
    </w:p>
    <w:p w:rsidR="00FA5BFE" w:rsidRDefault="00FA5BFE" w:rsidP="00FA5BFE">
      <w:pPr>
        <w:tabs>
          <w:tab w:val="left" w:pos="480"/>
          <w:tab w:val="right" w:leader="dot" w:pos="9180"/>
          <w:tab w:val="left" w:pos="9306"/>
        </w:tabs>
        <w:spacing w:before="120"/>
        <w:ind w:firstLine="360"/>
        <w:rPr>
          <w:color w:val="000000"/>
          <w:szCs w:val="28"/>
        </w:rPr>
      </w:pPr>
      <w:r>
        <w:rPr>
          <w:color w:val="000000"/>
          <w:szCs w:val="28"/>
        </w:rPr>
        <w:t>3. Học liệu, dụng cụ, nguyên vật liệu:</w:t>
      </w:r>
    </w:p>
    <w:p w:rsidR="00FA5BFE" w:rsidRDefault="00FA5BFE" w:rsidP="00A14BB4">
      <w:pPr>
        <w:tabs>
          <w:tab w:val="left" w:pos="480"/>
          <w:tab w:val="right" w:leader="dot" w:pos="9180"/>
          <w:tab w:val="left" w:pos="9306"/>
        </w:tabs>
        <w:spacing w:before="120"/>
        <w:ind w:firstLine="360"/>
        <w:rPr>
          <w:color w:val="000000"/>
          <w:szCs w:val="28"/>
        </w:rPr>
      </w:pPr>
      <w:r>
        <w:rPr>
          <w:color w:val="000000"/>
          <w:szCs w:val="28"/>
        </w:rPr>
        <w:t>-  Dụng cụ: bút, giấ</w:t>
      </w:r>
      <w:r w:rsidR="00A14BB4">
        <w:rPr>
          <w:color w:val="000000"/>
          <w:szCs w:val="28"/>
        </w:rPr>
        <w:t>y</w:t>
      </w:r>
    </w:p>
    <w:p w:rsidR="00FA5BFE" w:rsidRDefault="00FA5BFE" w:rsidP="00FA5BFE">
      <w:pPr>
        <w:tabs>
          <w:tab w:val="left" w:pos="480"/>
          <w:tab w:val="left" w:pos="2910"/>
        </w:tabs>
        <w:spacing w:before="120"/>
        <w:ind w:firstLine="360"/>
        <w:rPr>
          <w:color w:val="000000"/>
          <w:szCs w:val="28"/>
        </w:rPr>
      </w:pPr>
      <w:r>
        <w:rPr>
          <w:color w:val="000000"/>
          <w:szCs w:val="28"/>
        </w:rPr>
        <w:t>4. Các điều kiệ</w:t>
      </w:r>
      <w:r w:rsidR="00A14BB4">
        <w:rPr>
          <w:color w:val="000000"/>
          <w:szCs w:val="28"/>
        </w:rPr>
        <w:t xml:space="preserve">n khác: </w:t>
      </w:r>
    </w:p>
    <w:p w:rsidR="00FA5BFE" w:rsidRDefault="00FA5BFE" w:rsidP="00FA5BFE">
      <w:pPr>
        <w:tabs>
          <w:tab w:val="left" w:pos="480"/>
          <w:tab w:val="right" w:leader="dot" w:pos="9180"/>
          <w:tab w:val="left" w:pos="9306"/>
        </w:tabs>
        <w:spacing w:before="120"/>
        <w:rPr>
          <w:b/>
          <w:color w:val="000000"/>
          <w:szCs w:val="28"/>
        </w:rPr>
      </w:pPr>
      <w:r>
        <w:rPr>
          <w:b/>
          <w:color w:val="000000"/>
          <w:szCs w:val="28"/>
        </w:rPr>
        <w:t xml:space="preserve">V. Nội dung và phương pháp, đánh giá: </w:t>
      </w:r>
    </w:p>
    <w:p w:rsidR="00FA5BFE" w:rsidRDefault="00FA5BFE" w:rsidP="00FA5BFE">
      <w:pPr>
        <w:tabs>
          <w:tab w:val="left" w:pos="480"/>
          <w:tab w:val="right" w:leader="dot" w:pos="9180"/>
          <w:tab w:val="left" w:pos="9306"/>
        </w:tabs>
        <w:spacing w:before="120"/>
        <w:ind w:firstLine="360"/>
        <w:rPr>
          <w:color w:val="000000"/>
          <w:szCs w:val="28"/>
        </w:rPr>
      </w:pPr>
      <w:r>
        <w:rPr>
          <w:color w:val="000000"/>
          <w:szCs w:val="28"/>
        </w:rPr>
        <w:t>1. Nội dung:</w:t>
      </w:r>
    </w:p>
    <w:p w:rsidR="00A14BB4" w:rsidRDefault="00A14BB4" w:rsidP="00A14BB4">
      <w:pPr>
        <w:numPr>
          <w:ilvl w:val="0"/>
          <w:numId w:val="276"/>
        </w:numPr>
        <w:tabs>
          <w:tab w:val="right" w:pos="426"/>
        </w:tabs>
        <w:spacing w:before="120" w:after="0" w:line="240" w:lineRule="auto"/>
        <w:jc w:val="both"/>
        <w:rPr>
          <w:bCs/>
          <w:color w:val="000000"/>
          <w:szCs w:val="28"/>
        </w:rPr>
      </w:pPr>
      <w:r>
        <w:rPr>
          <w:bCs/>
          <w:color w:val="000000"/>
          <w:szCs w:val="28"/>
        </w:rPr>
        <w:t xml:space="preserve">Kiến thức: </w:t>
      </w:r>
      <w:r>
        <w:rPr>
          <w:bCs/>
        </w:rPr>
        <w:t>Trình bày được k</w:t>
      </w:r>
      <w:r w:rsidRPr="006B06EF">
        <w:rPr>
          <w:bCs/>
        </w:rPr>
        <w:t>iến thức cơ bản</w:t>
      </w:r>
      <w:r>
        <w:rPr>
          <w:bCs/>
        </w:rPr>
        <w:t xml:space="preserve"> và nâng cao</w:t>
      </w:r>
      <w:r w:rsidRPr="006B06EF">
        <w:rPr>
          <w:bCs/>
        </w:rPr>
        <w:t xml:space="preserve"> về chuyên môn: các khái niệm, các phương pháp, công cụ, các yếu tố ảnh hưởng</w:t>
      </w:r>
      <w:r>
        <w:rPr>
          <w:bCs/>
        </w:rPr>
        <w:t xml:space="preserve"> và các </w:t>
      </w:r>
      <w:r w:rsidRPr="006B06EF">
        <w:rPr>
          <w:bCs/>
        </w:rPr>
        <w:t>kiến thức chuyên sâu về</w:t>
      </w:r>
      <w:r w:rsidRPr="006B06EF">
        <w:rPr>
          <w:bCs/>
          <w:lang w:val="pt-BR"/>
        </w:rPr>
        <w:t xml:space="preserve"> cải tiến sản xuất ngành may</w:t>
      </w:r>
    </w:p>
    <w:p w:rsidR="00A14BB4" w:rsidRDefault="00A14BB4" w:rsidP="00A14BB4">
      <w:pPr>
        <w:numPr>
          <w:ilvl w:val="0"/>
          <w:numId w:val="276"/>
        </w:numPr>
        <w:spacing w:before="120" w:after="0" w:line="240" w:lineRule="auto"/>
        <w:jc w:val="both"/>
        <w:rPr>
          <w:bCs/>
          <w:color w:val="000000"/>
          <w:szCs w:val="28"/>
        </w:rPr>
      </w:pPr>
      <w:r>
        <w:rPr>
          <w:bCs/>
          <w:color w:val="000000"/>
          <w:szCs w:val="28"/>
        </w:rPr>
        <w:t xml:space="preserve">Kỹ năng: </w:t>
      </w:r>
      <w:r w:rsidRPr="006B06EF">
        <w:rPr>
          <w:bCs/>
        </w:rPr>
        <w:t>Khả năng tìm kiếm, cập nhật thông tin, thẩm định, ước lượng, phân tích định tính, xây dựng, đánh giá được công tác cải tiến sản xuất phù hợp với điều kiện  doanh nghiệp.</w:t>
      </w:r>
    </w:p>
    <w:p w:rsidR="00A14BB4" w:rsidRPr="00140BA7" w:rsidRDefault="00A14BB4" w:rsidP="00A14BB4">
      <w:pPr>
        <w:pStyle w:val="ListParagraph"/>
        <w:numPr>
          <w:ilvl w:val="0"/>
          <w:numId w:val="270"/>
        </w:numPr>
        <w:tabs>
          <w:tab w:val="left" w:pos="4111"/>
        </w:tabs>
        <w:jc w:val="both"/>
        <w:rPr>
          <w:rFonts w:ascii="Times New Roman" w:hAnsi="Times New Roman"/>
          <w:bCs/>
          <w:sz w:val="26"/>
          <w:szCs w:val="26"/>
        </w:rPr>
      </w:pPr>
      <w:r w:rsidRPr="00140BA7">
        <w:rPr>
          <w:rFonts w:ascii="Times New Roman" w:hAnsi="Times New Roman"/>
          <w:bCs/>
          <w:color w:val="000000"/>
          <w:sz w:val="26"/>
          <w:szCs w:val="26"/>
        </w:rPr>
        <w:t xml:space="preserve">Năng lực tự chủ và trách nhiệm: </w:t>
      </w:r>
      <w:r w:rsidRPr="00140BA7">
        <w:rPr>
          <w:rFonts w:ascii="Times New Roman" w:hAnsi="Times New Roman"/>
          <w:bCs/>
          <w:sz w:val="26"/>
          <w:szCs w:val="26"/>
        </w:rPr>
        <w:t>Nhận thức và xác định được tầm quan trọng của bối cảnh bên ngoài và xã hội đến chiến lược phát triển của doanh nghiệp và ngược lại.</w:t>
      </w:r>
      <w:r>
        <w:rPr>
          <w:rFonts w:ascii="Times New Roman" w:hAnsi="Times New Roman"/>
          <w:bCs/>
          <w:sz w:val="26"/>
          <w:szCs w:val="26"/>
        </w:rPr>
        <w:t xml:space="preserve"> </w:t>
      </w:r>
      <w:r w:rsidRPr="00140BA7">
        <w:rPr>
          <w:rFonts w:ascii="Times New Roman" w:hAnsi="Times New Roman"/>
          <w:bCs/>
          <w:sz w:val="26"/>
          <w:szCs w:val="26"/>
        </w:rPr>
        <w:t>Hình thành ý tưởng, tính toán, xây dựng, triển khai được kế hoạch cải tiến sản xuất phù hợp với điều kiện của doanh nghiệp.</w:t>
      </w:r>
    </w:p>
    <w:p w:rsidR="00FA5BFE" w:rsidRDefault="00FA5BFE" w:rsidP="00FA5BFE">
      <w:pPr>
        <w:tabs>
          <w:tab w:val="left" w:pos="480"/>
          <w:tab w:val="right" w:leader="dot" w:pos="9180"/>
          <w:tab w:val="left" w:pos="9306"/>
        </w:tabs>
        <w:spacing w:before="120"/>
        <w:ind w:firstLine="360"/>
        <w:rPr>
          <w:color w:val="000000"/>
          <w:szCs w:val="28"/>
        </w:rPr>
      </w:pPr>
      <w:r>
        <w:rPr>
          <w:color w:val="000000"/>
          <w:szCs w:val="28"/>
        </w:rPr>
        <w:t xml:space="preserve">2.Phương pháp: </w:t>
      </w:r>
    </w:p>
    <w:p w:rsidR="00FA5BFE" w:rsidRDefault="00FA5BFE" w:rsidP="00FA5BFE">
      <w:pPr>
        <w:tabs>
          <w:tab w:val="left" w:pos="480"/>
          <w:tab w:val="right" w:leader="dot" w:pos="9180"/>
          <w:tab w:val="left" w:pos="9306"/>
        </w:tabs>
        <w:spacing w:before="120"/>
        <w:ind w:firstLine="360"/>
        <w:rPr>
          <w:color w:val="000000"/>
          <w:szCs w:val="28"/>
        </w:rPr>
      </w:pPr>
      <w:r>
        <w:rPr>
          <w:color w:val="000000"/>
          <w:szCs w:val="28"/>
        </w:rPr>
        <w:t xml:space="preserve">Đánh giá qua </w:t>
      </w:r>
      <w:r w:rsidR="00A14BB4">
        <w:rPr>
          <w:color w:val="000000"/>
          <w:szCs w:val="28"/>
        </w:rPr>
        <w:t>các bài kiểm tra</w:t>
      </w:r>
      <w:r>
        <w:rPr>
          <w:color w:val="000000"/>
          <w:szCs w:val="28"/>
        </w:rPr>
        <w:t>.</w:t>
      </w:r>
    </w:p>
    <w:p w:rsidR="00FA5BFE" w:rsidRDefault="00FA5BFE" w:rsidP="00FA5BFE">
      <w:pPr>
        <w:tabs>
          <w:tab w:val="left" w:pos="480"/>
          <w:tab w:val="right" w:leader="dot" w:pos="9180"/>
          <w:tab w:val="left" w:pos="9306"/>
        </w:tabs>
        <w:spacing w:before="120"/>
        <w:rPr>
          <w:b/>
          <w:color w:val="000000"/>
          <w:szCs w:val="28"/>
        </w:rPr>
      </w:pPr>
      <w:r>
        <w:rPr>
          <w:b/>
          <w:color w:val="000000"/>
          <w:szCs w:val="28"/>
        </w:rPr>
        <w:t>VI. Hướng dẫn thực hiện:</w:t>
      </w:r>
    </w:p>
    <w:p w:rsidR="00FA5BFE" w:rsidRDefault="00FA5BFE" w:rsidP="00FA5BFE">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 xml:space="preserve">Phạm vi áp dụng: </w:t>
      </w:r>
      <w:r>
        <w:rPr>
          <w:iCs/>
          <w:color w:val="000000"/>
          <w:szCs w:val="28"/>
        </w:rPr>
        <w:t>Chương</w:t>
      </w:r>
      <w:r>
        <w:rPr>
          <w:color w:val="000000"/>
          <w:szCs w:val="28"/>
        </w:rPr>
        <w:t xml:space="preserve"> trình môn họ</w:t>
      </w:r>
      <w:r w:rsidR="00A14BB4">
        <w:rPr>
          <w:color w:val="000000"/>
          <w:szCs w:val="28"/>
        </w:rPr>
        <w:t>c cải tiến sản xuất ngành may</w:t>
      </w:r>
      <w:r>
        <w:rPr>
          <w:color w:val="000000"/>
          <w:szCs w:val="28"/>
        </w:rPr>
        <w:t xml:space="preserve"> sử dụng để giảng dạy trình độ Cao đẳng ngành Công nghệ may</w:t>
      </w:r>
      <w:r w:rsidR="00A14BB4">
        <w:rPr>
          <w:color w:val="000000"/>
          <w:szCs w:val="28"/>
        </w:rPr>
        <w:t xml:space="preserve"> chất lượng cao</w:t>
      </w:r>
    </w:p>
    <w:p w:rsidR="00FA5BFE" w:rsidRDefault="00FA5BFE" w:rsidP="00FA5BFE">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Hướng dẫn về phương pháp giảng dạ</w:t>
      </w:r>
      <w:r w:rsidR="00A14BB4">
        <w:rPr>
          <w:color w:val="000000"/>
          <w:szCs w:val="28"/>
        </w:rPr>
        <w:t xml:space="preserve">y, </w:t>
      </w:r>
      <w:r>
        <w:rPr>
          <w:color w:val="000000"/>
          <w:szCs w:val="28"/>
        </w:rPr>
        <w:t>học tập môn học:</w:t>
      </w:r>
    </w:p>
    <w:p w:rsidR="00FA5BFE" w:rsidRDefault="00FA5BFE" w:rsidP="00FA5BFE">
      <w:pPr>
        <w:tabs>
          <w:tab w:val="left" w:pos="480"/>
          <w:tab w:val="right" w:leader="dot" w:pos="9180"/>
          <w:tab w:val="left" w:pos="9306"/>
        </w:tabs>
        <w:spacing w:before="120"/>
        <w:rPr>
          <w:color w:val="000000"/>
          <w:szCs w:val="28"/>
        </w:rPr>
      </w:pPr>
      <w:r>
        <w:rPr>
          <w:color w:val="000000"/>
          <w:szCs w:val="28"/>
        </w:rPr>
        <w:t>-   Đối với giáo viên, giảng viên:</w:t>
      </w:r>
    </w:p>
    <w:p w:rsidR="00FA5BFE" w:rsidRDefault="00FA5BFE" w:rsidP="00A14BB4">
      <w:pPr>
        <w:tabs>
          <w:tab w:val="left" w:pos="480"/>
          <w:tab w:val="right" w:leader="dot" w:pos="9180"/>
          <w:tab w:val="left" w:pos="9306"/>
        </w:tabs>
        <w:spacing w:before="120"/>
        <w:rPr>
          <w:color w:val="000000"/>
          <w:szCs w:val="28"/>
        </w:rPr>
      </w:pPr>
      <w:r>
        <w:rPr>
          <w:color w:val="000000"/>
          <w:szCs w:val="28"/>
        </w:rPr>
        <w:lastRenderedPageBreak/>
        <w:tab/>
        <w:t>+ Phương pháp giảng dạ</w:t>
      </w:r>
      <w:r w:rsidR="00A14BB4">
        <w:rPr>
          <w:color w:val="000000"/>
          <w:szCs w:val="28"/>
        </w:rPr>
        <w:t>y: thuyết trình, phân tích , gợi mở;</w:t>
      </w:r>
    </w:p>
    <w:p w:rsidR="00FA5BFE" w:rsidRDefault="00FA5BFE" w:rsidP="00FA5BFE">
      <w:pPr>
        <w:tabs>
          <w:tab w:val="left" w:pos="480"/>
          <w:tab w:val="right" w:leader="dot" w:pos="9180"/>
          <w:tab w:val="left" w:pos="9306"/>
        </w:tabs>
        <w:spacing w:before="120"/>
        <w:rPr>
          <w:color w:val="000000"/>
          <w:szCs w:val="28"/>
        </w:rPr>
      </w:pPr>
      <w:r>
        <w:rPr>
          <w:color w:val="000000"/>
          <w:szCs w:val="28"/>
        </w:rPr>
        <w:t>-   Đối với người học:</w:t>
      </w:r>
    </w:p>
    <w:p w:rsidR="00FA5BFE" w:rsidRDefault="00FA5BFE" w:rsidP="00FA5BFE">
      <w:pPr>
        <w:tabs>
          <w:tab w:val="left" w:pos="480"/>
          <w:tab w:val="right" w:leader="dot" w:pos="9180"/>
          <w:tab w:val="left" w:pos="9306"/>
        </w:tabs>
        <w:spacing w:before="120"/>
        <w:rPr>
          <w:color w:val="000000"/>
          <w:szCs w:val="28"/>
        </w:rPr>
      </w:pPr>
      <w:r>
        <w:rPr>
          <w:color w:val="000000"/>
          <w:szCs w:val="28"/>
        </w:rPr>
        <w:t>Có ý thức tự giác, tính kỷ luật, tinh thần trách nhiệm trong học tậ</w:t>
      </w:r>
      <w:r w:rsidR="00A14BB4">
        <w:rPr>
          <w:color w:val="000000"/>
          <w:szCs w:val="28"/>
        </w:rPr>
        <w:t>p</w:t>
      </w:r>
    </w:p>
    <w:p w:rsidR="00FA5BFE" w:rsidRDefault="00FA5BFE" w:rsidP="00FA5BFE">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Những trọng tâm cần chú ý:</w:t>
      </w:r>
    </w:p>
    <w:p w:rsidR="00FA5BFE" w:rsidRPr="00A14BB4" w:rsidRDefault="00A14BB4" w:rsidP="00FA5BFE">
      <w:pPr>
        <w:tabs>
          <w:tab w:val="left" w:pos="480"/>
          <w:tab w:val="right" w:leader="dot" w:pos="9180"/>
          <w:tab w:val="left" w:pos="9306"/>
        </w:tabs>
        <w:spacing w:before="120"/>
        <w:rPr>
          <w:color w:val="000000"/>
          <w:szCs w:val="28"/>
        </w:rPr>
      </w:pPr>
      <w:r w:rsidRPr="00A14BB4">
        <w:t xml:space="preserve">Các </w:t>
      </w:r>
      <w:r w:rsidRPr="00A14BB4">
        <w:rPr>
          <w:lang w:val="de-DE"/>
        </w:rPr>
        <w:t>biện pháp cải thiện điều kiện làm việc của công nhân ngành may</w:t>
      </w:r>
      <w:r w:rsidRPr="00A14BB4">
        <w:t xml:space="preserve"> </w:t>
      </w:r>
      <w:r w:rsidRPr="00A14BB4">
        <w:rPr>
          <w:bCs/>
          <w:i/>
        </w:rPr>
        <w:t xml:space="preserve"> </w:t>
      </w:r>
    </w:p>
    <w:p w:rsidR="00FA5BFE" w:rsidRDefault="00FA5BFE" w:rsidP="00FA5BFE">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Tài liệu tham khảo:</w:t>
      </w:r>
    </w:p>
    <w:p w:rsidR="00A14BB4" w:rsidRPr="00A14BB4" w:rsidRDefault="00A14BB4" w:rsidP="00A14BB4">
      <w:pPr>
        <w:pStyle w:val="ListParagraph"/>
        <w:ind w:left="360"/>
        <w:rPr>
          <w:rFonts w:ascii="Times New Roman" w:hAnsi="Times New Roman"/>
          <w:sz w:val="26"/>
          <w:szCs w:val="26"/>
          <w:lang w:val="de-DE"/>
        </w:rPr>
      </w:pPr>
      <w:r>
        <w:rPr>
          <w:rFonts w:ascii="Times New Roman" w:hAnsi="Times New Roman"/>
          <w:sz w:val="26"/>
          <w:szCs w:val="26"/>
          <w:lang w:val="de-DE"/>
        </w:rPr>
        <w:t>-</w:t>
      </w:r>
      <w:r w:rsidRPr="00A14BB4">
        <w:rPr>
          <w:rFonts w:ascii="Times New Roman" w:hAnsi="Times New Roman"/>
          <w:sz w:val="26"/>
          <w:szCs w:val="26"/>
          <w:lang w:val="de-DE"/>
        </w:rPr>
        <w:t xml:space="preserve"> </w:t>
      </w:r>
      <w:r w:rsidRPr="00A14BB4">
        <w:rPr>
          <w:rFonts w:ascii="Times New Roman" w:hAnsi="Times New Roman"/>
          <w:b/>
          <w:sz w:val="26"/>
          <w:szCs w:val="26"/>
          <w:lang w:val="de-DE"/>
        </w:rPr>
        <w:t>Trần Thanh Hương</w:t>
      </w:r>
      <w:r w:rsidRPr="00A14BB4">
        <w:rPr>
          <w:rFonts w:ascii="Times New Roman" w:hAnsi="Times New Roman"/>
          <w:sz w:val="26"/>
          <w:szCs w:val="26"/>
          <w:lang w:val="de-DE"/>
        </w:rPr>
        <w:t xml:space="preserve"> – </w:t>
      </w:r>
      <w:r w:rsidRPr="00A14BB4">
        <w:rPr>
          <w:rFonts w:ascii="Times New Roman" w:hAnsi="Times New Roman"/>
          <w:i/>
          <w:sz w:val="26"/>
          <w:szCs w:val="26"/>
          <w:lang w:val="de-DE"/>
        </w:rPr>
        <w:t>Tài liệu học tập: Cải tiến sản xuất ngành may</w:t>
      </w:r>
      <w:r w:rsidRPr="00A14BB4">
        <w:rPr>
          <w:rFonts w:ascii="Times New Roman" w:hAnsi="Times New Roman"/>
          <w:sz w:val="26"/>
          <w:szCs w:val="26"/>
          <w:lang w:val="de-DE"/>
        </w:rPr>
        <w:t xml:space="preserve"> - 2019</w:t>
      </w:r>
    </w:p>
    <w:p w:rsidR="00A14BB4" w:rsidRPr="00A14BB4" w:rsidRDefault="00A14BB4" w:rsidP="00A14BB4">
      <w:pPr>
        <w:pStyle w:val="ListParagraph"/>
        <w:ind w:left="360"/>
        <w:rPr>
          <w:rFonts w:ascii="Times New Roman" w:hAnsi="Times New Roman"/>
          <w:sz w:val="26"/>
          <w:szCs w:val="26"/>
          <w:lang w:val="de-DE"/>
        </w:rPr>
      </w:pPr>
      <w:r>
        <w:rPr>
          <w:rFonts w:ascii="Times New Roman" w:hAnsi="Times New Roman"/>
          <w:sz w:val="26"/>
          <w:szCs w:val="26"/>
          <w:lang w:val="de-DE"/>
        </w:rPr>
        <w:t>-</w:t>
      </w:r>
      <w:r w:rsidRPr="00A14BB4">
        <w:rPr>
          <w:rFonts w:ascii="Times New Roman" w:hAnsi="Times New Roman"/>
          <w:b/>
          <w:sz w:val="26"/>
          <w:szCs w:val="26"/>
          <w:lang w:val="de-DE"/>
        </w:rPr>
        <w:t>Nguyễn Thị Thúy</w:t>
      </w:r>
      <w:r w:rsidRPr="00A14BB4">
        <w:rPr>
          <w:rFonts w:ascii="Times New Roman" w:hAnsi="Times New Roman"/>
          <w:sz w:val="26"/>
          <w:szCs w:val="26"/>
          <w:lang w:val="de-DE"/>
        </w:rPr>
        <w:t xml:space="preserve"> – </w:t>
      </w:r>
      <w:r w:rsidRPr="00A14BB4">
        <w:rPr>
          <w:rFonts w:ascii="Times New Roman" w:hAnsi="Times New Roman"/>
          <w:i/>
          <w:sz w:val="26"/>
          <w:szCs w:val="26"/>
          <w:lang w:val="de-DE"/>
        </w:rPr>
        <w:t>Giáo trình Tổ chức quản lý sản xuất may</w:t>
      </w:r>
      <w:r w:rsidRPr="00A14BB4">
        <w:rPr>
          <w:rFonts w:ascii="Times New Roman" w:hAnsi="Times New Roman"/>
          <w:sz w:val="26"/>
          <w:szCs w:val="26"/>
          <w:lang w:val="de-DE"/>
        </w:rPr>
        <w:t xml:space="preserve"> - NXB Đại học Quốc Gia Thành phố Hồ Chí Minh – 2014</w:t>
      </w:r>
    </w:p>
    <w:p w:rsidR="00A14BB4" w:rsidRPr="00A14BB4" w:rsidRDefault="00A14BB4" w:rsidP="00A14BB4">
      <w:pPr>
        <w:pStyle w:val="ListParagraph"/>
        <w:ind w:left="360"/>
        <w:rPr>
          <w:rFonts w:ascii="Times New Roman" w:hAnsi="Times New Roman"/>
          <w:sz w:val="26"/>
          <w:szCs w:val="26"/>
          <w:lang w:val="de-DE"/>
        </w:rPr>
      </w:pPr>
      <w:r>
        <w:rPr>
          <w:rFonts w:ascii="Times New Roman" w:hAnsi="Times New Roman"/>
          <w:sz w:val="26"/>
          <w:szCs w:val="26"/>
          <w:lang w:val="de-DE"/>
        </w:rPr>
        <w:t>-</w:t>
      </w:r>
      <w:r w:rsidRPr="00A14BB4">
        <w:rPr>
          <w:rFonts w:ascii="Times New Roman" w:hAnsi="Times New Roman"/>
          <w:b/>
          <w:sz w:val="26"/>
          <w:szCs w:val="26"/>
          <w:lang w:val="de-DE"/>
        </w:rPr>
        <w:t>Trần Thanh Hương</w:t>
      </w:r>
      <w:r w:rsidRPr="00A14BB4">
        <w:rPr>
          <w:rFonts w:ascii="Times New Roman" w:hAnsi="Times New Roman"/>
          <w:sz w:val="26"/>
          <w:szCs w:val="26"/>
          <w:lang w:val="de-DE"/>
        </w:rPr>
        <w:t xml:space="preserve"> – </w:t>
      </w:r>
      <w:r w:rsidRPr="00A14BB4">
        <w:rPr>
          <w:rFonts w:ascii="Times New Roman" w:hAnsi="Times New Roman"/>
          <w:i/>
          <w:sz w:val="26"/>
          <w:szCs w:val="26"/>
          <w:lang w:val="de-DE"/>
        </w:rPr>
        <w:t>Giáo trình Thiết kế trang phục 5</w:t>
      </w:r>
      <w:r w:rsidRPr="00A14BB4">
        <w:rPr>
          <w:rFonts w:ascii="Times New Roman" w:hAnsi="Times New Roman"/>
          <w:sz w:val="26"/>
          <w:szCs w:val="26"/>
          <w:lang w:val="de-DE"/>
        </w:rPr>
        <w:t xml:space="preserve"> - NXB Đại học Quốc Gia Thành phố Hồ Chí Minh – 2007.</w:t>
      </w:r>
    </w:p>
    <w:p w:rsidR="00A14BB4" w:rsidRPr="00A14BB4" w:rsidRDefault="00A14BB4" w:rsidP="00A14BB4">
      <w:pPr>
        <w:pStyle w:val="ListParagraph"/>
        <w:ind w:left="360"/>
        <w:rPr>
          <w:rFonts w:ascii="Times New Roman" w:hAnsi="Times New Roman"/>
          <w:sz w:val="26"/>
          <w:szCs w:val="26"/>
          <w:lang w:val="de-DE"/>
        </w:rPr>
      </w:pPr>
      <w:r>
        <w:rPr>
          <w:rFonts w:ascii="Times New Roman" w:hAnsi="Times New Roman"/>
          <w:sz w:val="26"/>
          <w:szCs w:val="26"/>
          <w:lang w:val="de-DE"/>
        </w:rPr>
        <w:t>-</w:t>
      </w:r>
      <w:r w:rsidRPr="00A14BB4">
        <w:rPr>
          <w:rFonts w:ascii="Times New Roman" w:hAnsi="Times New Roman"/>
          <w:b/>
          <w:sz w:val="26"/>
          <w:szCs w:val="26"/>
          <w:lang w:val="de-DE"/>
        </w:rPr>
        <w:t>Trần Thanh Hương</w:t>
      </w:r>
      <w:r w:rsidRPr="00A14BB4">
        <w:rPr>
          <w:rFonts w:ascii="Times New Roman" w:hAnsi="Times New Roman"/>
          <w:sz w:val="26"/>
          <w:szCs w:val="26"/>
          <w:lang w:val="de-DE"/>
        </w:rPr>
        <w:t xml:space="preserve"> - </w:t>
      </w:r>
      <w:r w:rsidRPr="00A14BB4">
        <w:rPr>
          <w:rFonts w:ascii="Times New Roman" w:hAnsi="Times New Roman"/>
          <w:i/>
          <w:sz w:val="26"/>
          <w:szCs w:val="26"/>
          <w:lang w:val="de-DE"/>
        </w:rPr>
        <w:t>Giáo trình Công nghệ may trang phục  3</w:t>
      </w:r>
      <w:r w:rsidRPr="00A14BB4">
        <w:rPr>
          <w:rFonts w:ascii="Times New Roman" w:hAnsi="Times New Roman"/>
          <w:sz w:val="26"/>
          <w:szCs w:val="26"/>
          <w:lang w:val="de-DE"/>
        </w:rPr>
        <w:t>- NXB Đại học Quốc Gia Thành phố Hồ Chí Minh – 2007.</w:t>
      </w:r>
    </w:p>
    <w:p w:rsidR="00A14BB4" w:rsidRPr="00F82E0D" w:rsidRDefault="00A14BB4" w:rsidP="00F82E0D">
      <w:pPr>
        <w:pStyle w:val="ListParagraph"/>
        <w:ind w:left="360"/>
        <w:jc w:val="both"/>
        <w:rPr>
          <w:rFonts w:ascii="Times New Roman" w:hAnsi="Times New Roman"/>
          <w:sz w:val="26"/>
          <w:szCs w:val="26"/>
          <w:lang w:val="de-DE"/>
        </w:rPr>
      </w:pPr>
      <w:r>
        <w:rPr>
          <w:rFonts w:ascii="Times New Roman" w:hAnsi="Times New Roman"/>
          <w:sz w:val="26"/>
          <w:szCs w:val="26"/>
          <w:lang w:val="de-DE"/>
        </w:rPr>
        <w:t>-</w:t>
      </w:r>
      <w:r w:rsidRPr="00A14BB4">
        <w:rPr>
          <w:rFonts w:ascii="Times New Roman" w:hAnsi="Times New Roman"/>
          <w:sz w:val="26"/>
          <w:szCs w:val="26"/>
          <w:lang w:val="de-DE"/>
        </w:rPr>
        <w:t>Tài liệu tham khảo về cải tiến sản xuất từ các công ty may hoặc từ internet</w:t>
      </w:r>
    </w:p>
    <w:p w:rsidR="00FA5BFE" w:rsidRDefault="00FA5BFE" w:rsidP="00FA5BFE">
      <w:pPr>
        <w:spacing w:before="120"/>
        <w:outlineLvl w:val="0"/>
        <w:rPr>
          <w:bCs/>
          <w:color w:val="000000"/>
          <w:szCs w:val="28"/>
        </w:rPr>
      </w:pPr>
      <w:r>
        <w:rPr>
          <w:bCs/>
          <w:color w:val="000000"/>
          <w:szCs w:val="28"/>
        </w:rPr>
        <w:t>5.  Ghi chú và giải thích ( nếu có):</w:t>
      </w:r>
    </w:p>
    <w:p w:rsidR="00FA5BFE" w:rsidRDefault="00FA5BFE" w:rsidP="00FA5BFE">
      <w:pPr>
        <w:tabs>
          <w:tab w:val="center" w:pos="6804"/>
        </w:tabs>
        <w:spacing w:before="120"/>
        <w:jc w:val="right"/>
        <w:rPr>
          <w:i/>
          <w:iCs/>
          <w:color w:val="000000"/>
          <w:szCs w:val="28"/>
        </w:rPr>
      </w:pPr>
      <w:r>
        <w:rPr>
          <w:i/>
          <w:iCs/>
          <w:color w:val="000000"/>
          <w:szCs w:val="28"/>
        </w:rPr>
        <w:t>Thành phố Hồ Chí Minh, ngày       tháng       năm 2019</w:t>
      </w:r>
    </w:p>
    <w:p w:rsidR="00FA5BFE" w:rsidRDefault="00FA5BFE" w:rsidP="00FA5BFE">
      <w:pPr>
        <w:tabs>
          <w:tab w:val="center" w:pos="6804"/>
        </w:tabs>
        <w:spacing w:before="120"/>
        <w:jc w:val="both"/>
        <w:rPr>
          <w:b/>
          <w:iCs/>
          <w:color w:val="000000"/>
          <w:szCs w:val="28"/>
        </w:rPr>
      </w:pPr>
      <w:r>
        <w:rPr>
          <w:i/>
          <w:iCs/>
          <w:color w:val="000000"/>
          <w:szCs w:val="28"/>
        </w:rPr>
        <w:tab/>
      </w:r>
      <w:r>
        <w:rPr>
          <w:b/>
          <w:iCs/>
          <w:color w:val="000000"/>
          <w:szCs w:val="28"/>
        </w:rPr>
        <w:t>TRƯỞNG KHOA</w:t>
      </w:r>
    </w:p>
    <w:p w:rsidR="00FA5BFE" w:rsidRDefault="00FA5BFE"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F82E0D" w:rsidRDefault="00F82E0D" w:rsidP="00F82E0D">
      <w:pPr>
        <w:spacing w:after="160" w:line="257" w:lineRule="auto"/>
        <w:jc w:val="center"/>
        <w:rPr>
          <w:b/>
          <w:bCs/>
          <w:color w:val="000000"/>
          <w:sz w:val="32"/>
          <w:szCs w:val="32"/>
        </w:rPr>
      </w:pPr>
      <w:r>
        <w:rPr>
          <w:b/>
          <w:bCs/>
          <w:color w:val="000000"/>
          <w:sz w:val="32"/>
          <w:szCs w:val="32"/>
        </w:rPr>
        <w:lastRenderedPageBreak/>
        <w:t>CHƯƠNG TRÌNH MÔN HỌC</w:t>
      </w:r>
    </w:p>
    <w:p w:rsidR="00F82E0D" w:rsidRDefault="00F82E0D" w:rsidP="00F82E0D">
      <w:pPr>
        <w:tabs>
          <w:tab w:val="right" w:pos="426"/>
        </w:tabs>
        <w:spacing w:before="120"/>
        <w:jc w:val="center"/>
        <w:rPr>
          <w:b/>
          <w:bCs/>
          <w:color w:val="000000"/>
          <w:szCs w:val="28"/>
        </w:rPr>
      </w:pPr>
    </w:p>
    <w:p w:rsidR="00F82E0D" w:rsidRDefault="00F82E0D" w:rsidP="00F82E0D">
      <w:pPr>
        <w:tabs>
          <w:tab w:val="right" w:pos="426"/>
        </w:tabs>
        <w:spacing w:before="120"/>
        <w:jc w:val="center"/>
        <w:rPr>
          <w:b/>
          <w:bCs/>
          <w:color w:val="000000"/>
          <w:szCs w:val="28"/>
        </w:rPr>
      </w:pPr>
    </w:p>
    <w:p w:rsidR="00F82E0D" w:rsidRDefault="00F82E0D" w:rsidP="00F82E0D">
      <w:pPr>
        <w:tabs>
          <w:tab w:val="right" w:pos="426"/>
        </w:tabs>
        <w:spacing w:before="120"/>
        <w:jc w:val="both"/>
        <w:rPr>
          <w:b/>
          <w:bCs/>
          <w:color w:val="000000"/>
          <w:szCs w:val="28"/>
        </w:rPr>
      </w:pPr>
      <w:r>
        <w:rPr>
          <w:b/>
          <w:bCs/>
          <w:color w:val="000000"/>
          <w:szCs w:val="28"/>
        </w:rPr>
        <w:t>Tên môn học: Đồ</w:t>
      </w:r>
      <w:r w:rsidR="00453EA2">
        <w:rPr>
          <w:b/>
          <w:bCs/>
          <w:color w:val="000000"/>
          <w:szCs w:val="28"/>
        </w:rPr>
        <w:t xml:space="preserve"> án tốtnghieepj</w:t>
      </w:r>
    </w:p>
    <w:p w:rsidR="00F82E0D" w:rsidRDefault="00F82E0D" w:rsidP="00F82E0D">
      <w:pPr>
        <w:tabs>
          <w:tab w:val="right" w:pos="426"/>
        </w:tabs>
        <w:spacing w:before="120"/>
        <w:jc w:val="both"/>
        <w:rPr>
          <w:b/>
          <w:bCs/>
          <w:color w:val="000000"/>
          <w:szCs w:val="28"/>
        </w:rPr>
      </w:pPr>
      <w:r>
        <w:rPr>
          <w:b/>
          <w:bCs/>
          <w:color w:val="000000"/>
          <w:szCs w:val="28"/>
        </w:rPr>
        <w:t xml:space="preserve">Mã môn học: </w:t>
      </w:r>
      <w:r>
        <w:rPr>
          <w:bCs/>
          <w:color w:val="000000"/>
          <w:szCs w:val="28"/>
        </w:rPr>
        <w:t>MTC325</w:t>
      </w:r>
    </w:p>
    <w:p w:rsidR="00F82E0D" w:rsidRDefault="00F82E0D" w:rsidP="00F82E0D">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45 giờ; (Thực hành, thí nghiệm, thảo luận, bài tập: 45 giờ)</w:t>
      </w:r>
    </w:p>
    <w:p w:rsidR="00F82E0D" w:rsidRDefault="00F82E0D" w:rsidP="00F82E0D">
      <w:pPr>
        <w:numPr>
          <w:ilvl w:val="0"/>
          <w:numId w:val="275"/>
        </w:numPr>
        <w:tabs>
          <w:tab w:val="right" w:pos="426"/>
        </w:tabs>
        <w:spacing w:before="120" w:after="0" w:line="240" w:lineRule="auto"/>
        <w:jc w:val="both"/>
        <w:rPr>
          <w:b/>
          <w:bCs/>
          <w:color w:val="000000"/>
          <w:szCs w:val="28"/>
        </w:rPr>
      </w:pPr>
      <w:r>
        <w:rPr>
          <w:b/>
          <w:bCs/>
          <w:color w:val="000000"/>
          <w:szCs w:val="28"/>
        </w:rPr>
        <w:t>Vị trí, tính chất của môn học:</w:t>
      </w:r>
    </w:p>
    <w:p w:rsidR="00F82E0D" w:rsidRDefault="00F82E0D" w:rsidP="00F82E0D">
      <w:pPr>
        <w:numPr>
          <w:ilvl w:val="0"/>
          <w:numId w:val="276"/>
        </w:numPr>
        <w:tabs>
          <w:tab w:val="right" w:pos="426"/>
        </w:tabs>
        <w:spacing w:before="120" w:after="0" w:line="240" w:lineRule="auto"/>
        <w:jc w:val="both"/>
        <w:rPr>
          <w:bCs/>
          <w:color w:val="000000"/>
          <w:szCs w:val="28"/>
        </w:rPr>
      </w:pPr>
      <w:r>
        <w:rPr>
          <w:bCs/>
          <w:color w:val="000000"/>
          <w:szCs w:val="28"/>
        </w:rPr>
        <w:t>Vị trí: Môn Đồ án cơ sở ngành được bố</w:t>
      </w:r>
      <w:r w:rsidR="00453EA2">
        <w:rPr>
          <w:bCs/>
          <w:color w:val="000000"/>
          <w:szCs w:val="28"/>
        </w:rPr>
        <w:t xml:space="preserve"> trí trước khi tốt nghiệp</w:t>
      </w:r>
      <w:r>
        <w:rPr>
          <w:bCs/>
          <w:color w:val="000000"/>
          <w:szCs w:val="28"/>
        </w:rPr>
        <w:t>.</w:t>
      </w:r>
    </w:p>
    <w:p w:rsidR="00F82E0D" w:rsidRDefault="00F82E0D" w:rsidP="00F82E0D">
      <w:pPr>
        <w:numPr>
          <w:ilvl w:val="0"/>
          <w:numId w:val="276"/>
        </w:numPr>
        <w:tabs>
          <w:tab w:val="right" w:pos="426"/>
        </w:tabs>
        <w:spacing w:before="120" w:after="0" w:line="240" w:lineRule="auto"/>
        <w:jc w:val="both"/>
        <w:rPr>
          <w:bCs/>
          <w:color w:val="000000"/>
          <w:szCs w:val="28"/>
        </w:rPr>
      </w:pPr>
      <w:r>
        <w:rPr>
          <w:bCs/>
          <w:color w:val="000000"/>
          <w:szCs w:val="28"/>
        </w:rPr>
        <w:t>Tính chất: Môn Đồ</w:t>
      </w:r>
      <w:r w:rsidR="00453EA2">
        <w:rPr>
          <w:bCs/>
          <w:color w:val="000000"/>
          <w:szCs w:val="28"/>
        </w:rPr>
        <w:t xml:space="preserve"> án tốt nghiệp</w:t>
      </w:r>
      <w:r>
        <w:rPr>
          <w:bCs/>
          <w:color w:val="000000"/>
          <w:szCs w:val="28"/>
        </w:rPr>
        <w:t xml:space="preserve"> là môn học chuyên ngành sản xuất trong danh mục các môn học trong chương trình đào tạo Cao đẳng ngành Công nghệ may </w:t>
      </w:r>
      <w:r w:rsidR="00453EA2">
        <w:rPr>
          <w:bCs/>
          <w:color w:val="000000"/>
          <w:szCs w:val="28"/>
        </w:rPr>
        <w:t xml:space="preserve">chất lượng cao </w:t>
      </w:r>
      <w:r>
        <w:rPr>
          <w:bCs/>
          <w:color w:val="000000"/>
          <w:szCs w:val="28"/>
        </w:rPr>
        <w:t>và mang tính chất thực hiện mộ</w:t>
      </w:r>
      <w:r w:rsidR="00453EA2">
        <w:rPr>
          <w:bCs/>
          <w:color w:val="000000"/>
          <w:szCs w:val="28"/>
        </w:rPr>
        <w:t>t chuyên đề</w:t>
      </w:r>
      <w:r>
        <w:rPr>
          <w:bCs/>
          <w:color w:val="000000"/>
          <w:szCs w:val="28"/>
        </w:rPr>
        <w:t xml:space="preserve"> nhằm nghiên cứu một vấn đề liên quan đến công nghệ sản xuất thực tế.</w:t>
      </w:r>
    </w:p>
    <w:p w:rsidR="00F82E0D" w:rsidRDefault="00F82E0D" w:rsidP="00F82E0D">
      <w:pPr>
        <w:numPr>
          <w:ilvl w:val="0"/>
          <w:numId w:val="275"/>
        </w:numPr>
        <w:tabs>
          <w:tab w:val="right" w:pos="426"/>
        </w:tabs>
        <w:spacing w:before="120" w:after="0" w:line="240" w:lineRule="auto"/>
        <w:jc w:val="both"/>
        <w:rPr>
          <w:b/>
          <w:bCs/>
          <w:color w:val="000000"/>
          <w:szCs w:val="28"/>
        </w:rPr>
      </w:pPr>
      <w:r>
        <w:rPr>
          <w:b/>
          <w:bCs/>
          <w:color w:val="000000"/>
          <w:szCs w:val="28"/>
        </w:rPr>
        <w:t>Mục tiêu môn học:</w:t>
      </w:r>
    </w:p>
    <w:p w:rsidR="00F82E0D" w:rsidRDefault="00F82E0D" w:rsidP="00F82E0D">
      <w:pPr>
        <w:numPr>
          <w:ilvl w:val="0"/>
          <w:numId w:val="276"/>
        </w:numPr>
        <w:tabs>
          <w:tab w:val="right" w:pos="426"/>
        </w:tabs>
        <w:spacing w:before="120" w:after="0" w:line="240" w:lineRule="auto"/>
        <w:jc w:val="both"/>
        <w:rPr>
          <w:bCs/>
          <w:color w:val="000000"/>
          <w:szCs w:val="28"/>
        </w:rPr>
      </w:pPr>
      <w:r>
        <w:rPr>
          <w:bCs/>
          <w:color w:val="000000"/>
          <w:szCs w:val="28"/>
        </w:rPr>
        <w:t xml:space="preserve">Kiến thức: Tổng hợp kiến thức về chuẩn bị sản xuất, triển khai sản xuất một đơn hàng cụ thể trong may công nghiệp </w:t>
      </w:r>
    </w:p>
    <w:p w:rsidR="00F82E0D" w:rsidRDefault="00F82E0D" w:rsidP="00F82E0D">
      <w:pPr>
        <w:numPr>
          <w:ilvl w:val="0"/>
          <w:numId w:val="276"/>
        </w:numPr>
        <w:spacing w:before="120" w:after="0" w:line="240" w:lineRule="auto"/>
        <w:jc w:val="both"/>
        <w:rPr>
          <w:bCs/>
          <w:color w:val="000000"/>
          <w:szCs w:val="28"/>
        </w:rPr>
      </w:pPr>
      <w:r>
        <w:rPr>
          <w:bCs/>
          <w:color w:val="000000"/>
          <w:szCs w:val="28"/>
        </w:rPr>
        <w:t>Kỹ năng: Ứng dụng được kiến thức thiết kế rập, công nghệ sản xuất vào việc giải quyết các vấn đề cụ thể như thiết kế và thực hành sản xuất sản phẩm hoàn chỉnh.</w:t>
      </w:r>
    </w:p>
    <w:p w:rsidR="00F82E0D" w:rsidRDefault="00F82E0D" w:rsidP="00F82E0D">
      <w:pPr>
        <w:numPr>
          <w:ilvl w:val="0"/>
          <w:numId w:val="276"/>
        </w:numPr>
        <w:tabs>
          <w:tab w:val="right" w:pos="426"/>
        </w:tabs>
        <w:spacing w:before="120" w:after="0" w:line="240" w:lineRule="auto"/>
        <w:jc w:val="both"/>
        <w:rPr>
          <w:bCs/>
          <w:color w:val="000000"/>
          <w:szCs w:val="28"/>
        </w:rPr>
      </w:pPr>
      <w:r>
        <w:rPr>
          <w:bCs/>
          <w:color w:val="000000"/>
          <w:szCs w:val="28"/>
        </w:rPr>
        <w:t>Năng lực tự chủ và trách nhiệm: rèn luyện khả năng làm việc độc lập, làm việc nhóm theo hướng tích cực, hình thành kỹ năng nghiên cứu và ứng dụng. trong và ngoài lớp học.</w:t>
      </w:r>
    </w:p>
    <w:p w:rsidR="00F82E0D" w:rsidRDefault="00F82E0D" w:rsidP="00F82E0D">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F82E0D" w:rsidRDefault="00F82E0D" w:rsidP="00F82E0D">
      <w:pPr>
        <w:numPr>
          <w:ilvl w:val="0"/>
          <w:numId w:val="277"/>
        </w:numPr>
        <w:tabs>
          <w:tab w:val="right" w:pos="426"/>
        </w:tabs>
        <w:spacing w:before="120" w:after="0" w:line="240" w:lineRule="auto"/>
        <w:ind w:left="426"/>
        <w:jc w:val="both"/>
        <w:rPr>
          <w:b/>
          <w:bCs/>
          <w:color w:val="000000"/>
          <w:szCs w:val="28"/>
        </w:rPr>
      </w:pPr>
      <w:r>
        <w:rPr>
          <w:b/>
          <w:iCs/>
          <w:color w:val="000000"/>
          <w:szCs w:val="28"/>
        </w:rPr>
        <w:t>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F82E0D" w:rsidTr="00245323">
        <w:trPr>
          <w:tblHeader/>
        </w:trPr>
        <w:tc>
          <w:tcPr>
            <w:tcW w:w="738" w:type="dxa"/>
            <w:vMerge w:val="restart"/>
            <w:vAlign w:val="center"/>
          </w:tcPr>
          <w:p w:rsidR="00F82E0D" w:rsidRDefault="00F82E0D" w:rsidP="00245323">
            <w:pPr>
              <w:spacing w:before="120"/>
              <w:jc w:val="center"/>
              <w:rPr>
                <w:b/>
                <w:color w:val="000000"/>
                <w:szCs w:val="28"/>
              </w:rPr>
            </w:pPr>
            <w:r>
              <w:rPr>
                <w:b/>
                <w:color w:val="000000"/>
                <w:szCs w:val="28"/>
              </w:rPr>
              <w:t>Số TT</w:t>
            </w:r>
          </w:p>
        </w:tc>
        <w:tc>
          <w:tcPr>
            <w:tcW w:w="3510" w:type="dxa"/>
            <w:vMerge w:val="restart"/>
            <w:vAlign w:val="center"/>
          </w:tcPr>
          <w:p w:rsidR="00F82E0D" w:rsidRDefault="00F82E0D" w:rsidP="00245323">
            <w:pPr>
              <w:spacing w:before="120"/>
              <w:jc w:val="center"/>
              <w:rPr>
                <w:b/>
                <w:color w:val="000000"/>
                <w:szCs w:val="28"/>
              </w:rPr>
            </w:pPr>
            <w:r>
              <w:rPr>
                <w:b/>
                <w:color w:val="000000"/>
                <w:szCs w:val="28"/>
              </w:rPr>
              <w:t>Tên các bài trong môn học</w:t>
            </w:r>
          </w:p>
        </w:tc>
        <w:tc>
          <w:tcPr>
            <w:tcW w:w="5536" w:type="dxa"/>
            <w:gridSpan w:val="4"/>
          </w:tcPr>
          <w:p w:rsidR="00F82E0D" w:rsidRDefault="00F82E0D" w:rsidP="00245323">
            <w:pPr>
              <w:tabs>
                <w:tab w:val="right" w:pos="426"/>
              </w:tabs>
              <w:spacing w:before="120"/>
              <w:jc w:val="center"/>
              <w:rPr>
                <w:b/>
                <w:bCs/>
                <w:color w:val="000000"/>
                <w:szCs w:val="28"/>
              </w:rPr>
            </w:pPr>
            <w:r>
              <w:rPr>
                <w:b/>
                <w:color w:val="000000"/>
                <w:szCs w:val="28"/>
              </w:rPr>
              <w:t>Thời gian (giờ)</w:t>
            </w:r>
          </w:p>
        </w:tc>
      </w:tr>
      <w:tr w:rsidR="00F82E0D" w:rsidTr="00245323">
        <w:trPr>
          <w:tblHeader/>
        </w:trPr>
        <w:tc>
          <w:tcPr>
            <w:tcW w:w="738" w:type="dxa"/>
            <w:vMerge/>
            <w:tcBorders>
              <w:bottom w:val="single" w:sz="4" w:space="0" w:color="auto"/>
            </w:tcBorders>
          </w:tcPr>
          <w:p w:rsidR="00F82E0D" w:rsidRDefault="00F82E0D" w:rsidP="00245323">
            <w:pPr>
              <w:spacing w:before="120"/>
              <w:jc w:val="center"/>
              <w:rPr>
                <w:b/>
                <w:color w:val="000000"/>
                <w:szCs w:val="28"/>
              </w:rPr>
            </w:pPr>
          </w:p>
        </w:tc>
        <w:tc>
          <w:tcPr>
            <w:tcW w:w="3510" w:type="dxa"/>
            <w:vMerge/>
            <w:tcBorders>
              <w:bottom w:val="single" w:sz="4" w:space="0" w:color="auto"/>
            </w:tcBorders>
            <w:vAlign w:val="center"/>
          </w:tcPr>
          <w:p w:rsidR="00F82E0D" w:rsidRDefault="00F82E0D" w:rsidP="00245323">
            <w:pPr>
              <w:spacing w:before="120"/>
              <w:jc w:val="center"/>
              <w:rPr>
                <w:b/>
                <w:color w:val="000000"/>
                <w:szCs w:val="28"/>
              </w:rPr>
            </w:pPr>
          </w:p>
        </w:tc>
        <w:tc>
          <w:tcPr>
            <w:tcW w:w="863" w:type="dxa"/>
            <w:tcBorders>
              <w:bottom w:val="single" w:sz="4" w:space="0" w:color="auto"/>
            </w:tcBorders>
            <w:vAlign w:val="center"/>
          </w:tcPr>
          <w:p w:rsidR="00F82E0D" w:rsidRDefault="00F82E0D" w:rsidP="00245323">
            <w:pPr>
              <w:spacing w:before="120"/>
              <w:jc w:val="center"/>
              <w:rPr>
                <w:b/>
                <w:color w:val="000000"/>
                <w:szCs w:val="28"/>
              </w:rPr>
            </w:pPr>
            <w:r>
              <w:rPr>
                <w:b/>
                <w:color w:val="000000"/>
                <w:szCs w:val="28"/>
              </w:rPr>
              <w:t>Tổng</w:t>
            </w:r>
          </w:p>
          <w:p w:rsidR="00F82E0D" w:rsidRDefault="00F82E0D" w:rsidP="00245323">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F82E0D" w:rsidRDefault="00F82E0D" w:rsidP="00245323">
            <w:pPr>
              <w:spacing w:before="120"/>
              <w:jc w:val="center"/>
              <w:rPr>
                <w:b/>
                <w:color w:val="000000"/>
                <w:szCs w:val="28"/>
              </w:rPr>
            </w:pPr>
            <w:r>
              <w:rPr>
                <w:b/>
                <w:color w:val="000000"/>
                <w:szCs w:val="28"/>
              </w:rPr>
              <w:t>Lý thuyết</w:t>
            </w:r>
          </w:p>
        </w:tc>
        <w:tc>
          <w:tcPr>
            <w:tcW w:w="2113" w:type="dxa"/>
            <w:tcBorders>
              <w:bottom w:val="single" w:sz="4" w:space="0" w:color="auto"/>
            </w:tcBorders>
            <w:vAlign w:val="center"/>
          </w:tcPr>
          <w:p w:rsidR="00F82E0D" w:rsidRDefault="00F82E0D" w:rsidP="00245323">
            <w:pPr>
              <w:spacing w:before="120"/>
              <w:jc w:val="center"/>
              <w:rPr>
                <w:b/>
                <w:color w:val="000000"/>
                <w:szCs w:val="28"/>
              </w:rPr>
            </w:pPr>
            <w:r>
              <w:rPr>
                <w:b/>
                <w:color w:val="000000"/>
                <w:szCs w:val="28"/>
              </w:rPr>
              <w:t>Thực hành/ thực tập/ thí nghiệm/ bài tập/ thảo luận</w:t>
            </w:r>
          </w:p>
        </w:tc>
        <w:tc>
          <w:tcPr>
            <w:tcW w:w="1353" w:type="dxa"/>
            <w:tcBorders>
              <w:bottom w:val="single" w:sz="4" w:space="0" w:color="auto"/>
            </w:tcBorders>
            <w:vAlign w:val="center"/>
          </w:tcPr>
          <w:p w:rsidR="00F82E0D" w:rsidRDefault="00F82E0D" w:rsidP="00245323">
            <w:pPr>
              <w:spacing w:before="120"/>
              <w:jc w:val="center"/>
              <w:rPr>
                <w:b/>
                <w:color w:val="000000"/>
                <w:szCs w:val="28"/>
              </w:rPr>
            </w:pPr>
            <w:r>
              <w:rPr>
                <w:b/>
                <w:color w:val="000000"/>
                <w:szCs w:val="28"/>
              </w:rPr>
              <w:t>Kiểm tra</w:t>
            </w: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F82E0D" w:rsidRDefault="00F82E0D" w:rsidP="00245323">
            <w:pPr>
              <w:tabs>
                <w:tab w:val="right" w:pos="426"/>
              </w:tabs>
              <w:spacing w:before="120"/>
              <w:jc w:val="both"/>
              <w:rPr>
                <w:b/>
                <w:bCs/>
                <w:color w:val="000000"/>
                <w:szCs w:val="28"/>
              </w:rPr>
            </w:pP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2: Chuẩn bị bán thành phẩm, nguyên phụ liệu</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F82E0D" w:rsidRDefault="00F82E0D" w:rsidP="00245323">
            <w:pPr>
              <w:tabs>
                <w:tab w:val="right" w:pos="426"/>
              </w:tabs>
              <w:spacing w:before="120"/>
              <w:jc w:val="both"/>
              <w:rPr>
                <w:b/>
                <w:bCs/>
                <w:color w:val="000000"/>
                <w:szCs w:val="28"/>
              </w:rPr>
            </w:pP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F82E0D" w:rsidRDefault="00F82E0D" w:rsidP="00245323">
            <w:pPr>
              <w:tabs>
                <w:tab w:val="right" w:pos="426"/>
              </w:tabs>
              <w:spacing w:before="120"/>
              <w:jc w:val="both"/>
              <w:rPr>
                <w:b/>
                <w:bCs/>
                <w:color w:val="000000"/>
                <w:szCs w:val="28"/>
              </w:rPr>
            </w:pP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F82E0D" w:rsidRDefault="00F82E0D" w:rsidP="00245323">
            <w:pPr>
              <w:tabs>
                <w:tab w:val="right" w:pos="426"/>
              </w:tabs>
              <w:spacing w:before="120"/>
              <w:jc w:val="both"/>
              <w:rPr>
                <w:b/>
                <w:bCs/>
                <w:color w:val="000000"/>
                <w:szCs w:val="28"/>
              </w:rPr>
            </w:pP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t>5</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tcPr>
          <w:p w:rsidR="00F82E0D" w:rsidRDefault="00F82E0D" w:rsidP="00245323">
            <w:pPr>
              <w:tabs>
                <w:tab w:val="right" w:pos="426"/>
              </w:tabs>
              <w:spacing w:before="120"/>
              <w:jc w:val="both"/>
              <w:rPr>
                <w:b/>
                <w:bCs/>
                <w:color w:val="000000"/>
                <w:szCs w:val="28"/>
              </w:rPr>
            </w:pP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t>6</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r>
      <w:tr w:rsidR="00F82E0D" w:rsidTr="00245323">
        <w:tc>
          <w:tcPr>
            <w:tcW w:w="738"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r>
              <w:rPr>
                <w:bCs/>
                <w:color w:val="000000"/>
                <w:szCs w:val="28"/>
              </w:rPr>
              <w:t>7</w:t>
            </w:r>
          </w:p>
        </w:tc>
        <w:tc>
          <w:tcPr>
            <w:tcW w:w="3510"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rPr>
                <w:color w:val="000000"/>
                <w:szCs w:val="28"/>
              </w:rPr>
            </w:pPr>
            <w:r>
              <w:rPr>
                <w:color w:val="000000"/>
                <w:szCs w:val="28"/>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F82E0D" w:rsidRDefault="00F82E0D" w:rsidP="00245323">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F82E0D" w:rsidRDefault="00F82E0D" w:rsidP="00245323">
            <w:pPr>
              <w:tabs>
                <w:tab w:val="right" w:pos="426"/>
              </w:tabs>
              <w:spacing w:before="120"/>
              <w:jc w:val="center"/>
              <w:rPr>
                <w:bCs/>
                <w:color w:val="000000"/>
                <w:szCs w:val="28"/>
              </w:rPr>
            </w:pPr>
          </w:p>
        </w:tc>
      </w:tr>
      <w:tr w:rsidR="00F82E0D" w:rsidTr="00245323">
        <w:tc>
          <w:tcPr>
            <w:tcW w:w="4248" w:type="dxa"/>
            <w:gridSpan w:val="2"/>
            <w:tcBorders>
              <w:top w:val="single" w:sz="4" w:space="0" w:color="auto"/>
            </w:tcBorders>
            <w:vAlign w:val="center"/>
          </w:tcPr>
          <w:p w:rsidR="00F82E0D" w:rsidRDefault="00F82E0D" w:rsidP="00245323">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F82E0D" w:rsidRDefault="00F82E0D" w:rsidP="00245323">
            <w:pPr>
              <w:spacing w:before="120"/>
              <w:jc w:val="center"/>
              <w:rPr>
                <w:color w:val="000000"/>
                <w:szCs w:val="28"/>
              </w:rPr>
            </w:pPr>
            <w:r>
              <w:rPr>
                <w:color w:val="000000"/>
                <w:szCs w:val="28"/>
              </w:rPr>
              <w:t>45</w:t>
            </w:r>
          </w:p>
        </w:tc>
        <w:tc>
          <w:tcPr>
            <w:tcW w:w="1207" w:type="dxa"/>
            <w:tcBorders>
              <w:top w:val="single" w:sz="4" w:space="0" w:color="auto"/>
            </w:tcBorders>
            <w:vAlign w:val="center"/>
          </w:tcPr>
          <w:p w:rsidR="00F82E0D" w:rsidRDefault="00F82E0D" w:rsidP="00245323">
            <w:pPr>
              <w:spacing w:before="120"/>
              <w:jc w:val="center"/>
              <w:rPr>
                <w:color w:val="000000"/>
                <w:szCs w:val="28"/>
              </w:rPr>
            </w:pPr>
          </w:p>
        </w:tc>
        <w:tc>
          <w:tcPr>
            <w:tcW w:w="2113" w:type="dxa"/>
            <w:tcBorders>
              <w:top w:val="single" w:sz="4" w:space="0" w:color="auto"/>
            </w:tcBorders>
            <w:vAlign w:val="center"/>
          </w:tcPr>
          <w:p w:rsidR="00F82E0D" w:rsidRDefault="00F82E0D" w:rsidP="00245323">
            <w:pPr>
              <w:spacing w:before="120"/>
              <w:jc w:val="center"/>
              <w:rPr>
                <w:color w:val="000000"/>
                <w:szCs w:val="28"/>
              </w:rPr>
            </w:pPr>
            <w:r>
              <w:rPr>
                <w:color w:val="000000"/>
                <w:szCs w:val="28"/>
              </w:rPr>
              <w:t>45</w:t>
            </w:r>
          </w:p>
        </w:tc>
        <w:tc>
          <w:tcPr>
            <w:tcW w:w="1353" w:type="dxa"/>
            <w:tcBorders>
              <w:top w:val="single" w:sz="4" w:space="0" w:color="auto"/>
            </w:tcBorders>
            <w:vAlign w:val="center"/>
          </w:tcPr>
          <w:p w:rsidR="00F82E0D" w:rsidRDefault="00F82E0D" w:rsidP="00245323">
            <w:pPr>
              <w:spacing w:before="120"/>
              <w:jc w:val="center"/>
              <w:rPr>
                <w:b/>
                <w:color w:val="000000"/>
                <w:szCs w:val="28"/>
              </w:rPr>
            </w:pPr>
          </w:p>
        </w:tc>
      </w:tr>
    </w:tbl>
    <w:p w:rsidR="00F82E0D" w:rsidRDefault="00F82E0D" w:rsidP="00F82E0D">
      <w:pPr>
        <w:spacing w:before="12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F82E0D" w:rsidRDefault="00F82E0D" w:rsidP="00F82E0D">
      <w:pPr>
        <w:spacing w:before="120"/>
        <w:rPr>
          <w:b/>
          <w:bCs/>
          <w:color w:val="000000"/>
          <w:szCs w:val="28"/>
        </w:rPr>
      </w:pPr>
      <w:r>
        <w:rPr>
          <w:b/>
          <w:color w:val="000000"/>
          <w:szCs w:val="28"/>
        </w:rPr>
        <w:t>Chương 1: Nhận kế hoạch sản xuất</w:t>
      </w:r>
      <w:r>
        <w:rPr>
          <w:b/>
          <w:iCs/>
          <w:color w:val="000000"/>
          <w:szCs w:val="28"/>
        </w:rPr>
        <w:tab/>
      </w:r>
      <w:r>
        <w:rPr>
          <w:b/>
          <w:bCs/>
          <w:color w:val="000000"/>
          <w:szCs w:val="28"/>
        </w:rPr>
        <w:tab/>
        <w:t xml:space="preserve"> </w:t>
      </w:r>
      <w:r>
        <w:rPr>
          <w:iCs/>
          <w:color w:val="000000"/>
          <w:szCs w:val="28"/>
        </w:rPr>
        <w:t>Thời gian: 3 giờ</w:t>
      </w:r>
    </w:p>
    <w:p w:rsidR="00F82E0D" w:rsidRDefault="00F82E0D" w:rsidP="00F82E0D">
      <w:pPr>
        <w:spacing w:before="120"/>
        <w:ind w:left="270" w:firstLine="14"/>
        <w:jc w:val="both"/>
        <w:rPr>
          <w:iCs/>
          <w:color w:val="000000"/>
          <w:szCs w:val="28"/>
        </w:rPr>
      </w:pPr>
      <w:r>
        <w:rPr>
          <w:iCs/>
          <w:color w:val="000000"/>
          <w:szCs w:val="28"/>
        </w:rPr>
        <w:t>1. Mục tiêu:</w:t>
      </w:r>
    </w:p>
    <w:p w:rsidR="00F82E0D" w:rsidRDefault="00F82E0D" w:rsidP="00F82E0D">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lên kế hoạch sản xuất</w:t>
      </w:r>
      <w:r>
        <w:rPr>
          <w:color w:val="000000"/>
          <w:szCs w:val="28"/>
        </w:rPr>
        <w:t>.</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sản xuất</w:t>
      </w:r>
      <w:r>
        <w:rPr>
          <w:color w:val="000000"/>
          <w:szCs w:val="28"/>
        </w:rPr>
        <w:t>.</w:t>
      </w:r>
    </w:p>
    <w:p w:rsidR="00F82E0D" w:rsidRDefault="00F82E0D" w:rsidP="00F82E0D">
      <w:pPr>
        <w:spacing w:before="120"/>
        <w:ind w:left="270" w:firstLine="14"/>
        <w:rPr>
          <w:b/>
          <w:color w:val="000000"/>
          <w:szCs w:val="28"/>
        </w:rPr>
      </w:pPr>
      <w:r>
        <w:rPr>
          <w:color w:val="000000"/>
          <w:szCs w:val="28"/>
        </w:rPr>
        <w:t>2. Nội dung chương</w:t>
      </w:r>
    </w:p>
    <w:p w:rsidR="00F82E0D" w:rsidRDefault="00F82E0D" w:rsidP="00F82E0D">
      <w:pPr>
        <w:spacing w:before="120"/>
        <w:ind w:left="284"/>
        <w:rPr>
          <w:b/>
          <w:bCs/>
          <w:color w:val="000000"/>
          <w:szCs w:val="28"/>
        </w:rPr>
      </w:pPr>
      <w:r>
        <w:rPr>
          <w:bCs/>
          <w:color w:val="000000"/>
          <w:szCs w:val="28"/>
        </w:rPr>
        <w:t>2.1. Tầm quan trọng của công tác chuẩn bị sản xuất trong doanh nghiệp may</w:t>
      </w:r>
    </w:p>
    <w:p w:rsidR="00F82E0D" w:rsidRDefault="00F82E0D" w:rsidP="00F82E0D">
      <w:pPr>
        <w:spacing w:before="120"/>
        <w:ind w:left="284"/>
        <w:rPr>
          <w:bCs/>
          <w:color w:val="000000"/>
          <w:szCs w:val="28"/>
        </w:rPr>
      </w:pPr>
      <w:r>
        <w:rPr>
          <w:bCs/>
          <w:color w:val="000000"/>
          <w:szCs w:val="28"/>
        </w:rPr>
        <w:t>2.2. Lên kế hoạch sản xuất</w:t>
      </w:r>
    </w:p>
    <w:p w:rsidR="00F82E0D" w:rsidRDefault="00F82E0D" w:rsidP="00F82E0D">
      <w:pPr>
        <w:spacing w:before="120"/>
        <w:rPr>
          <w:b/>
          <w:bCs/>
          <w:color w:val="000000"/>
          <w:szCs w:val="28"/>
        </w:rPr>
      </w:pPr>
      <w:r>
        <w:rPr>
          <w:b/>
          <w:color w:val="000000"/>
          <w:szCs w:val="28"/>
        </w:rPr>
        <w:t>Chương 2: Chuẩn bị bán thành phẩm, nguyên phụ liệu</w:t>
      </w:r>
      <w:r>
        <w:rPr>
          <w:b/>
          <w:iCs/>
          <w:color w:val="000000"/>
          <w:szCs w:val="28"/>
        </w:rPr>
        <w:tab/>
      </w:r>
      <w:r>
        <w:rPr>
          <w:iCs/>
          <w:color w:val="000000"/>
          <w:szCs w:val="28"/>
        </w:rPr>
        <w:t>Thời gian: 3 giờ</w:t>
      </w:r>
    </w:p>
    <w:p w:rsidR="00F82E0D" w:rsidRDefault="00F82E0D" w:rsidP="00F82E0D">
      <w:pPr>
        <w:spacing w:before="120"/>
        <w:ind w:left="270" w:firstLine="14"/>
        <w:jc w:val="both"/>
        <w:rPr>
          <w:iCs/>
          <w:color w:val="000000"/>
          <w:szCs w:val="28"/>
        </w:rPr>
      </w:pPr>
      <w:r>
        <w:rPr>
          <w:iCs/>
          <w:color w:val="000000"/>
          <w:szCs w:val="28"/>
        </w:rPr>
        <w:t>1. Mục tiêu:</w:t>
      </w:r>
    </w:p>
    <w:p w:rsidR="00F82E0D" w:rsidRDefault="00F82E0D" w:rsidP="00F82E0D">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tài liệu kỹ thuật, mẫu rập và triển khai công tác cho các bộ phận để chuẩn bị triển khai sản xuất một mã hàng của phân xưởng may</w:t>
      </w:r>
      <w:r>
        <w:rPr>
          <w:color w:val="000000"/>
          <w:szCs w:val="28"/>
        </w:rPr>
        <w:t>.</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kiểm tra nguyên phụ liệu</w:t>
      </w:r>
    </w:p>
    <w:p w:rsidR="00F82E0D" w:rsidRDefault="00F82E0D" w:rsidP="00F82E0D">
      <w:pPr>
        <w:tabs>
          <w:tab w:val="left" w:pos="567"/>
        </w:tabs>
        <w:spacing w:before="120"/>
        <w:ind w:left="284"/>
        <w:jc w:val="both"/>
        <w:rPr>
          <w:b/>
          <w:color w:val="000000"/>
          <w:szCs w:val="28"/>
        </w:rPr>
      </w:pPr>
      <w:r>
        <w:rPr>
          <w:color w:val="000000"/>
          <w:szCs w:val="28"/>
        </w:rPr>
        <w:t>2. Nội dung chương</w:t>
      </w:r>
    </w:p>
    <w:p w:rsidR="00F82E0D" w:rsidRDefault="00F82E0D" w:rsidP="00F82E0D">
      <w:pPr>
        <w:spacing w:before="120"/>
        <w:ind w:left="284"/>
        <w:rPr>
          <w:b/>
          <w:bCs/>
          <w:color w:val="000000"/>
          <w:szCs w:val="28"/>
        </w:rPr>
      </w:pPr>
      <w:r>
        <w:rPr>
          <w:bCs/>
          <w:color w:val="000000"/>
          <w:szCs w:val="28"/>
        </w:rPr>
        <w:t>2.1. Công tác nghiên cứu mẫu.</w:t>
      </w:r>
    </w:p>
    <w:p w:rsidR="00F82E0D" w:rsidRDefault="00F82E0D" w:rsidP="00F82E0D">
      <w:pPr>
        <w:spacing w:before="120"/>
        <w:ind w:left="284"/>
        <w:rPr>
          <w:bCs/>
          <w:color w:val="000000"/>
          <w:szCs w:val="28"/>
        </w:rPr>
      </w:pPr>
      <w:r>
        <w:rPr>
          <w:bCs/>
          <w:color w:val="000000"/>
          <w:szCs w:val="28"/>
        </w:rPr>
        <w:lastRenderedPageBreak/>
        <w:t>2.2. Công tác thiết kế mẫu</w:t>
      </w:r>
    </w:p>
    <w:p w:rsidR="00F82E0D" w:rsidRDefault="00F82E0D" w:rsidP="00F82E0D">
      <w:pPr>
        <w:spacing w:before="120"/>
        <w:ind w:left="284"/>
        <w:rPr>
          <w:bCs/>
          <w:color w:val="000000"/>
          <w:szCs w:val="28"/>
        </w:rPr>
      </w:pPr>
      <w:r>
        <w:rPr>
          <w:bCs/>
          <w:color w:val="000000"/>
          <w:szCs w:val="28"/>
        </w:rPr>
        <w:t>2.3. Chuẩn bị nguyên phụ liệu</w:t>
      </w:r>
    </w:p>
    <w:p w:rsidR="00F82E0D" w:rsidRDefault="00F82E0D" w:rsidP="00F82E0D">
      <w:pPr>
        <w:spacing w:before="120"/>
        <w:rPr>
          <w:b/>
          <w:bCs/>
          <w:color w:val="000000"/>
          <w:szCs w:val="28"/>
        </w:rPr>
      </w:pPr>
      <w:r>
        <w:rPr>
          <w:b/>
          <w:color w:val="000000"/>
          <w:szCs w:val="28"/>
        </w:rPr>
        <w:t>Chương 3: May mẫu đối, phân tích thao tác và định mức thời gian</w:t>
      </w:r>
      <w:r>
        <w:rPr>
          <w:b/>
          <w:iCs/>
          <w:color w:val="000000"/>
          <w:szCs w:val="28"/>
        </w:rPr>
        <w:tab/>
      </w:r>
      <w:r>
        <w:rPr>
          <w:b/>
          <w:bCs/>
          <w:color w:val="000000"/>
          <w:szCs w:val="28"/>
        </w:rPr>
        <w:tab/>
        <w:t xml:space="preserve"> </w:t>
      </w:r>
    </w:p>
    <w:p w:rsidR="00F82E0D" w:rsidRDefault="00F82E0D" w:rsidP="00F82E0D">
      <w:pPr>
        <w:spacing w:before="120"/>
        <w:rPr>
          <w:b/>
          <w:bCs/>
          <w:color w:val="000000"/>
          <w:szCs w:val="28"/>
        </w:rPr>
      </w:pPr>
      <w:r>
        <w:rPr>
          <w:b/>
          <w:bCs/>
          <w:color w:val="000000"/>
          <w:szCs w:val="28"/>
        </w:rPr>
        <w:t xml:space="preserve">                                                                                              </w:t>
      </w:r>
      <w:r>
        <w:rPr>
          <w:iCs/>
          <w:color w:val="000000"/>
          <w:szCs w:val="28"/>
        </w:rPr>
        <w:t>Thời gian: 6 giờ</w:t>
      </w:r>
    </w:p>
    <w:p w:rsidR="00F82E0D" w:rsidRDefault="00F82E0D" w:rsidP="00F82E0D">
      <w:pPr>
        <w:spacing w:before="120"/>
        <w:ind w:left="270" w:firstLine="14"/>
        <w:jc w:val="both"/>
        <w:rPr>
          <w:iCs/>
          <w:color w:val="000000"/>
          <w:szCs w:val="28"/>
        </w:rPr>
      </w:pPr>
      <w:r>
        <w:rPr>
          <w:iCs/>
          <w:color w:val="000000"/>
          <w:szCs w:val="28"/>
        </w:rPr>
        <w:t>1. Mục tiêu:</w:t>
      </w:r>
    </w:p>
    <w:p w:rsidR="00F82E0D" w:rsidRDefault="00F82E0D" w:rsidP="00F82E0D">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may mẫu đối cho các bộ phận để chuẩn bị triển khai sản xuất một mã hàng của phân xưởng may</w:t>
      </w:r>
      <w:r>
        <w:rPr>
          <w:color w:val="000000"/>
          <w:szCs w:val="28"/>
        </w:rPr>
        <w:t>.</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phải thực hiện được các nhiệm vụ kiểm tra lại bộ rập.</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của chuẩn bị sản xuất về thiết kế.</w:t>
      </w:r>
    </w:p>
    <w:p w:rsidR="00F82E0D" w:rsidRDefault="00F82E0D" w:rsidP="00F82E0D">
      <w:pPr>
        <w:spacing w:before="120"/>
        <w:ind w:left="270" w:firstLine="14"/>
        <w:rPr>
          <w:b/>
          <w:color w:val="000000"/>
          <w:szCs w:val="28"/>
        </w:rPr>
      </w:pPr>
      <w:r>
        <w:rPr>
          <w:color w:val="000000"/>
          <w:szCs w:val="28"/>
        </w:rPr>
        <w:t>2. Nội dung chương</w:t>
      </w:r>
    </w:p>
    <w:p w:rsidR="00F82E0D" w:rsidRDefault="00F82E0D" w:rsidP="00F82E0D">
      <w:pPr>
        <w:spacing w:before="120"/>
        <w:ind w:left="284"/>
        <w:rPr>
          <w:b/>
          <w:bCs/>
          <w:color w:val="000000"/>
          <w:szCs w:val="28"/>
        </w:rPr>
      </w:pPr>
      <w:r>
        <w:rPr>
          <w:bCs/>
          <w:color w:val="000000"/>
          <w:szCs w:val="28"/>
        </w:rPr>
        <w:t>2.1. May mẫu đối</w:t>
      </w:r>
    </w:p>
    <w:p w:rsidR="00F82E0D" w:rsidRDefault="00F82E0D" w:rsidP="00F82E0D">
      <w:pPr>
        <w:spacing w:before="120"/>
        <w:ind w:left="284"/>
        <w:rPr>
          <w:bCs/>
          <w:color w:val="000000"/>
          <w:szCs w:val="28"/>
        </w:rPr>
      </w:pPr>
      <w:r>
        <w:rPr>
          <w:bCs/>
          <w:color w:val="000000"/>
          <w:szCs w:val="28"/>
        </w:rPr>
        <w:t>2.2. Kiểm tra bộ rập</w:t>
      </w:r>
    </w:p>
    <w:p w:rsidR="00F82E0D" w:rsidRDefault="00F82E0D" w:rsidP="00F82E0D">
      <w:pPr>
        <w:spacing w:before="120"/>
        <w:ind w:left="284"/>
        <w:rPr>
          <w:bCs/>
          <w:color w:val="000000"/>
          <w:szCs w:val="28"/>
        </w:rPr>
      </w:pPr>
      <w:r>
        <w:rPr>
          <w:bCs/>
          <w:color w:val="000000"/>
          <w:szCs w:val="28"/>
        </w:rPr>
        <w:t>2.3. Lập bảng quy trình công nghệ</w:t>
      </w:r>
    </w:p>
    <w:p w:rsidR="00F82E0D" w:rsidRDefault="00F82E0D" w:rsidP="00F82E0D">
      <w:pPr>
        <w:spacing w:before="120"/>
        <w:rPr>
          <w:b/>
          <w:bCs/>
          <w:color w:val="000000"/>
          <w:szCs w:val="28"/>
        </w:rPr>
      </w:pPr>
      <w:r>
        <w:rPr>
          <w:b/>
          <w:color w:val="000000"/>
          <w:szCs w:val="28"/>
        </w:rPr>
        <w:t>Chương 4: Xây dựng bảng thiết kế chuyền và sơ đồ bố trí mặt bằng</w:t>
      </w:r>
      <w:r>
        <w:rPr>
          <w:b/>
          <w:iCs/>
          <w:color w:val="000000"/>
          <w:szCs w:val="28"/>
        </w:rPr>
        <w:tab/>
      </w:r>
      <w:r>
        <w:rPr>
          <w:b/>
          <w:bCs/>
          <w:color w:val="000000"/>
          <w:szCs w:val="28"/>
        </w:rPr>
        <w:tab/>
        <w:t xml:space="preserve"> </w:t>
      </w:r>
    </w:p>
    <w:p w:rsidR="00F82E0D" w:rsidRDefault="00F82E0D" w:rsidP="00F82E0D">
      <w:pPr>
        <w:spacing w:before="120"/>
        <w:rPr>
          <w:b/>
          <w:bCs/>
          <w:color w:val="000000"/>
          <w:szCs w:val="28"/>
        </w:rPr>
      </w:pPr>
      <w:r>
        <w:rPr>
          <w:b/>
          <w:bCs/>
          <w:color w:val="000000"/>
          <w:szCs w:val="28"/>
        </w:rPr>
        <w:t xml:space="preserve">                                                                                              </w:t>
      </w:r>
      <w:r>
        <w:rPr>
          <w:iCs/>
          <w:color w:val="000000"/>
          <w:szCs w:val="28"/>
        </w:rPr>
        <w:t>Thời gian: 6 giờ</w:t>
      </w:r>
    </w:p>
    <w:p w:rsidR="00F82E0D" w:rsidRDefault="00F82E0D" w:rsidP="00F82E0D">
      <w:pPr>
        <w:spacing w:before="120"/>
        <w:ind w:left="270" w:firstLine="14"/>
        <w:jc w:val="both"/>
        <w:rPr>
          <w:iCs/>
          <w:color w:val="000000"/>
          <w:szCs w:val="28"/>
        </w:rPr>
      </w:pPr>
      <w:r>
        <w:rPr>
          <w:iCs/>
          <w:color w:val="000000"/>
          <w:szCs w:val="28"/>
        </w:rPr>
        <w:t>1. Mục tiêu:</w:t>
      </w:r>
    </w:p>
    <w:p w:rsidR="00F82E0D" w:rsidRDefault="00F82E0D" w:rsidP="00F82E0D">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 xml:space="preserve">bị cho sinh viên kiến thức về </w:t>
      </w:r>
      <w:r>
        <w:rPr>
          <w:color w:val="000000"/>
          <w:szCs w:val="28"/>
        </w:rPr>
        <w:t>xây dựng bảng thiết kế chuyền.</w:t>
      </w:r>
    </w:p>
    <w:p w:rsidR="00F82E0D" w:rsidRDefault="00F82E0D" w:rsidP="00F82E0D">
      <w:pPr>
        <w:numPr>
          <w:ilvl w:val="0"/>
          <w:numId w:val="17"/>
        </w:numPr>
        <w:tabs>
          <w:tab w:val="left" w:pos="567"/>
        </w:tabs>
        <w:spacing w:before="120" w:after="0" w:line="240" w:lineRule="auto"/>
        <w:ind w:left="270" w:firstLine="14"/>
        <w:jc w:val="both"/>
        <w:rPr>
          <w:b/>
          <w:color w:val="000000"/>
          <w:szCs w:val="28"/>
        </w:rPr>
      </w:pPr>
      <w:r>
        <w:rPr>
          <w:bCs/>
          <w:color w:val="000000"/>
          <w:szCs w:val="28"/>
        </w:rPr>
        <w:t xml:space="preserve"> </w:t>
      </w:r>
      <w:r>
        <w:rPr>
          <w:color w:val="000000"/>
          <w:szCs w:val="28"/>
        </w:rPr>
        <w:t xml:space="preserve">Sinh </w:t>
      </w:r>
      <w:r>
        <w:rPr>
          <w:bCs/>
          <w:color w:val="000000"/>
          <w:szCs w:val="28"/>
        </w:rPr>
        <w:t xml:space="preserve">viên thực hiện </w:t>
      </w:r>
      <w:r>
        <w:rPr>
          <w:color w:val="000000"/>
          <w:szCs w:val="28"/>
        </w:rPr>
        <w:t>sơ đồ bố trí mặt bằng phân xưởng.</w:t>
      </w:r>
    </w:p>
    <w:p w:rsidR="00F82E0D" w:rsidRDefault="00F82E0D" w:rsidP="00F82E0D">
      <w:pPr>
        <w:tabs>
          <w:tab w:val="left" w:pos="567"/>
        </w:tabs>
        <w:spacing w:before="120"/>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F82E0D" w:rsidRDefault="00F82E0D" w:rsidP="00F82E0D">
      <w:pPr>
        <w:spacing w:before="120"/>
        <w:ind w:left="284"/>
        <w:rPr>
          <w:b/>
          <w:bCs/>
          <w:color w:val="000000"/>
          <w:szCs w:val="28"/>
        </w:rPr>
      </w:pPr>
      <w:r>
        <w:rPr>
          <w:bCs/>
          <w:color w:val="000000"/>
          <w:szCs w:val="28"/>
        </w:rPr>
        <w:t xml:space="preserve">2.1. </w:t>
      </w:r>
      <w:r>
        <w:rPr>
          <w:color w:val="000000"/>
          <w:szCs w:val="28"/>
        </w:rPr>
        <w:t>Xây dựng bảng thiết kế chuyền.</w:t>
      </w:r>
    </w:p>
    <w:p w:rsidR="00F82E0D" w:rsidRDefault="00F82E0D" w:rsidP="00F82E0D">
      <w:pPr>
        <w:spacing w:before="120"/>
        <w:ind w:left="284"/>
        <w:rPr>
          <w:bCs/>
          <w:color w:val="000000"/>
          <w:szCs w:val="28"/>
        </w:rPr>
      </w:pPr>
      <w:r>
        <w:rPr>
          <w:bCs/>
          <w:color w:val="000000"/>
          <w:szCs w:val="28"/>
        </w:rPr>
        <w:t xml:space="preserve">2.2. </w:t>
      </w:r>
      <w:r>
        <w:rPr>
          <w:color w:val="000000"/>
          <w:szCs w:val="28"/>
        </w:rPr>
        <w:t>Sơ đồ bố trí mặt bằng.</w:t>
      </w:r>
    </w:p>
    <w:p w:rsidR="00F82E0D" w:rsidRDefault="00F82E0D" w:rsidP="00F82E0D">
      <w:pPr>
        <w:spacing w:before="120"/>
        <w:rPr>
          <w:b/>
          <w:bCs/>
          <w:color w:val="000000"/>
          <w:szCs w:val="28"/>
        </w:rPr>
      </w:pPr>
      <w:r>
        <w:rPr>
          <w:b/>
          <w:color w:val="000000"/>
          <w:szCs w:val="28"/>
        </w:rPr>
        <w:t>Chương 5: May dây chuyền và kiểm tra chất lượng sản phẩm</w:t>
      </w:r>
      <w:r>
        <w:rPr>
          <w:b/>
          <w:iCs/>
          <w:color w:val="000000"/>
          <w:szCs w:val="28"/>
        </w:rPr>
        <w:tab/>
      </w:r>
      <w:r>
        <w:rPr>
          <w:b/>
          <w:bCs/>
          <w:color w:val="000000"/>
          <w:szCs w:val="28"/>
        </w:rPr>
        <w:tab/>
        <w:t xml:space="preserve"> </w:t>
      </w:r>
    </w:p>
    <w:p w:rsidR="00F82E0D" w:rsidRDefault="00F82E0D" w:rsidP="00F82E0D">
      <w:pPr>
        <w:spacing w:before="120"/>
        <w:rPr>
          <w:b/>
          <w:bCs/>
          <w:color w:val="000000"/>
          <w:szCs w:val="28"/>
        </w:rPr>
      </w:pPr>
      <w:r>
        <w:rPr>
          <w:b/>
          <w:bCs/>
          <w:color w:val="000000"/>
          <w:szCs w:val="28"/>
        </w:rPr>
        <w:t xml:space="preserve">                                                                                              </w:t>
      </w:r>
      <w:r>
        <w:rPr>
          <w:iCs/>
          <w:color w:val="000000"/>
          <w:szCs w:val="28"/>
        </w:rPr>
        <w:t>Thời gian: 12 giờ</w:t>
      </w:r>
    </w:p>
    <w:p w:rsidR="00F82E0D" w:rsidRDefault="00F82E0D" w:rsidP="00F82E0D">
      <w:pPr>
        <w:spacing w:before="120"/>
        <w:ind w:left="270" w:firstLine="14"/>
        <w:jc w:val="both"/>
        <w:rPr>
          <w:iCs/>
          <w:color w:val="000000"/>
          <w:szCs w:val="28"/>
        </w:rPr>
      </w:pPr>
      <w:r>
        <w:rPr>
          <w:iCs/>
          <w:color w:val="000000"/>
          <w:szCs w:val="28"/>
        </w:rPr>
        <w:t>1. Mục tiêu:</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color w:val="000000"/>
          <w:szCs w:val="28"/>
        </w:rPr>
        <w:t xml:space="preserve">Sinh </w:t>
      </w:r>
      <w:r>
        <w:rPr>
          <w:bCs/>
          <w:color w:val="000000"/>
          <w:szCs w:val="28"/>
        </w:rPr>
        <w:t>viên thực hiện được các nhiệm vụ đầu tiên của chuyền trưởng như tiếp nhận kế hoạch sản xuất, TLKT, mẫu rập của cấp trên và phân công nhiệm vụ cho các bộ phận.</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trước sản phẩm</w:t>
      </w:r>
      <w:r>
        <w:rPr>
          <w:color w:val="000000"/>
          <w:szCs w:val="28"/>
        </w:rPr>
        <w:t>.</w:t>
      </w:r>
    </w:p>
    <w:p w:rsidR="00F82E0D" w:rsidRDefault="00F82E0D" w:rsidP="00F82E0D">
      <w:pPr>
        <w:spacing w:before="120"/>
        <w:ind w:left="270" w:firstLine="14"/>
        <w:rPr>
          <w:b/>
          <w:color w:val="000000"/>
          <w:szCs w:val="28"/>
        </w:rPr>
      </w:pPr>
      <w:r>
        <w:rPr>
          <w:color w:val="000000"/>
          <w:szCs w:val="28"/>
        </w:rPr>
        <w:t>2. Nội dung chương</w:t>
      </w:r>
    </w:p>
    <w:p w:rsidR="00F82E0D" w:rsidRDefault="00F82E0D" w:rsidP="00F82E0D">
      <w:pPr>
        <w:spacing w:before="120"/>
        <w:ind w:left="284"/>
        <w:rPr>
          <w:b/>
          <w:bCs/>
          <w:color w:val="000000"/>
          <w:szCs w:val="28"/>
        </w:rPr>
      </w:pPr>
      <w:r>
        <w:rPr>
          <w:bCs/>
          <w:color w:val="000000"/>
          <w:szCs w:val="28"/>
        </w:rPr>
        <w:t>2.1. May dây chuyền</w:t>
      </w:r>
    </w:p>
    <w:p w:rsidR="00F82E0D" w:rsidRDefault="00F82E0D" w:rsidP="00F82E0D">
      <w:pPr>
        <w:spacing w:before="120"/>
        <w:ind w:left="284"/>
        <w:rPr>
          <w:bCs/>
          <w:color w:val="000000"/>
          <w:szCs w:val="28"/>
        </w:rPr>
      </w:pPr>
      <w:r>
        <w:rPr>
          <w:bCs/>
          <w:color w:val="000000"/>
          <w:szCs w:val="28"/>
        </w:rPr>
        <w:t>2.2. Kiểm tra chất lượng trong chuyền</w:t>
      </w:r>
    </w:p>
    <w:p w:rsidR="00F82E0D" w:rsidRDefault="00F82E0D" w:rsidP="00F82E0D">
      <w:pPr>
        <w:spacing w:before="120"/>
        <w:rPr>
          <w:b/>
          <w:bCs/>
          <w:color w:val="000000"/>
          <w:szCs w:val="28"/>
        </w:rPr>
      </w:pPr>
      <w:r>
        <w:rPr>
          <w:b/>
          <w:color w:val="000000"/>
          <w:szCs w:val="28"/>
        </w:rPr>
        <w:lastRenderedPageBreak/>
        <w:t>Chương 6: Kiểm tra chất lượng hoàn chỉnh</w:t>
      </w:r>
      <w:r>
        <w:rPr>
          <w:b/>
          <w:iCs/>
          <w:color w:val="000000"/>
          <w:szCs w:val="28"/>
        </w:rPr>
        <w:tab/>
      </w:r>
      <w:r>
        <w:rPr>
          <w:b/>
          <w:bCs/>
          <w:color w:val="000000"/>
          <w:szCs w:val="28"/>
        </w:rPr>
        <w:tab/>
        <w:t xml:space="preserve"> </w:t>
      </w:r>
      <w:r>
        <w:rPr>
          <w:iCs/>
          <w:color w:val="000000"/>
          <w:szCs w:val="28"/>
        </w:rPr>
        <w:t>Thời gian: 12 giờ</w:t>
      </w:r>
    </w:p>
    <w:p w:rsidR="00F82E0D" w:rsidRDefault="00F82E0D" w:rsidP="00F82E0D">
      <w:pPr>
        <w:spacing w:before="120"/>
        <w:ind w:left="270" w:firstLine="14"/>
        <w:jc w:val="both"/>
        <w:rPr>
          <w:iCs/>
          <w:color w:val="000000"/>
          <w:szCs w:val="28"/>
        </w:rPr>
      </w:pPr>
      <w:r>
        <w:rPr>
          <w:iCs/>
          <w:color w:val="000000"/>
          <w:szCs w:val="28"/>
        </w:rPr>
        <w:t>1. Mục tiêu:</w:t>
      </w:r>
    </w:p>
    <w:p w:rsidR="00F82E0D" w:rsidRDefault="00F82E0D" w:rsidP="00F82E0D">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công tác k</w:t>
      </w:r>
      <w:r>
        <w:rPr>
          <w:color w:val="000000"/>
          <w:szCs w:val="28"/>
        </w:rPr>
        <w:t>iểm tra chất lượng hoàn chỉnh sản phẩm.</w:t>
      </w:r>
    </w:p>
    <w:p w:rsidR="00F82E0D" w:rsidRDefault="00F82E0D" w:rsidP="00F82E0D">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công đoạn hoàn thành.</w:t>
      </w:r>
    </w:p>
    <w:p w:rsidR="00F82E0D" w:rsidRDefault="00F82E0D" w:rsidP="00F82E0D">
      <w:pPr>
        <w:tabs>
          <w:tab w:val="left" w:pos="567"/>
        </w:tabs>
        <w:spacing w:before="120"/>
        <w:ind w:left="284"/>
        <w:jc w:val="both"/>
        <w:rPr>
          <w:b/>
          <w:color w:val="000000"/>
          <w:szCs w:val="28"/>
        </w:rPr>
      </w:pPr>
      <w:r>
        <w:rPr>
          <w:color w:val="000000"/>
          <w:szCs w:val="28"/>
        </w:rPr>
        <w:t>2. Nội dung chương</w:t>
      </w:r>
    </w:p>
    <w:p w:rsidR="00F82E0D" w:rsidRDefault="00F82E0D" w:rsidP="00F82E0D">
      <w:pPr>
        <w:spacing w:before="120"/>
        <w:ind w:left="284"/>
        <w:rPr>
          <w:b/>
          <w:bCs/>
          <w:color w:val="000000"/>
          <w:szCs w:val="28"/>
        </w:rPr>
      </w:pPr>
      <w:r>
        <w:rPr>
          <w:bCs/>
          <w:color w:val="000000"/>
          <w:szCs w:val="28"/>
        </w:rPr>
        <w:t xml:space="preserve">2.1. </w:t>
      </w:r>
      <w:r>
        <w:rPr>
          <w:color w:val="000000"/>
          <w:szCs w:val="28"/>
        </w:rPr>
        <w:t>Kiểm tra chất lượng hoàn chỉnh sản phẩm</w:t>
      </w:r>
    </w:p>
    <w:p w:rsidR="00F82E0D" w:rsidRDefault="00F82E0D" w:rsidP="00F82E0D">
      <w:pPr>
        <w:spacing w:before="120"/>
        <w:ind w:left="284"/>
        <w:rPr>
          <w:bCs/>
          <w:color w:val="000000"/>
          <w:szCs w:val="28"/>
        </w:rPr>
      </w:pPr>
      <w:r>
        <w:rPr>
          <w:bCs/>
          <w:color w:val="000000"/>
          <w:szCs w:val="28"/>
        </w:rPr>
        <w:t>2.2. Công đoạn hoàn thành</w:t>
      </w:r>
    </w:p>
    <w:p w:rsidR="00F82E0D" w:rsidRDefault="00F82E0D" w:rsidP="00F82E0D">
      <w:pPr>
        <w:spacing w:before="120"/>
        <w:rPr>
          <w:b/>
          <w:bCs/>
          <w:color w:val="000000"/>
          <w:szCs w:val="28"/>
        </w:rPr>
      </w:pPr>
      <w:r>
        <w:rPr>
          <w:b/>
          <w:color w:val="000000"/>
          <w:szCs w:val="28"/>
        </w:rPr>
        <w:t>Chương 7: Hoàn chỉnh đồ án</w:t>
      </w:r>
      <w:r>
        <w:rPr>
          <w:b/>
          <w:iCs/>
          <w:color w:val="000000"/>
          <w:szCs w:val="28"/>
        </w:rPr>
        <w:tab/>
        <w:t xml:space="preserve">                                          </w:t>
      </w:r>
      <w:r>
        <w:rPr>
          <w:iCs/>
          <w:color w:val="000000"/>
          <w:szCs w:val="28"/>
        </w:rPr>
        <w:t>Thời gian: 3 giờ</w:t>
      </w:r>
      <w:r>
        <w:rPr>
          <w:b/>
          <w:bCs/>
          <w:color w:val="000000"/>
          <w:szCs w:val="28"/>
        </w:rPr>
        <w:tab/>
        <w:t xml:space="preserve"> </w:t>
      </w:r>
    </w:p>
    <w:tbl>
      <w:tblPr>
        <w:tblW w:w="0" w:type="auto"/>
        <w:tblLayout w:type="fixed"/>
        <w:tblLook w:val="0000" w:firstRow="0" w:lastRow="0" w:firstColumn="0" w:lastColumn="0" w:noHBand="0" w:noVBand="0"/>
      </w:tblPr>
      <w:tblGrid>
        <w:gridCol w:w="9322"/>
        <w:gridCol w:w="2240"/>
      </w:tblGrid>
      <w:tr w:rsidR="00F82E0D" w:rsidTr="00245323">
        <w:tc>
          <w:tcPr>
            <w:tcW w:w="9322" w:type="dxa"/>
          </w:tcPr>
          <w:p w:rsidR="00F82E0D" w:rsidRDefault="00F82E0D" w:rsidP="00245323">
            <w:pPr>
              <w:spacing w:before="120"/>
              <w:rPr>
                <w:color w:val="000000"/>
                <w:szCs w:val="28"/>
              </w:rPr>
            </w:pPr>
            <w:r>
              <w:rPr>
                <w:color w:val="000000"/>
                <w:szCs w:val="28"/>
              </w:rPr>
              <w:t>1. Mục tiêu:</w:t>
            </w:r>
          </w:p>
          <w:p w:rsidR="00F82E0D" w:rsidRDefault="00F82E0D" w:rsidP="00245323">
            <w:pPr>
              <w:spacing w:before="120"/>
              <w:rPr>
                <w:color w:val="000000"/>
                <w:szCs w:val="28"/>
              </w:rPr>
            </w:pPr>
            <w:r>
              <w:rPr>
                <w:color w:val="000000"/>
                <w:szCs w:val="28"/>
              </w:rPr>
              <w:t>-  Thực hiện hoàn thiện sản phẩm công nghiệp</w:t>
            </w:r>
          </w:p>
          <w:p w:rsidR="00F82E0D" w:rsidRDefault="00F82E0D" w:rsidP="00245323">
            <w:pPr>
              <w:spacing w:before="120"/>
              <w:rPr>
                <w:color w:val="000000"/>
                <w:szCs w:val="28"/>
              </w:rPr>
            </w:pPr>
            <w:r>
              <w:rPr>
                <w:color w:val="000000"/>
                <w:szCs w:val="28"/>
              </w:rPr>
              <w:t>-  Nộp đề tài đúng thời gian quy định của giảng viên</w:t>
            </w:r>
          </w:p>
          <w:p w:rsidR="00F82E0D" w:rsidRDefault="00F82E0D" w:rsidP="00245323">
            <w:pPr>
              <w:spacing w:before="120"/>
              <w:rPr>
                <w:color w:val="000000"/>
                <w:szCs w:val="28"/>
              </w:rPr>
            </w:pPr>
            <w:r>
              <w:rPr>
                <w:color w:val="000000"/>
                <w:szCs w:val="28"/>
              </w:rPr>
              <w:t>2. Nội dung chương</w:t>
            </w:r>
          </w:p>
          <w:p w:rsidR="00F82E0D" w:rsidRDefault="00F82E0D" w:rsidP="00245323">
            <w:pPr>
              <w:spacing w:before="120"/>
              <w:rPr>
                <w:color w:val="000000"/>
                <w:szCs w:val="28"/>
              </w:rPr>
            </w:pPr>
            <w:r>
              <w:rPr>
                <w:color w:val="000000"/>
                <w:szCs w:val="28"/>
              </w:rPr>
              <w:t>2.1.Bộ rập công nghiệp hoàn thiện, và sản phẩm công nghiệp</w:t>
            </w:r>
          </w:p>
          <w:p w:rsidR="00F82E0D" w:rsidRDefault="00F82E0D" w:rsidP="00245323">
            <w:pPr>
              <w:spacing w:before="120"/>
              <w:rPr>
                <w:color w:val="000000"/>
                <w:szCs w:val="28"/>
              </w:rPr>
            </w:pPr>
            <w:r>
              <w:rPr>
                <w:color w:val="000000"/>
                <w:szCs w:val="28"/>
              </w:rPr>
              <w:t xml:space="preserve">2.2.Tập đồ án </w:t>
            </w:r>
          </w:p>
        </w:tc>
        <w:tc>
          <w:tcPr>
            <w:tcW w:w="2240" w:type="dxa"/>
          </w:tcPr>
          <w:p w:rsidR="00F82E0D" w:rsidRDefault="00F82E0D" w:rsidP="00245323">
            <w:pPr>
              <w:spacing w:before="120"/>
              <w:jc w:val="right"/>
              <w:rPr>
                <w:b/>
                <w:iCs/>
                <w:color w:val="000000"/>
                <w:szCs w:val="28"/>
              </w:rPr>
            </w:pPr>
          </w:p>
        </w:tc>
      </w:tr>
    </w:tbl>
    <w:p w:rsidR="00F82E0D" w:rsidRDefault="00F82E0D" w:rsidP="00F82E0D">
      <w:pPr>
        <w:tabs>
          <w:tab w:val="left" w:pos="480"/>
          <w:tab w:val="right" w:leader="dot" w:pos="9180"/>
          <w:tab w:val="left" w:pos="9306"/>
        </w:tabs>
        <w:spacing w:before="120"/>
        <w:rPr>
          <w:b/>
          <w:color w:val="000000"/>
          <w:szCs w:val="28"/>
        </w:rPr>
      </w:pPr>
      <w:r>
        <w:rPr>
          <w:b/>
          <w:color w:val="000000"/>
          <w:szCs w:val="28"/>
        </w:rPr>
        <w:t>IV. Điều kiện thực hiện:</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1. Phòng học chuyên môn hóa/nhà xưởng: nhà xưởng</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2. Trang thiết bị máy móc: máy chiếu, máy tính, máy may, bàn ủi</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3. Học liệu, dụng cụ, nguyên vật liệu:</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  Dụng cụ: bút, giấy, thước nhựa  dẻo 50cm, thước dây 150cm, kéo cắt vải, kim may tay.</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kéo bấm...</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  Nguyên vật liệu: Vải, keo, chỉ may, nút, thun, phấn may...</w:t>
      </w:r>
    </w:p>
    <w:p w:rsidR="00F82E0D" w:rsidRDefault="00F82E0D" w:rsidP="00F82E0D">
      <w:pPr>
        <w:tabs>
          <w:tab w:val="left" w:pos="480"/>
          <w:tab w:val="left" w:pos="2910"/>
        </w:tabs>
        <w:spacing w:before="120"/>
        <w:ind w:firstLine="360"/>
        <w:rPr>
          <w:color w:val="000000"/>
          <w:szCs w:val="28"/>
        </w:rPr>
      </w:pPr>
      <w:r>
        <w:rPr>
          <w:color w:val="000000"/>
          <w:szCs w:val="28"/>
        </w:rPr>
        <w:t>4. Các điều kiện khác: trang bị mannequin full size</w:t>
      </w:r>
    </w:p>
    <w:p w:rsidR="00F82E0D" w:rsidRDefault="00F82E0D" w:rsidP="00F82E0D">
      <w:pPr>
        <w:tabs>
          <w:tab w:val="left" w:pos="480"/>
          <w:tab w:val="right" w:leader="dot" w:pos="9180"/>
          <w:tab w:val="left" w:pos="9306"/>
        </w:tabs>
        <w:spacing w:before="120"/>
        <w:rPr>
          <w:b/>
          <w:color w:val="000000"/>
          <w:szCs w:val="28"/>
        </w:rPr>
      </w:pPr>
      <w:r>
        <w:rPr>
          <w:b/>
          <w:color w:val="000000"/>
          <w:szCs w:val="28"/>
        </w:rPr>
        <w:t xml:space="preserve">V. Nội dung và phương pháp, đánh giá: </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1. Nội dung:</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 xml:space="preserve">-  Kiến thức: Tổng hợp kiến thức về chuẩn bị sản xuất, triển khai sản xuất một đơn hàng cụ thể trong may công nghiệp </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 xml:space="preserve">-  Kỹ năng: Ứng dụng được kiến thức thiết kế rập, thực tập công nghệ sản xuất vào việc giải quyết các vấn đề cụ thể như thiết kế và thực hành sản xuất sản phẩm hoàn chỉnh. </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lastRenderedPageBreak/>
        <w:t>-  Năng lực tự chủ và trách nhiệm: rèn luyện khả năng làm việc độc lập, làm việc nhóm theo hướng tích cực, Hình thành kỹ năng nghiên cứu vàứng dụng. trong và ngoài lớp học;</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 xml:space="preserve">2.Phương pháp: </w:t>
      </w:r>
    </w:p>
    <w:p w:rsidR="00F82E0D" w:rsidRDefault="00F82E0D" w:rsidP="00F82E0D">
      <w:pPr>
        <w:tabs>
          <w:tab w:val="left" w:pos="480"/>
          <w:tab w:val="right" w:leader="dot" w:pos="9180"/>
          <w:tab w:val="left" w:pos="9306"/>
        </w:tabs>
        <w:spacing w:before="120"/>
        <w:ind w:firstLine="360"/>
        <w:rPr>
          <w:color w:val="000000"/>
          <w:szCs w:val="28"/>
        </w:rPr>
      </w:pPr>
      <w:r>
        <w:rPr>
          <w:color w:val="000000"/>
          <w:szCs w:val="28"/>
        </w:rPr>
        <w:t>Đánh giá qua các tiêu chí tập đồ án, rập mẫu, sản phẩm may công nghiệp.</w:t>
      </w:r>
    </w:p>
    <w:p w:rsidR="00F82E0D" w:rsidRDefault="00F82E0D" w:rsidP="00F82E0D">
      <w:pPr>
        <w:tabs>
          <w:tab w:val="left" w:pos="480"/>
          <w:tab w:val="right" w:leader="dot" w:pos="9180"/>
          <w:tab w:val="left" w:pos="9306"/>
        </w:tabs>
        <w:spacing w:before="120"/>
        <w:rPr>
          <w:b/>
          <w:color w:val="000000"/>
          <w:szCs w:val="28"/>
        </w:rPr>
      </w:pPr>
      <w:r>
        <w:rPr>
          <w:b/>
          <w:color w:val="000000"/>
          <w:szCs w:val="28"/>
        </w:rPr>
        <w:t>VI. Hướng dẫn thực hiện:</w:t>
      </w:r>
    </w:p>
    <w:p w:rsidR="00F82E0D" w:rsidRDefault="00F82E0D" w:rsidP="00F82E0D">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 xml:space="preserve">Phạm vi áp dụng: </w:t>
      </w:r>
      <w:r>
        <w:rPr>
          <w:iCs/>
          <w:color w:val="000000"/>
          <w:szCs w:val="28"/>
        </w:rPr>
        <w:t>Chương</w:t>
      </w:r>
      <w:r>
        <w:rPr>
          <w:color w:val="000000"/>
          <w:szCs w:val="28"/>
        </w:rPr>
        <w:t xml:space="preserve"> trình môn học đồ án cơ sở ngành sử dụng để giảng dạy trình độ Cao đẳng ngành Công nghệ may</w:t>
      </w:r>
    </w:p>
    <w:p w:rsidR="00F82E0D" w:rsidRDefault="00F82E0D" w:rsidP="00F82E0D">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Hướng dẫn về phương pháp giảng dạy,  học tập môn học:</w:t>
      </w:r>
    </w:p>
    <w:p w:rsidR="00F82E0D" w:rsidRDefault="00F82E0D" w:rsidP="00F82E0D">
      <w:pPr>
        <w:tabs>
          <w:tab w:val="left" w:pos="480"/>
          <w:tab w:val="right" w:leader="dot" w:pos="9180"/>
          <w:tab w:val="left" w:pos="9306"/>
        </w:tabs>
        <w:spacing w:before="120"/>
        <w:rPr>
          <w:color w:val="000000"/>
          <w:szCs w:val="28"/>
        </w:rPr>
      </w:pPr>
      <w:r>
        <w:rPr>
          <w:color w:val="000000"/>
          <w:szCs w:val="28"/>
        </w:rPr>
        <w:t>-   Đối với giáo viên, giảng viên:</w:t>
      </w:r>
    </w:p>
    <w:p w:rsidR="00F82E0D" w:rsidRDefault="00F82E0D" w:rsidP="00F82E0D">
      <w:pPr>
        <w:tabs>
          <w:tab w:val="left" w:pos="480"/>
          <w:tab w:val="right" w:leader="dot" w:pos="9180"/>
          <w:tab w:val="left" w:pos="9306"/>
        </w:tabs>
        <w:spacing w:before="120"/>
        <w:rPr>
          <w:color w:val="000000"/>
          <w:szCs w:val="28"/>
        </w:rPr>
      </w:pPr>
      <w:r>
        <w:rPr>
          <w:color w:val="000000"/>
          <w:szCs w:val="28"/>
        </w:rPr>
        <w:tab/>
        <w:t>+ 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82E0D" w:rsidRDefault="00F82E0D" w:rsidP="00F82E0D">
      <w:pPr>
        <w:tabs>
          <w:tab w:val="left" w:pos="480"/>
          <w:tab w:val="right" w:leader="dot" w:pos="9180"/>
          <w:tab w:val="left" w:pos="9306"/>
        </w:tabs>
        <w:spacing w:before="120"/>
        <w:rPr>
          <w:color w:val="000000"/>
          <w:szCs w:val="28"/>
        </w:rPr>
      </w:pPr>
      <w:r>
        <w:rPr>
          <w:color w:val="000000"/>
          <w:szCs w:val="28"/>
        </w:rPr>
        <w:tab/>
        <w:t>+ Giảng viên chia nhóm sinh viên để hướng dẫn thực hành sản xuất;</w:t>
      </w:r>
    </w:p>
    <w:p w:rsidR="00F82E0D" w:rsidRDefault="00F82E0D" w:rsidP="00F82E0D">
      <w:pPr>
        <w:tabs>
          <w:tab w:val="left" w:pos="480"/>
          <w:tab w:val="right" w:leader="dot" w:pos="9180"/>
          <w:tab w:val="left" w:pos="9306"/>
        </w:tabs>
        <w:spacing w:before="120"/>
        <w:rPr>
          <w:color w:val="000000"/>
          <w:szCs w:val="28"/>
        </w:rPr>
      </w:pPr>
      <w:r>
        <w:rPr>
          <w:color w:val="000000"/>
          <w:szCs w:val="28"/>
        </w:rPr>
        <w:tab/>
        <w:t>+ Bố trí từng nhóm sinh viên luyện tập tại vị trí được phân công, giảng viên quan sát uốn nắn.</w:t>
      </w:r>
    </w:p>
    <w:p w:rsidR="00F82E0D" w:rsidRDefault="00F82E0D" w:rsidP="00F82E0D">
      <w:pPr>
        <w:tabs>
          <w:tab w:val="left" w:pos="480"/>
          <w:tab w:val="right" w:leader="dot" w:pos="9180"/>
          <w:tab w:val="left" w:pos="9306"/>
        </w:tabs>
        <w:spacing w:before="120"/>
        <w:rPr>
          <w:color w:val="000000"/>
          <w:szCs w:val="28"/>
        </w:rPr>
      </w:pPr>
      <w:r>
        <w:rPr>
          <w:color w:val="000000"/>
          <w:szCs w:val="28"/>
        </w:rPr>
        <w:t>-   Đối với người học:</w:t>
      </w:r>
    </w:p>
    <w:p w:rsidR="00F82E0D" w:rsidRDefault="00F82E0D" w:rsidP="00F82E0D">
      <w:pPr>
        <w:tabs>
          <w:tab w:val="left" w:pos="480"/>
          <w:tab w:val="right" w:leader="dot" w:pos="9180"/>
          <w:tab w:val="left" w:pos="9306"/>
        </w:tabs>
        <w:spacing w:before="120"/>
        <w:rPr>
          <w:color w:val="000000"/>
          <w:szCs w:val="28"/>
        </w:rPr>
      </w:pPr>
      <w:r>
        <w:rPr>
          <w:color w:val="000000"/>
          <w:szCs w:val="28"/>
        </w:rPr>
        <w:t>Có ý thức tự giác, tính kỷ luật, tinh thần trách nhiệm trong học tập, Rèn luyện tính kiên trì, cẩn thận, tỉ mỉ, chính xác, tiết kiệm nguyên vật liệu trong triển khai sản xuất một đơn hàng.</w:t>
      </w:r>
    </w:p>
    <w:p w:rsidR="00F82E0D" w:rsidRDefault="00F82E0D" w:rsidP="00F82E0D">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Những trọng tâm cần chú ý:</w:t>
      </w:r>
    </w:p>
    <w:p w:rsidR="00F82E0D" w:rsidRDefault="00F82E0D" w:rsidP="00F82E0D">
      <w:pPr>
        <w:tabs>
          <w:tab w:val="left" w:pos="480"/>
          <w:tab w:val="right" w:leader="dot" w:pos="9180"/>
          <w:tab w:val="left" w:pos="9306"/>
        </w:tabs>
        <w:spacing w:before="120"/>
        <w:rPr>
          <w:color w:val="000000"/>
          <w:szCs w:val="28"/>
        </w:rPr>
      </w:pPr>
      <w:r>
        <w:rPr>
          <w:color w:val="000000"/>
          <w:szCs w:val="28"/>
        </w:rPr>
        <w:t>Tổng hợp kiến thức về  chuẩn bị sản xuất, triển khai sản xuất một đơn hàng cụ thể trong may công nghiệp</w:t>
      </w:r>
    </w:p>
    <w:p w:rsidR="00F82E0D" w:rsidRDefault="00F82E0D" w:rsidP="00F82E0D">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Tài liệu tham khảo:</w:t>
      </w:r>
    </w:p>
    <w:p w:rsidR="00F82E0D" w:rsidRDefault="00F82E0D" w:rsidP="00F82E0D">
      <w:pPr>
        <w:tabs>
          <w:tab w:val="left" w:pos="480"/>
          <w:tab w:val="right" w:leader="dot" w:pos="9180"/>
          <w:tab w:val="left" w:pos="9306"/>
        </w:tabs>
        <w:spacing w:before="120"/>
        <w:ind w:left="360"/>
        <w:rPr>
          <w:color w:val="000000"/>
          <w:szCs w:val="28"/>
        </w:rPr>
      </w:pPr>
      <w:r>
        <w:rPr>
          <w:color w:val="000000"/>
          <w:szCs w:val="28"/>
        </w:rPr>
        <w:t xml:space="preserve"> [1]. </w:t>
      </w:r>
      <w:r>
        <w:rPr>
          <w:i/>
          <w:color w:val="000000"/>
          <w:szCs w:val="28"/>
        </w:rPr>
        <w:t>Bài giảng  Công nghệ may trang phục 2</w:t>
      </w:r>
      <w:r>
        <w:rPr>
          <w:color w:val="000000"/>
          <w:szCs w:val="28"/>
        </w:rPr>
        <w:t>, Khoa Công Nghệ May – Thời Trang, Trường CĐKT Lý Tự Trọng.</w:t>
      </w:r>
    </w:p>
    <w:p w:rsidR="00F82E0D" w:rsidRDefault="00F82E0D" w:rsidP="00F82E0D">
      <w:pPr>
        <w:tabs>
          <w:tab w:val="left" w:pos="480"/>
          <w:tab w:val="right" w:leader="dot" w:pos="9180"/>
          <w:tab w:val="left" w:pos="9306"/>
        </w:tabs>
        <w:spacing w:before="120"/>
        <w:ind w:left="360"/>
        <w:rPr>
          <w:color w:val="000000"/>
          <w:szCs w:val="28"/>
        </w:rPr>
      </w:pPr>
      <w:r>
        <w:rPr>
          <w:color w:val="000000"/>
          <w:szCs w:val="28"/>
        </w:rPr>
        <w:t xml:space="preserve"> [2]. Th.S Trần Thanh Hương, </w:t>
      </w:r>
      <w:r>
        <w:rPr>
          <w:i/>
          <w:color w:val="000000"/>
          <w:szCs w:val="28"/>
        </w:rPr>
        <w:t>Giáo trình Công nghệ may trang phục 2</w:t>
      </w:r>
      <w:r>
        <w:rPr>
          <w:color w:val="000000"/>
          <w:szCs w:val="28"/>
        </w:rPr>
        <w:t>, Nhà xuất bản ĐHQG TP. Hồ Chí Minh, 2008.</w:t>
      </w:r>
    </w:p>
    <w:p w:rsidR="00F82E0D" w:rsidRDefault="00F82E0D" w:rsidP="00F82E0D">
      <w:pPr>
        <w:tabs>
          <w:tab w:val="left" w:pos="480"/>
          <w:tab w:val="right" w:leader="dot" w:pos="9180"/>
          <w:tab w:val="left" w:pos="9306"/>
        </w:tabs>
        <w:spacing w:before="120"/>
        <w:ind w:left="360"/>
        <w:rPr>
          <w:color w:val="000000"/>
          <w:szCs w:val="28"/>
        </w:rPr>
      </w:pPr>
      <w:r>
        <w:rPr>
          <w:color w:val="000000"/>
          <w:szCs w:val="28"/>
        </w:rPr>
        <w:t xml:space="preserve">[3]. TS. Võ Phước Tấn, </w:t>
      </w:r>
      <w:r>
        <w:rPr>
          <w:i/>
          <w:color w:val="000000"/>
          <w:szCs w:val="28"/>
        </w:rPr>
        <w:t>Giáo trình môn học Công nghệ may 5</w:t>
      </w:r>
      <w:r>
        <w:rPr>
          <w:color w:val="000000"/>
          <w:szCs w:val="28"/>
        </w:rPr>
        <w:t>, Nhà xuất bản Thống Kê, 2006.</w:t>
      </w:r>
    </w:p>
    <w:p w:rsidR="00F82E0D" w:rsidRDefault="00F82E0D" w:rsidP="00F82E0D">
      <w:pPr>
        <w:tabs>
          <w:tab w:val="left" w:pos="480"/>
          <w:tab w:val="right" w:leader="dot" w:pos="9180"/>
          <w:tab w:val="left" w:pos="9306"/>
        </w:tabs>
        <w:spacing w:before="120"/>
        <w:ind w:left="360"/>
        <w:rPr>
          <w:color w:val="000000"/>
          <w:szCs w:val="28"/>
        </w:rPr>
      </w:pPr>
      <w:r>
        <w:rPr>
          <w:color w:val="000000"/>
          <w:szCs w:val="28"/>
        </w:rPr>
        <w:t xml:space="preserve">[4]. </w:t>
      </w:r>
      <w:r>
        <w:rPr>
          <w:i/>
          <w:color w:val="000000"/>
          <w:szCs w:val="28"/>
        </w:rPr>
        <w:t>Giáo trình Quy trình công nghệ may</w:t>
      </w:r>
      <w:r>
        <w:rPr>
          <w:color w:val="000000"/>
          <w:szCs w:val="28"/>
        </w:rPr>
        <w:t>, Trường CĐ KT-KT Vinatex TP. Hồ Chí Minh, 2011.</w:t>
      </w:r>
    </w:p>
    <w:p w:rsidR="00F82E0D" w:rsidRDefault="00F82E0D" w:rsidP="00F82E0D">
      <w:pPr>
        <w:spacing w:before="120"/>
        <w:outlineLvl w:val="0"/>
        <w:rPr>
          <w:bCs/>
          <w:color w:val="000000"/>
          <w:szCs w:val="28"/>
        </w:rPr>
      </w:pPr>
      <w:r>
        <w:rPr>
          <w:bCs/>
          <w:color w:val="000000"/>
          <w:szCs w:val="28"/>
        </w:rPr>
        <w:t>5.  Ghi chú và giải thích ( nếu có):</w:t>
      </w:r>
    </w:p>
    <w:p w:rsidR="00F82E0D" w:rsidRDefault="00F82E0D" w:rsidP="00F82E0D">
      <w:pPr>
        <w:tabs>
          <w:tab w:val="center" w:pos="6804"/>
        </w:tabs>
        <w:spacing w:before="120"/>
        <w:jc w:val="right"/>
        <w:rPr>
          <w:i/>
          <w:iCs/>
          <w:color w:val="000000"/>
          <w:szCs w:val="28"/>
        </w:rPr>
      </w:pPr>
      <w:r>
        <w:rPr>
          <w:i/>
          <w:iCs/>
          <w:color w:val="000000"/>
          <w:szCs w:val="28"/>
        </w:rPr>
        <w:t>Thành phố Hồ Chí Minh, ngày       tháng       năm 2019</w:t>
      </w:r>
    </w:p>
    <w:p w:rsidR="00F82E0D" w:rsidRDefault="00F82E0D" w:rsidP="00F82E0D">
      <w:pPr>
        <w:tabs>
          <w:tab w:val="center" w:pos="6804"/>
        </w:tabs>
        <w:spacing w:before="120"/>
        <w:jc w:val="both"/>
        <w:rPr>
          <w:b/>
          <w:iCs/>
          <w:color w:val="000000"/>
          <w:szCs w:val="28"/>
        </w:rPr>
      </w:pPr>
      <w:r>
        <w:rPr>
          <w:i/>
          <w:iCs/>
          <w:color w:val="000000"/>
          <w:szCs w:val="28"/>
        </w:rPr>
        <w:lastRenderedPageBreak/>
        <w:tab/>
      </w:r>
      <w:r>
        <w:rPr>
          <w:b/>
          <w:iCs/>
          <w:color w:val="000000"/>
          <w:szCs w:val="28"/>
        </w:rPr>
        <w:t>TRƯỞNG KHOA</w:t>
      </w:r>
    </w:p>
    <w:p w:rsidR="00F82E0D" w:rsidRDefault="00F82E0D" w:rsidP="00F82E0D">
      <w:pPr>
        <w:spacing w:before="120"/>
        <w:jc w:val="center"/>
        <w:rPr>
          <w:color w:val="000000"/>
          <w:szCs w:val="28"/>
        </w:rPr>
      </w:pPr>
      <w:r>
        <w:rPr>
          <w:color w:val="000000"/>
          <w:szCs w:val="28"/>
        </w:rPr>
        <w:br w:type="page"/>
      </w:r>
    </w:p>
    <w:p w:rsidR="00F82E0D" w:rsidRDefault="00F82E0D" w:rsidP="00565BC3">
      <w:pPr>
        <w:spacing w:before="120"/>
        <w:jc w:val="center"/>
        <w:rPr>
          <w:color w:val="000000"/>
          <w:szCs w:val="28"/>
        </w:rPr>
      </w:pPr>
    </w:p>
    <w:p w:rsidR="00F82E0D" w:rsidRDefault="00F82E0D" w:rsidP="00565BC3">
      <w:pPr>
        <w:spacing w:before="120"/>
        <w:jc w:val="center"/>
        <w:rPr>
          <w:color w:val="000000"/>
          <w:szCs w:val="28"/>
        </w:rPr>
      </w:pPr>
    </w:p>
    <w:p w:rsidR="00565BC3" w:rsidRDefault="00565BC3" w:rsidP="00565BC3">
      <w:pPr>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tập tốt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27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270 giờ; (Lý thuyết: 0 giờ; Thực hành, thí nghiệm, thảo luận, bài tập: 270 giờ; Kiểm tra: 0 giờ)</w:t>
      </w:r>
    </w:p>
    <w:p w:rsidR="00565BC3" w:rsidRDefault="00565BC3" w:rsidP="00565BC3">
      <w:pPr>
        <w:spacing w:before="120"/>
        <w:jc w:val="both"/>
        <w:rPr>
          <w:b/>
          <w:bCs/>
          <w:color w:val="000000"/>
          <w:szCs w:val="28"/>
        </w:rPr>
      </w:pPr>
      <w:r>
        <w:rPr>
          <w:b/>
          <w:bCs/>
          <w:color w:val="000000"/>
          <w:szCs w:val="28"/>
        </w:rPr>
        <w:t>I. Vị trí, tính chất của môn học:</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Mô đun Thực tập tốt nghiệp được bố trí học sau cùng của khoá học, trước khi thi tốt nghiệp.</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 đun Thực tập tốt nghiệp là mô đun thực tập chuyên môn nghề trong danh mục các môn học, mô đun bắt buộc trong chương trình đào tạo Cao đẳng nghề công nghệ may, nhằm nâng cao tay nghề và tìm hiểu các quá trình sản xuất thực tế tại Doanh nghiệp.</w:t>
      </w:r>
    </w:p>
    <w:p w:rsidR="00565BC3" w:rsidRDefault="00565BC3" w:rsidP="00DB576A">
      <w:pPr>
        <w:pStyle w:val="ListParagraph"/>
        <w:numPr>
          <w:ilvl w:val="0"/>
          <w:numId w:val="267"/>
        </w:numPr>
        <w:spacing w:before="120"/>
        <w:ind w:hanging="76"/>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Kiến thức: </w:t>
      </w:r>
      <w:r>
        <w:rPr>
          <w:rFonts w:ascii="Times New Roman" w:hAnsi="Times New Roman"/>
          <w:color w:val="000000"/>
          <w:szCs w:val="28"/>
        </w:rPr>
        <w:t>Tìm hiểu các công đoạn của quá trình chuẩn bị sản xuất, quá trình sản xuất và hoàn tất sản phẩm.</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20"/>
        <w:jc w:val="both"/>
        <w:rPr>
          <w:color w:val="000000"/>
          <w:szCs w:val="28"/>
        </w:rPr>
      </w:pPr>
      <w:r>
        <w:rPr>
          <w:color w:val="000000"/>
          <w:szCs w:val="28"/>
        </w:rPr>
        <w:t>+ Trực tiếp thực tập được các công đoạn sản xuất trên dây chuyền may từ thiết kế công nghệ, chuẩn bị sản xuất, sản xuất đến quản lý chất lượng sản phẩm đạt yêu cầu kỹ thuật;</w:t>
      </w:r>
    </w:p>
    <w:p w:rsidR="00565BC3" w:rsidRDefault="00565BC3" w:rsidP="00565BC3">
      <w:pPr>
        <w:tabs>
          <w:tab w:val="left" w:pos="709"/>
        </w:tabs>
        <w:spacing w:before="120"/>
        <w:ind w:left="720"/>
        <w:jc w:val="both"/>
        <w:rPr>
          <w:bCs/>
          <w:color w:val="000000"/>
          <w:szCs w:val="28"/>
        </w:rPr>
      </w:pPr>
      <w:r>
        <w:rPr>
          <w:color w:val="000000"/>
          <w:szCs w:val="28"/>
        </w:rPr>
        <w:t>+ Tập hợp số liệu sản xuất và viết được báo cáo tốt nghiệp theo chuyên đề đã chọn</w:t>
      </w:r>
    </w:p>
    <w:p w:rsidR="00565BC3" w:rsidRDefault="00565BC3" w:rsidP="00DB576A">
      <w:pPr>
        <w:pStyle w:val="ListParagraph"/>
        <w:numPr>
          <w:ilvl w:val="0"/>
          <w:numId w:val="283"/>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Rèn luyện tư duy nghề nghiệp, có ý thức tự giác và tích cực tìm hiểu trong quá trình thực tập.</w:t>
      </w:r>
    </w:p>
    <w:p w:rsidR="00565BC3" w:rsidRDefault="00565BC3" w:rsidP="00DB576A">
      <w:pPr>
        <w:numPr>
          <w:ilvl w:val="0"/>
          <w:numId w:val="267"/>
        </w:numPr>
        <w:spacing w:before="120" w:after="0" w:line="240" w:lineRule="auto"/>
        <w:ind w:firstLine="66"/>
        <w:jc w:val="both"/>
        <w:rPr>
          <w:color w:val="000000"/>
          <w:szCs w:val="28"/>
        </w:rPr>
      </w:pPr>
      <w:r>
        <w:rPr>
          <w:b/>
          <w:bCs/>
          <w:color w:val="000000"/>
          <w:szCs w:val="28"/>
        </w:rPr>
        <w:t>Nội dung môn học:</w:t>
      </w:r>
    </w:p>
    <w:p w:rsidR="00565BC3" w:rsidRDefault="00565BC3" w:rsidP="00DB576A">
      <w:pPr>
        <w:numPr>
          <w:ilvl w:val="0"/>
          <w:numId w:val="284"/>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after="120"/>
              <w:rPr>
                <w:color w:val="000000"/>
                <w:szCs w:val="28"/>
              </w:rPr>
            </w:pPr>
          </w:p>
        </w:tc>
        <w:tc>
          <w:tcPr>
            <w:tcW w:w="3691" w:type="dxa"/>
            <w:vAlign w:val="center"/>
          </w:tcPr>
          <w:p w:rsidR="00565BC3" w:rsidRDefault="00565BC3" w:rsidP="009876E9">
            <w:pPr>
              <w:spacing w:before="120" w:after="120"/>
              <w:rPr>
                <w:color w:val="000000"/>
                <w:szCs w:val="28"/>
              </w:rPr>
            </w:pPr>
            <w:r>
              <w:rPr>
                <w:color w:val="000000"/>
                <w:szCs w:val="28"/>
              </w:rPr>
              <w:t>Bài mở đầu</w:t>
            </w:r>
          </w:p>
        </w:tc>
        <w:tc>
          <w:tcPr>
            <w:tcW w:w="918" w:type="dxa"/>
            <w:vAlign w:val="center"/>
          </w:tcPr>
          <w:p w:rsidR="00565BC3" w:rsidRDefault="00565BC3" w:rsidP="009876E9">
            <w:pPr>
              <w:spacing w:before="120" w:after="120"/>
              <w:jc w:val="center"/>
              <w:rPr>
                <w:bCs/>
                <w:color w:val="000000"/>
                <w:szCs w:val="28"/>
              </w:rPr>
            </w:pPr>
            <w:r>
              <w:rPr>
                <w:bCs/>
                <w:color w:val="000000"/>
                <w:szCs w:val="28"/>
              </w:rPr>
              <w:t>1</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1</w:t>
            </w:r>
          </w:p>
        </w:tc>
        <w:tc>
          <w:tcPr>
            <w:tcW w:w="3691" w:type="dxa"/>
            <w:vAlign w:val="center"/>
          </w:tcPr>
          <w:p w:rsidR="00565BC3" w:rsidRDefault="00565BC3" w:rsidP="009876E9">
            <w:pPr>
              <w:spacing w:before="120" w:after="120"/>
              <w:rPr>
                <w:color w:val="000000"/>
                <w:szCs w:val="28"/>
              </w:rPr>
            </w:pPr>
            <w:r>
              <w:rPr>
                <w:color w:val="000000"/>
                <w:szCs w:val="28"/>
              </w:rPr>
              <w:t xml:space="preserve">Chương 1: Tìm hiểu cơ cấu tổ chức của doanh nghiệp </w:t>
            </w:r>
          </w:p>
        </w:tc>
        <w:tc>
          <w:tcPr>
            <w:tcW w:w="918" w:type="dxa"/>
            <w:vAlign w:val="center"/>
          </w:tcPr>
          <w:p w:rsidR="00565BC3" w:rsidRDefault="00565BC3" w:rsidP="009876E9">
            <w:pPr>
              <w:spacing w:before="120" w:after="120"/>
              <w:jc w:val="center"/>
              <w:rPr>
                <w:bCs/>
                <w:color w:val="000000"/>
                <w:szCs w:val="28"/>
              </w:rPr>
            </w:pPr>
            <w:r>
              <w:rPr>
                <w:bCs/>
                <w:color w:val="000000"/>
                <w:szCs w:val="28"/>
              </w:rPr>
              <w:t>4</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2</w:t>
            </w:r>
          </w:p>
        </w:tc>
        <w:tc>
          <w:tcPr>
            <w:tcW w:w="3691" w:type="dxa"/>
            <w:vAlign w:val="center"/>
          </w:tcPr>
          <w:p w:rsidR="00565BC3" w:rsidRDefault="00565BC3" w:rsidP="009876E9">
            <w:pPr>
              <w:spacing w:before="120" w:after="120"/>
              <w:rPr>
                <w:color w:val="000000"/>
                <w:szCs w:val="28"/>
              </w:rPr>
            </w:pPr>
            <w:r>
              <w:rPr>
                <w:color w:val="000000"/>
                <w:szCs w:val="28"/>
              </w:rPr>
              <w:t>Chương 2: Thực tập tại công đoạn chuẩn bị sản xuất</w:t>
            </w:r>
          </w:p>
        </w:tc>
        <w:tc>
          <w:tcPr>
            <w:tcW w:w="918" w:type="dxa"/>
            <w:vAlign w:val="center"/>
          </w:tcPr>
          <w:p w:rsidR="00565BC3" w:rsidRDefault="00565BC3" w:rsidP="009876E9">
            <w:pPr>
              <w:spacing w:before="120" w:after="120"/>
              <w:jc w:val="center"/>
              <w:rPr>
                <w:bCs/>
                <w:color w:val="000000"/>
                <w:szCs w:val="28"/>
              </w:rPr>
            </w:pPr>
            <w:r>
              <w:rPr>
                <w:bCs/>
                <w:color w:val="000000"/>
                <w:szCs w:val="28"/>
              </w:rPr>
              <w:t>55</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55</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3</w:t>
            </w:r>
          </w:p>
        </w:tc>
        <w:tc>
          <w:tcPr>
            <w:tcW w:w="3691" w:type="dxa"/>
            <w:vAlign w:val="center"/>
          </w:tcPr>
          <w:p w:rsidR="00565BC3" w:rsidRDefault="00565BC3" w:rsidP="009876E9">
            <w:pPr>
              <w:spacing w:before="120" w:after="120"/>
              <w:rPr>
                <w:color w:val="000000"/>
                <w:szCs w:val="28"/>
              </w:rPr>
            </w:pPr>
            <w:r>
              <w:rPr>
                <w:color w:val="000000"/>
                <w:szCs w:val="28"/>
              </w:rPr>
              <w:t>Chương 3: Thực tập tại các công đoạn sản xuất trên dây chuyền may</w:t>
            </w:r>
          </w:p>
        </w:tc>
        <w:tc>
          <w:tcPr>
            <w:tcW w:w="918" w:type="dxa"/>
            <w:vAlign w:val="center"/>
          </w:tcPr>
          <w:p w:rsidR="00565BC3" w:rsidRDefault="00565BC3" w:rsidP="009876E9">
            <w:pPr>
              <w:spacing w:before="120" w:after="120"/>
              <w:jc w:val="center"/>
              <w:rPr>
                <w:bCs/>
                <w:color w:val="000000"/>
                <w:szCs w:val="28"/>
              </w:rPr>
            </w:pPr>
            <w:r>
              <w:rPr>
                <w:bCs/>
                <w:color w:val="000000"/>
                <w:szCs w:val="28"/>
              </w:rPr>
              <w:t>170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170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4</w:t>
            </w:r>
          </w:p>
        </w:tc>
        <w:tc>
          <w:tcPr>
            <w:tcW w:w="3691" w:type="dxa"/>
            <w:vAlign w:val="center"/>
          </w:tcPr>
          <w:p w:rsidR="00565BC3" w:rsidRDefault="00565BC3" w:rsidP="009876E9">
            <w:pPr>
              <w:spacing w:before="120" w:after="120"/>
              <w:rPr>
                <w:color w:val="000000"/>
                <w:szCs w:val="28"/>
              </w:rPr>
            </w:pPr>
            <w:r>
              <w:rPr>
                <w:color w:val="000000"/>
                <w:szCs w:val="28"/>
              </w:rPr>
              <w:t>Chương 4: Báo cáo tốt nghiệp</w:t>
            </w:r>
          </w:p>
        </w:tc>
        <w:tc>
          <w:tcPr>
            <w:tcW w:w="918" w:type="dxa"/>
            <w:vAlign w:val="center"/>
          </w:tcPr>
          <w:p w:rsidR="00565BC3" w:rsidRDefault="00565BC3" w:rsidP="009876E9">
            <w:pPr>
              <w:spacing w:before="120" w:after="120"/>
              <w:jc w:val="center"/>
              <w:rPr>
                <w:bCs/>
                <w:color w:val="000000"/>
                <w:szCs w:val="28"/>
              </w:rPr>
            </w:pPr>
            <w:r>
              <w:rPr>
                <w:bCs/>
                <w:color w:val="000000"/>
                <w:szCs w:val="28"/>
              </w:rPr>
              <w:t>40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4312" w:type="dxa"/>
            <w:gridSpan w:val="2"/>
            <w:vAlign w:val="center"/>
          </w:tcPr>
          <w:p w:rsidR="00565BC3" w:rsidRDefault="00565BC3" w:rsidP="009876E9">
            <w:pPr>
              <w:spacing w:before="120" w:after="120"/>
              <w:jc w:val="center"/>
              <w:rPr>
                <w:b/>
                <w:color w:val="000000"/>
                <w:szCs w:val="28"/>
              </w:rPr>
            </w:pPr>
            <w:r>
              <w:rPr>
                <w:b/>
                <w:color w:val="000000"/>
                <w:szCs w:val="28"/>
              </w:rPr>
              <w:t>Tổng cộng</w:t>
            </w:r>
          </w:p>
        </w:tc>
        <w:tc>
          <w:tcPr>
            <w:tcW w:w="918" w:type="dxa"/>
            <w:vAlign w:val="center"/>
          </w:tcPr>
          <w:p w:rsidR="00565BC3" w:rsidRDefault="00565BC3" w:rsidP="009876E9">
            <w:pPr>
              <w:spacing w:before="120" w:after="120"/>
              <w:jc w:val="center"/>
              <w:rPr>
                <w:b/>
                <w:color w:val="000000"/>
                <w:szCs w:val="28"/>
              </w:rPr>
            </w:pPr>
            <w:r>
              <w:rPr>
                <w:b/>
                <w:color w:val="000000"/>
                <w:szCs w:val="28"/>
              </w:rPr>
              <w:t>270</w:t>
            </w:r>
          </w:p>
        </w:tc>
        <w:tc>
          <w:tcPr>
            <w:tcW w:w="979" w:type="dxa"/>
            <w:vAlign w:val="center"/>
          </w:tcPr>
          <w:p w:rsidR="00565BC3" w:rsidRDefault="00565BC3" w:rsidP="009876E9">
            <w:pPr>
              <w:spacing w:before="120" w:after="120"/>
              <w:jc w:val="center"/>
              <w:rPr>
                <w:b/>
                <w:color w:val="000000"/>
                <w:szCs w:val="28"/>
              </w:rPr>
            </w:pPr>
          </w:p>
        </w:tc>
        <w:tc>
          <w:tcPr>
            <w:tcW w:w="2376" w:type="dxa"/>
            <w:vAlign w:val="center"/>
          </w:tcPr>
          <w:p w:rsidR="00565BC3" w:rsidRDefault="00565BC3" w:rsidP="009876E9">
            <w:pPr>
              <w:spacing w:before="120" w:after="120"/>
              <w:jc w:val="center"/>
              <w:rPr>
                <w:b/>
                <w:color w:val="000000"/>
                <w:szCs w:val="28"/>
              </w:rPr>
            </w:pPr>
            <w:r>
              <w:rPr>
                <w:b/>
                <w:color w:val="000000"/>
                <w:szCs w:val="28"/>
              </w:rPr>
              <w:t>270</w:t>
            </w:r>
          </w:p>
        </w:tc>
        <w:tc>
          <w:tcPr>
            <w:tcW w:w="1015" w:type="dxa"/>
            <w:vAlign w:val="center"/>
          </w:tcPr>
          <w:p w:rsidR="00565BC3" w:rsidRDefault="00565BC3" w:rsidP="009876E9">
            <w:pPr>
              <w:spacing w:before="120" w:after="120"/>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69"/>
        <w:gridCol w:w="2198"/>
      </w:tblGrid>
      <w:tr w:rsidR="00565BC3" w:rsidTr="009876E9">
        <w:trPr>
          <w:trHeight w:val="217"/>
        </w:trPr>
        <w:tc>
          <w:tcPr>
            <w:tcW w:w="7569" w:type="dxa"/>
          </w:tcPr>
          <w:p w:rsidR="00565BC3" w:rsidRDefault="00565BC3" w:rsidP="009876E9">
            <w:pPr>
              <w:spacing w:before="120"/>
              <w:rPr>
                <w:i/>
                <w:iCs/>
                <w:color w:val="000000"/>
                <w:szCs w:val="28"/>
              </w:rPr>
            </w:pPr>
            <w:r>
              <w:rPr>
                <w:color w:val="000000"/>
                <w:szCs w:val="28"/>
              </w:rPr>
              <w:t xml:space="preserve">Bài mở đầu: </w:t>
            </w:r>
            <w:r>
              <w:rPr>
                <w:b/>
                <w:color w:val="000000"/>
                <w:szCs w:val="28"/>
              </w:rPr>
              <w:t>Giới thiệu mô đun thực tập tốt nghiệp</w:t>
            </w:r>
          </w:p>
        </w:tc>
        <w:tc>
          <w:tcPr>
            <w:tcW w:w="2198" w:type="dxa"/>
          </w:tcPr>
          <w:p w:rsidR="00565BC3" w:rsidRDefault="00565BC3" w:rsidP="009876E9">
            <w:pPr>
              <w:spacing w:before="120"/>
              <w:rPr>
                <w:iCs/>
                <w:color w:val="000000"/>
                <w:szCs w:val="28"/>
              </w:rPr>
            </w:pPr>
            <w:r>
              <w:rPr>
                <w:iCs/>
                <w:color w:val="000000"/>
                <w:szCs w:val="28"/>
              </w:rPr>
              <w:t xml:space="preserve">Thời gian: 1 </w:t>
            </w:r>
            <w:r>
              <w:rPr>
                <w:color w:val="000000"/>
                <w:szCs w:val="28"/>
              </w:rPr>
              <w:t xml:space="preserve">giờ </w:t>
            </w:r>
          </w:p>
        </w:tc>
      </w:tr>
      <w:tr w:rsidR="00565BC3" w:rsidTr="009876E9">
        <w:tc>
          <w:tcPr>
            <w:tcW w:w="9767" w:type="dxa"/>
            <w:gridSpan w:val="2"/>
          </w:tcPr>
          <w:p w:rsidR="00565BC3" w:rsidRDefault="00565BC3" w:rsidP="009876E9">
            <w:pPr>
              <w:tabs>
                <w:tab w:val="left" w:pos="3135"/>
              </w:tabs>
              <w:spacing w:before="120"/>
              <w:jc w:val="both"/>
              <w:rPr>
                <w:iCs/>
                <w:color w:val="000000"/>
                <w:szCs w:val="28"/>
              </w:rPr>
            </w:pPr>
            <w:r>
              <w:rPr>
                <w:iCs/>
                <w:color w:val="000000"/>
                <w:szCs w:val="28"/>
              </w:rPr>
              <w:t xml:space="preserve">1. Ý nghĩa của việc thực tập tại doanh nghiệp </w:t>
            </w:r>
          </w:p>
        </w:tc>
      </w:tr>
      <w:tr w:rsidR="00565BC3" w:rsidTr="009876E9">
        <w:tc>
          <w:tcPr>
            <w:tcW w:w="9767" w:type="dxa"/>
            <w:gridSpan w:val="2"/>
          </w:tcPr>
          <w:p w:rsidR="00565BC3" w:rsidRDefault="00565BC3" w:rsidP="009876E9">
            <w:pPr>
              <w:spacing w:before="120"/>
              <w:jc w:val="both"/>
              <w:rPr>
                <w:iCs/>
                <w:color w:val="000000"/>
                <w:szCs w:val="28"/>
              </w:rPr>
            </w:pPr>
            <w:r>
              <w:rPr>
                <w:iCs/>
                <w:color w:val="000000"/>
                <w:szCs w:val="28"/>
              </w:rPr>
              <w:t>2. Giới thiệu nội dung mô đun thực tập tốt nghiệp</w:t>
            </w:r>
          </w:p>
        </w:tc>
      </w:tr>
    </w:tbl>
    <w:p w:rsidR="00565BC3" w:rsidRDefault="00565BC3" w:rsidP="00565BC3">
      <w:pPr>
        <w:tabs>
          <w:tab w:val="left" w:pos="5670"/>
          <w:tab w:val="left" w:pos="7513"/>
        </w:tabs>
        <w:spacing w:before="120"/>
        <w:rPr>
          <w:color w:val="000000"/>
          <w:szCs w:val="28"/>
        </w:rPr>
      </w:pPr>
      <w:r>
        <w:rPr>
          <w:b/>
          <w:color w:val="000000"/>
          <w:szCs w:val="28"/>
        </w:rPr>
        <w:t xml:space="preserve">Chương 1: Tìm hiểu cơ cấu tổ chức của doanh nghiệp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Hiểu được lịch sử hình thành và phát triển của doanh nghiệp;</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Trình bày cơ cấu hoạt động và quản lý sản xuất của công ty và an toàn lao động; </w:t>
      </w:r>
    </w:p>
    <w:p w:rsidR="00565BC3" w:rsidRDefault="00565BC3" w:rsidP="00DB576A">
      <w:pPr>
        <w:pStyle w:val="ListParagraph"/>
        <w:numPr>
          <w:ilvl w:val="0"/>
          <w:numId w:val="285"/>
        </w:numPr>
        <w:spacing w:before="120"/>
        <w:contextualSpacing w:val="0"/>
        <w:jc w:val="both"/>
        <w:rPr>
          <w:rFonts w:ascii="Times New Roman" w:hAnsi="Times New Roman"/>
          <w:iCs/>
          <w:color w:val="000000"/>
          <w:szCs w:val="28"/>
        </w:rPr>
      </w:pPr>
      <w:r>
        <w:rPr>
          <w:rFonts w:ascii="Times New Roman" w:hAnsi="Times New Roman"/>
          <w:color w:val="000000"/>
          <w:szCs w:val="28"/>
        </w:rPr>
        <w:t>Chấp hành tốt các nội quy của doanh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Giới thiệu công ty</w:t>
      </w:r>
    </w:p>
    <w:p w:rsidR="00565BC3" w:rsidRDefault="00565BC3" w:rsidP="00565BC3">
      <w:pPr>
        <w:spacing w:before="120"/>
        <w:ind w:firstLine="284"/>
        <w:jc w:val="both"/>
        <w:rPr>
          <w:color w:val="000000"/>
          <w:szCs w:val="28"/>
        </w:rPr>
      </w:pPr>
      <w:r>
        <w:rPr>
          <w:color w:val="000000"/>
          <w:szCs w:val="28"/>
        </w:rPr>
        <w:t>2.2 Lịch sử hình thành và phát triển của doanh nghiệp</w:t>
      </w:r>
    </w:p>
    <w:p w:rsidR="00565BC3" w:rsidRDefault="00565BC3" w:rsidP="00565BC3">
      <w:pPr>
        <w:spacing w:before="120"/>
        <w:ind w:firstLine="284"/>
        <w:jc w:val="both"/>
        <w:rPr>
          <w:color w:val="000000"/>
          <w:szCs w:val="28"/>
        </w:rPr>
      </w:pPr>
      <w:r>
        <w:rPr>
          <w:color w:val="000000"/>
          <w:szCs w:val="28"/>
        </w:rPr>
        <w:t>2.3 Sơ đồ tổ chức bộ máy quản lý của doanh nghiệp</w:t>
      </w:r>
    </w:p>
    <w:p w:rsidR="00565BC3" w:rsidRDefault="00565BC3" w:rsidP="00565BC3">
      <w:pPr>
        <w:spacing w:before="120"/>
        <w:ind w:firstLine="284"/>
        <w:jc w:val="both"/>
        <w:rPr>
          <w:color w:val="000000"/>
          <w:szCs w:val="28"/>
        </w:rPr>
      </w:pPr>
      <w:r>
        <w:rPr>
          <w:color w:val="000000"/>
          <w:szCs w:val="28"/>
        </w:rPr>
        <w:lastRenderedPageBreak/>
        <w:t>2.4 Đặc điểm tổ chức kinh doanh</w:t>
      </w:r>
    </w:p>
    <w:p w:rsidR="00565BC3" w:rsidRDefault="00565BC3" w:rsidP="00565BC3">
      <w:pPr>
        <w:spacing w:before="120"/>
        <w:ind w:firstLine="284"/>
        <w:jc w:val="both"/>
        <w:rPr>
          <w:color w:val="000000"/>
          <w:szCs w:val="28"/>
        </w:rPr>
      </w:pPr>
      <w:r>
        <w:rPr>
          <w:color w:val="000000"/>
          <w:szCs w:val="28"/>
        </w:rPr>
        <w:t>2.5 Chức năng, nhiệm vụ  của công ty và các bộ máy quản lý trong doanh nghiệp</w:t>
      </w:r>
    </w:p>
    <w:p w:rsidR="00565BC3" w:rsidRDefault="00565BC3" w:rsidP="00565BC3">
      <w:pPr>
        <w:spacing w:before="120"/>
        <w:ind w:firstLine="284"/>
        <w:jc w:val="both"/>
        <w:rPr>
          <w:color w:val="000000"/>
          <w:szCs w:val="28"/>
        </w:rPr>
      </w:pPr>
      <w:r>
        <w:rPr>
          <w:color w:val="000000"/>
          <w:szCs w:val="28"/>
        </w:rPr>
        <w:t>2.6 Cơ cấu hoạt động và quản lý sản xuất của công ty và an toàn lao động</w:t>
      </w:r>
    </w:p>
    <w:p w:rsidR="00565BC3" w:rsidRDefault="00565BC3" w:rsidP="00565BC3">
      <w:pPr>
        <w:tabs>
          <w:tab w:val="left" w:pos="7513"/>
        </w:tabs>
        <w:spacing w:before="120"/>
        <w:jc w:val="both"/>
        <w:rPr>
          <w:color w:val="000000"/>
          <w:szCs w:val="28"/>
        </w:rPr>
      </w:pPr>
      <w:r>
        <w:rPr>
          <w:b/>
          <w:color w:val="000000"/>
          <w:szCs w:val="28"/>
        </w:rPr>
        <w:t>Chương 2: Thực tập tại công đoạn chuẩn bị sản xuất</w:t>
      </w:r>
      <w:r>
        <w:rPr>
          <w:b/>
          <w:color w:val="000000"/>
          <w:szCs w:val="28"/>
        </w:rPr>
        <w:tab/>
      </w:r>
      <w:r>
        <w:rPr>
          <w:iCs/>
          <w:color w:val="000000"/>
          <w:szCs w:val="28"/>
        </w:rPr>
        <w:t>Thời gian: 55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kế hoạch sản xuất gồm kế hoạch cung cấp định mức nguyên phụ liệu, bố trí thiết bị, tiến độ và thời gian giao hàng;</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phương pháp kiểm tra chất lượng nguyên phụ liệu đầu vào;</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tiêu chuẩn kỹ thuật của sản phẩm và lập được phiếu công nghệ;</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Chấp hành tốt các nội quy,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Công đoạn chuẩn bị nguyên phụ liệu</w:t>
      </w:r>
    </w:p>
    <w:p w:rsidR="00565BC3" w:rsidRDefault="00565BC3" w:rsidP="00565BC3">
      <w:pPr>
        <w:spacing w:before="120"/>
        <w:ind w:firstLine="284"/>
        <w:jc w:val="both"/>
        <w:rPr>
          <w:color w:val="000000"/>
          <w:szCs w:val="28"/>
        </w:rPr>
      </w:pPr>
      <w:r>
        <w:rPr>
          <w:color w:val="000000"/>
          <w:szCs w:val="28"/>
        </w:rPr>
        <w:t>2.2 Thực tập tại công đoạn chuẩn bị kỹ thuật</w:t>
      </w:r>
    </w:p>
    <w:p w:rsidR="00565BC3" w:rsidRDefault="00565BC3" w:rsidP="00565BC3">
      <w:pPr>
        <w:spacing w:before="120"/>
        <w:ind w:firstLine="284"/>
        <w:jc w:val="both"/>
        <w:rPr>
          <w:color w:val="000000"/>
          <w:szCs w:val="28"/>
        </w:rPr>
      </w:pPr>
      <w:r>
        <w:rPr>
          <w:color w:val="000000"/>
          <w:szCs w:val="28"/>
        </w:rPr>
        <w:t>2.3 Thực tập tại công đoạn cắt bán thành phẩm</w:t>
      </w:r>
    </w:p>
    <w:p w:rsidR="00565BC3" w:rsidRDefault="00565BC3" w:rsidP="00565BC3">
      <w:pPr>
        <w:tabs>
          <w:tab w:val="left" w:pos="7088"/>
        </w:tabs>
        <w:spacing w:before="120"/>
        <w:rPr>
          <w:color w:val="000000"/>
          <w:szCs w:val="28"/>
        </w:rPr>
      </w:pPr>
      <w:r>
        <w:rPr>
          <w:b/>
          <w:color w:val="000000"/>
          <w:szCs w:val="28"/>
        </w:rPr>
        <w:t>Chương 3: Thực tập tại các công đoạn sản xuất</w:t>
      </w:r>
      <w:r>
        <w:rPr>
          <w:b/>
          <w:color w:val="000000"/>
          <w:szCs w:val="28"/>
        </w:rPr>
        <w:tab/>
      </w:r>
      <w:r>
        <w:rPr>
          <w:iCs/>
          <w:color w:val="000000"/>
          <w:szCs w:val="28"/>
        </w:rPr>
        <w:t>Thời gian: 170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Trực tiếp tham gia các công đoạn sản xuất trên dây chuyền may công nghiệp;</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 xml:space="preserve">Lập được bảng thông số kỹ thuật và tiến hành gia công sản phẩm đạt yêu cầu chất lượng; </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Thiết kế được dây chuyền sản xuất trong may công nghiệp theo chuyên đề đã chọn;</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Kiểm tra chất lượng, tham gia điều hành sản xuất sản phẩm đảm bảo yêu cầu tiêu chuẩn kỹ thuật của đơn hàng;</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Thực tập ở công đoạn hoàn tất sản phẩm;</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Rèn luyện tư duy nghề nghiệp,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Thực tập các công đoạn sản xuất trên dây chuyền</w:t>
      </w:r>
    </w:p>
    <w:p w:rsidR="00565BC3" w:rsidRDefault="00565BC3" w:rsidP="00565BC3">
      <w:pPr>
        <w:spacing w:before="120"/>
        <w:ind w:firstLine="284"/>
        <w:jc w:val="both"/>
        <w:rPr>
          <w:color w:val="000000"/>
          <w:szCs w:val="28"/>
        </w:rPr>
      </w:pPr>
      <w:r>
        <w:rPr>
          <w:color w:val="000000"/>
          <w:szCs w:val="28"/>
        </w:rPr>
        <w:t>2.2 Phương pháp tổ chức sản xuất, điều hành trên dây chuyền và các tình huống kỹ thuật</w:t>
      </w:r>
    </w:p>
    <w:p w:rsidR="00565BC3" w:rsidRDefault="00565BC3" w:rsidP="00565BC3">
      <w:pPr>
        <w:spacing w:before="120"/>
        <w:ind w:firstLine="284"/>
        <w:jc w:val="both"/>
        <w:rPr>
          <w:color w:val="000000"/>
          <w:szCs w:val="28"/>
        </w:rPr>
      </w:pPr>
      <w:r>
        <w:rPr>
          <w:color w:val="000000"/>
          <w:szCs w:val="28"/>
        </w:rPr>
        <w:t>2.3 Thiết kế dây chuyền</w:t>
      </w:r>
    </w:p>
    <w:p w:rsidR="00565BC3" w:rsidRDefault="00565BC3" w:rsidP="00565BC3">
      <w:pPr>
        <w:spacing w:before="120"/>
        <w:ind w:firstLine="284"/>
        <w:jc w:val="both"/>
        <w:rPr>
          <w:color w:val="000000"/>
          <w:szCs w:val="28"/>
        </w:rPr>
      </w:pPr>
      <w:r>
        <w:rPr>
          <w:color w:val="000000"/>
          <w:szCs w:val="28"/>
        </w:rPr>
        <w:lastRenderedPageBreak/>
        <w:t>2.4 Công đoạn hoàn tất sản phẩm</w:t>
      </w:r>
    </w:p>
    <w:p w:rsidR="00565BC3" w:rsidRDefault="00565BC3" w:rsidP="00565BC3">
      <w:pPr>
        <w:tabs>
          <w:tab w:val="left" w:pos="7513"/>
        </w:tabs>
        <w:spacing w:before="120"/>
        <w:jc w:val="both"/>
        <w:rPr>
          <w:color w:val="000000"/>
          <w:szCs w:val="28"/>
        </w:rPr>
      </w:pPr>
      <w:r>
        <w:rPr>
          <w:b/>
          <w:color w:val="000000"/>
          <w:szCs w:val="28"/>
        </w:rPr>
        <w:t>Chương 4: Báo cáo tốt nghiệp</w:t>
      </w:r>
      <w:r>
        <w:rPr>
          <w:b/>
          <w:color w:val="000000"/>
          <w:szCs w:val="28"/>
        </w:rPr>
        <w:tab/>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Hiểu và viết được cơ cấu tổ chức, mô hình hoạt động của, quy mô sản xuất của doanh nghiệp nơi thực tập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Tổng hợp được các số liệu về công nghệ, hệ thống tổ chức sản xuất một mã hàng của doanh nghiệp;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quy trình triển khai sản xuất hoàn chỉnh một mã hàng sản xuất tại doanh nghiệp thực tập;</w:t>
      </w:r>
    </w:p>
    <w:p w:rsidR="00565BC3" w:rsidRDefault="00565BC3" w:rsidP="00DB576A">
      <w:pPr>
        <w:pStyle w:val="ListParagraph"/>
        <w:numPr>
          <w:ilvl w:val="0"/>
          <w:numId w:val="288"/>
        </w:numPr>
        <w:spacing w:before="120"/>
        <w:contextualSpacing w:val="0"/>
        <w:jc w:val="both"/>
        <w:rPr>
          <w:rFonts w:ascii="Times New Roman" w:hAnsi="Times New Roman"/>
          <w:iCs/>
          <w:color w:val="000000"/>
          <w:szCs w:val="28"/>
        </w:rPr>
      </w:pPr>
      <w:r>
        <w:rPr>
          <w:rFonts w:ascii="Times New Roman" w:hAnsi="Times New Roman"/>
          <w:color w:val="000000"/>
          <w:szCs w:val="28"/>
        </w:rPr>
        <w:t>Báo cáo</w:t>
      </w:r>
      <w:r>
        <w:rPr>
          <w:rFonts w:ascii="Times New Roman" w:hAnsi="Times New Roman"/>
          <w:iCs/>
          <w:color w:val="000000"/>
          <w:szCs w:val="28"/>
        </w:rPr>
        <w:t xml:space="preserve"> quá trình thực tập đạt yêu cầu mô đun.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Tìm hiểu cơ cấu tổ chức của công ty</w:t>
      </w:r>
    </w:p>
    <w:p w:rsidR="00565BC3" w:rsidRDefault="00565BC3" w:rsidP="00565BC3">
      <w:pPr>
        <w:spacing w:before="120"/>
        <w:ind w:firstLine="284"/>
        <w:jc w:val="both"/>
        <w:rPr>
          <w:color w:val="000000"/>
          <w:szCs w:val="28"/>
        </w:rPr>
      </w:pPr>
      <w:r>
        <w:rPr>
          <w:color w:val="000000"/>
          <w:szCs w:val="28"/>
        </w:rPr>
        <w:t>2.2 Báo cáothực tập tại các bộ phận của doanh nghiệp</w:t>
      </w:r>
    </w:p>
    <w:p w:rsidR="00565BC3" w:rsidRDefault="00565BC3" w:rsidP="00565BC3">
      <w:pPr>
        <w:spacing w:before="120"/>
        <w:ind w:firstLine="284"/>
        <w:jc w:val="both"/>
        <w:rPr>
          <w:color w:val="000000"/>
          <w:szCs w:val="28"/>
        </w:rPr>
      </w:pPr>
      <w:r>
        <w:rPr>
          <w:color w:val="000000"/>
          <w:szCs w:val="28"/>
        </w:rPr>
        <w:t>2.3 Xây dựng quy trình hoàn chỉnh về công tác triển khai một mã hàng đã được thực tập từ công việc chuẩn bị tới khi hoàn thiện sản phẩm</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1. Phòng học chuyên môn hóa/nhà xưởng: công ty may mặc</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Dựa trên hệ thống thiết bị tại các doanh nghiệp may mà sinh viên thực tập;</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 xml:space="preserve">Bút, sổ ghi chép;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Thước dây;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Đồng hồ bấm giây.</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Chương trình mô đun thực tập tốt nghiệp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Đề cương thực tập;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kỹ thuật;</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tham khảo;</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Nội quy thực tập.</w:t>
      </w:r>
    </w:p>
    <w:p w:rsidR="00565BC3" w:rsidRDefault="00565BC3" w:rsidP="00565BC3">
      <w:pPr>
        <w:tabs>
          <w:tab w:val="left" w:pos="280"/>
          <w:tab w:val="left" w:pos="460"/>
        </w:tabs>
        <w:spacing w:before="120"/>
        <w:jc w:val="both"/>
        <w:rPr>
          <w:iCs/>
          <w:color w:val="000000"/>
          <w:szCs w:val="28"/>
        </w:rPr>
      </w:pPr>
      <w:r>
        <w:rPr>
          <w:iCs/>
          <w:color w:val="000000"/>
          <w:szCs w:val="28"/>
        </w:rPr>
        <w:tab/>
      </w:r>
      <w:r>
        <w:rPr>
          <w:iCs/>
          <w:color w:val="000000"/>
          <w:szCs w:val="28"/>
        </w:rPr>
        <w:tab/>
      </w:r>
      <w:r>
        <w:rPr>
          <w:iCs/>
          <w:color w:val="000000"/>
          <w:szCs w:val="28"/>
        </w:rPr>
        <w:tab/>
        <w:t xml:space="preserve">  Nguyên vật liệu:</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loại nguyên liệu phục vụ sản xuất mặt hàng may mặc của doanh nghiệp nơi sinh viên thực tập;</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Các loại bìa, giấy vẽ thiết kế.</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lastRenderedPageBreak/>
        <w:t>Các phòng kỹ thuật, thiết kế, kho,…;</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Trang bị bảo hộ lao động nghề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Xưởng sản xuất.</w:t>
      </w:r>
    </w:p>
    <w:p w:rsidR="00565BC3" w:rsidRDefault="00565BC3" w:rsidP="00565BC3">
      <w:pPr>
        <w:tabs>
          <w:tab w:val="left" w:pos="280"/>
          <w:tab w:val="left" w:pos="460"/>
        </w:tabs>
        <w:spacing w:before="120"/>
        <w:jc w:val="both"/>
        <w:rPr>
          <w:iCs/>
          <w:color w:val="000000"/>
          <w:szCs w:val="28"/>
        </w:rPr>
      </w:pPr>
      <w:r>
        <w:rPr>
          <w:iCs/>
          <w:color w:val="000000"/>
          <w:szCs w:val="28"/>
        </w:rPr>
        <w:tab/>
      </w:r>
      <w:r>
        <w:rPr>
          <w:iCs/>
          <w:color w:val="000000"/>
          <w:szCs w:val="28"/>
        </w:rPr>
        <w:tab/>
      </w:r>
      <w:r>
        <w:rPr>
          <w:iCs/>
          <w:color w:val="000000"/>
          <w:szCs w:val="28"/>
        </w:rPr>
        <w:tab/>
        <w:t xml:space="preserve">  Kiến thức kỹ năng đã có:</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Có kỹ năng may và vận hành sử dụng thiết bị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điện công nghiệp và an toàn lao động;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Trình tự và phương pháp triển khai một mã hàng;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1134"/>
        <w:jc w:val="both"/>
        <w:rPr>
          <w:color w:val="000000"/>
          <w:szCs w:val="28"/>
        </w:rPr>
      </w:pPr>
      <w:r>
        <w:rPr>
          <w:color w:val="000000"/>
          <w:szCs w:val="28"/>
        </w:rPr>
        <w:t xml:space="preserve"> +  Đánh giá kỹ năng của sinh viên thông qua báo cáo thực tập của sinh viên và nhận xét, đánh giá của Doanh nghiệp; </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left="851" w:hanging="227"/>
        <w:jc w:val="both"/>
        <w:rPr>
          <w:color w:val="000000"/>
          <w:szCs w:val="28"/>
        </w:rPr>
      </w:pPr>
      <w:r>
        <w:rPr>
          <w:color w:val="000000"/>
          <w:szCs w:val="28"/>
        </w:rPr>
        <w:t>- Năng lực tự chủ và trách nhiệm: Có ý thức tự giác, tính kỷ luật, tinh thần trách nhiệm trong thực tập</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460"/>
          <w:tab w:val="left" w:pos="6376"/>
        </w:tabs>
        <w:spacing w:before="120"/>
        <w:ind w:left="567"/>
        <w:jc w:val="both"/>
        <w:rPr>
          <w:color w:val="000000"/>
          <w:szCs w:val="28"/>
        </w:rPr>
      </w:pPr>
      <w:r>
        <w:rPr>
          <w:color w:val="000000"/>
          <w:szCs w:val="28"/>
        </w:rPr>
        <w:t>+ Vấn đáp, viết: Sử dụng các câu hỏi về cách sử lý các tình huống xảy ra trong quá trình sản xuất để kiểm tra  mức độ tiếp thu của sinh viên;</w:t>
      </w:r>
    </w:p>
    <w:p w:rsidR="00565BC3" w:rsidRDefault="00565BC3" w:rsidP="00565BC3">
      <w:pPr>
        <w:tabs>
          <w:tab w:val="left" w:pos="460"/>
          <w:tab w:val="left" w:pos="6376"/>
        </w:tabs>
        <w:spacing w:before="120"/>
        <w:ind w:left="567"/>
        <w:jc w:val="both"/>
        <w:rPr>
          <w:color w:val="000000"/>
          <w:szCs w:val="28"/>
        </w:rPr>
      </w:pPr>
      <w:r>
        <w:rPr>
          <w:color w:val="000000"/>
          <w:szCs w:val="28"/>
        </w:rPr>
        <w:t>+ Thực hành: Đánh giá kỹ năng sử dụng các loại thiết bị, dụng cụ kiểm tra đo đếm nguyên liệu, thiết kế, cắt, may và hoàn tất sản phẩm.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tabs>
          <w:tab w:val="left" w:pos="460"/>
          <w:tab w:val="left" w:pos="6376"/>
        </w:tabs>
        <w:spacing w:before="120"/>
        <w:jc w:val="both"/>
        <w:rPr>
          <w:color w:val="000000"/>
          <w:szCs w:val="28"/>
        </w:rPr>
      </w:pPr>
      <w:r>
        <w:rPr>
          <w:color w:val="000000"/>
          <w:szCs w:val="28"/>
        </w:rPr>
        <w:tab/>
        <w:t>1. Phạm vi áp dụng: Chương trình Mô đun Thực tập tốt nghiệp sử dụng để giảng dạy trình độ Cao đẳng và Trung cấp nghề.</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tabs>
          <w:tab w:val="left" w:pos="6376"/>
        </w:tabs>
        <w:spacing w:before="120"/>
        <w:ind w:left="567"/>
        <w:jc w:val="both"/>
        <w:rPr>
          <w:color w:val="000000"/>
          <w:szCs w:val="28"/>
        </w:rPr>
      </w:pPr>
      <w:r>
        <w:rPr>
          <w:color w:val="000000"/>
          <w:szCs w:val="28"/>
        </w:rPr>
        <w:t>- Đối với giáo viên, giảng viên: phân công hướng dẫn cho sinh viên phương pháp thực tập và thu thập tài liệu</w:t>
      </w:r>
    </w:p>
    <w:p w:rsidR="00565BC3" w:rsidRDefault="00565BC3" w:rsidP="00565BC3">
      <w:pPr>
        <w:tabs>
          <w:tab w:val="left" w:pos="3143"/>
        </w:tabs>
        <w:spacing w:before="120"/>
        <w:ind w:left="567"/>
        <w:jc w:val="both"/>
        <w:outlineLvl w:val="0"/>
        <w:rPr>
          <w:color w:val="000000"/>
          <w:szCs w:val="28"/>
        </w:rPr>
      </w:pPr>
      <w:r>
        <w:rPr>
          <w:color w:val="000000"/>
          <w:szCs w:val="28"/>
        </w:rPr>
        <w:t>- Đối với người học: Phương pháp tổ chức thực tập tốt nghiệp có thể bố trí: cá nhân thực tập hoặc thực tập theo nhóm</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93"/>
        </w:numPr>
        <w:tabs>
          <w:tab w:val="clear" w:pos="420"/>
          <w:tab w:val="left" w:pos="600"/>
          <w:tab w:val="left" w:pos="1080"/>
        </w:tabs>
        <w:spacing w:before="120" w:after="0" w:line="240" w:lineRule="auto"/>
        <w:ind w:left="1134" w:firstLine="0"/>
        <w:jc w:val="both"/>
        <w:rPr>
          <w:color w:val="000000"/>
          <w:szCs w:val="28"/>
        </w:rPr>
      </w:pPr>
      <w:r>
        <w:rPr>
          <w:color w:val="000000"/>
          <w:szCs w:val="28"/>
        </w:rPr>
        <w:lastRenderedPageBreak/>
        <w:t>Chương 2: Thực tập tại công đoạn chuẩn bị sản xuất</w:t>
      </w:r>
    </w:p>
    <w:p w:rsidR="00565BC3" w:rsidRDefault="00565BC3" w:rsidP="00565BC3">
      <w:pPr>
        <w:spacing w:before="120"/>
        <w:ind w:left="1134"/>
        <w:jc w:val="both"/>
        <w:outlineLvl w:val="0"/>
        <w:rPr>
          <w:color w:val="000000"/>
          <w:szCs w:val="28"/>
        </w:rPr>
      </w:pPr>
      <w:r>
        <w:rPr>
          <w:color w:val="000000"/>
          <w:szCs w:val="28"/>
        </w:rPr>
        <w:t>+ Chương 3: Thực tập tại các công đoạn sản xuất trên dây chuyền may</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[1]. Bài giảng  Công nghệ may trang phục 2, Khoa Công Nghệ May – Thời Trang, Trường CĐKT Lý Tự Trọng.</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[2]. Bài giảng  Công nghệ may trang phục 2, Khoa Công Nghệ May – Thời Trang, Trường CĐKT Lý Tự Trọng.</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Thiết  kế công nghệ</w:t>
      </w:r>
      <w:r>
        <w:rPr>
          <w:rFonts w:ascii="Times New Roman" w:hAnsi="Times New Roman"/>
          <w:color w:val="000000"/>
          <w:szCs w:val="28"/>
        </w:rPr>
        <w:t>, Trường Cao  đẳng  nghề KT - KT VINATEX 2010;</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[4] </w:t>
      </w:r>
      <w:r>
        <w:rPr>
          <w:rFonts w:ascii="Times New Roman" w:hAnsi="Times New Roman"/>
          <w:i/>
          <w:color w:val="000000"/>
          <w:szCs w:val="28"/>
        </w:rPr>
        <w:t>Giáo trình Thiết kế mẫu công nghiệp</w:t>
      </w:r>
      <w:r>
        <w:rPr>
          <w:rFonts w:ascii="Times New Roman" w:hAnsi="Times New Roman"/>
          <w:color w:val="000000"/>
          <w:szCs w:val="28"/>
        </w:rPr>
        <w:t>, Trường Cao  đẳng  nghề KT - KT VINATEX 2010; </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[5] </w:t>
      </w:r>
      <w:r>
        <w:rPr>
          <w:rFonts w:ascii="Times New Roman" w:hAnsi="Times New Roman"/>
          <w:i/>
          <w:color w:val="000000"/>
          <w:szCs w:val="28"/>
        </w:rPr>
        <w:t>Giáo trình Thiết  kế  và giác sơ đồ trên máy tính,</w:t>
      </w:r>
      <w:r>
        <w:rPr>
          <w:rFonts w:ascii="Times New Roman" w:hAnsi="Times New Roman"/>
          <w:color w:val="000000"/>
          <w:szCs w:val="28"/>
        </w:rPr>
        <w:t xml:space="preserve"> Trường Cao  đẳng  nghề KT - KT VINATEX 2010;</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i/>
          <w:color w:val="000000"/>
          <w:szCs w:val="28"/>
        </w:rPr>
        <w:t>[6] Giáo trình công nghệ may,</w:t>
      </w:r>
      <w:r>
        <w:rPr>
          <w:rFonts w:ascii="Times New Roman" w:hAnsi="Times New Roman"/>
          <w:color w:val="000000"/>
          <w:szCs w:val="28"/>
        </w:rPr>
        <w:t xml:space="preserve"> Trường CĐ nghề KT-KT VINATEX 2009;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[7] TS. Trần Thủy Bình, </w:t>
      </w:r>
      <w:r>
        <w:rPr>
          <w:rFonts w:ascii="Times New Roman" w:hAnsi="Times New Roman"/>
          <w:i/>
          <w:color w:val="000000"/>
          <w:szCs w:val="28"/>
        </w:rPr>
        <w:t>Giáo trình công nghệ may,</w:t>
      </w:r>
      <w:r>
        <w:rPr>
          <w:rFonts w:ascii="Times New Roman" w:hAnsi="Times New Roman"/>
          <w:color w:val="000000"/>
          <w:szCs w:val="28"/>
        </w:rPr>
        <w:t xml:space="preserve"> Nhà xuất bản giáo dục 2005;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[8] TS. Võ Phước Tấn, KS. Bùi Thị Cẩm Loan, KS, Trần Thị Kim Phượng, </w:t>
      </w:r>
      <w:r>
        <w:rPr>
          <w:rFonts w:ascii="Times New Roman" w:hAnsi="Times New Roman"/>
          <w:i/>
          <w:color w:val="000000"/>
          <w:szCs w:val="28"/>
        </w:rPr>
        <w:t>Giáo trình công nghệ may,</w:t>
      </w:r>
      <w:r>
        <w:rPr>
          <w:rFonts w:ascii="Times New Roman" w:hAnsi="Times New Roman"/>
          <w:color w:val="000000"/>
          <w:szCs w:val="28"/>
        </w:rPr>
        <w:t xml:space="preserve"> Trường  đại học công nghiệp thành phố Hồ Chí Minh, Nhà xuất bản 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Thiết kế rập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88</w:t>
      </w:r>
    </w:p>
    <w:p w:rsidR="00565BC3" w:rsidRDefault="00565BC3" w:rsidP="00565BC3">
      <w:pPr>
        <w:spacing w:before="120"/>
        <w:jc w:val="both"/>
        <w:rPr>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90"/>
        </w:numPr>
        <w:spacing w:before="120" w:after="0" w:line="240" w:lineRule="auto"/>
        <w:ind w:hanging="57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Vị trí:</w:t>
      </w:r>
    </w:p>
    <w:p w:rsidR="00565BC3" w:rsidRDefault="00565BC3" w:rsidP="00565BC3">
      <w:pPr>
        <w:tabs>
          <w:tab w:val="left" w:pos="1080"/>
        </w:tabs>
        <w:spacing w:before="120"/>
        <w:ind w:left="720"/>
        <w:jc w:val="both"/>
        <w:rPr>
          <w:color w:val="000000"/>
          <w:szCs w:val="28"/>
        </w:rPr>
      </w:pPr>
      <w:r>
        <w:rPr>
          <w:color w:val="000000"/>
          <w:szCs w:val="28"/>
        </w:rPr>
        <w:t xml:space="preserve">+ Thiết kế rập là </w:t>
      </w:r>
      <w:r>
        <w:rPr>
          <w:bCs/>
          <w:color w:val="000000"/>
          <w:szCs w:val="28"/>
        </w:rPr>
        <w:t>môn học</w:t>
      </w:r>
      <w:r>
        <w:rPr>
          <w:color w:val="000000"/>
          <w:szCs w:val="28"/>
        </w:rPr>
        <w:t xml:space="preserve"> nằm trong  nhóm các </w:t>
      </w:r>
      <w:r>
        <w:rPr>
          <w:bCs/>
          <w:color w:val="000000"/>
          <w:szCs w:val="28"/>
        </w:rPr>
        <w:t>môn học</w:t>
      </w:r>
      <w:r>
        <w:rPr>
          <w:color w:val="000000"/>
          <w:szCs w:val="28"/>
        </w:rPr>
        <w:t xml:space="preserve"> tự chọn đào tạo trình độ cao đẳng chuyên ngành Công nghệ May.</w:t>
      </w:r>
    </w:p>
    <w:p w:rsidR="00565BC3" w:rsidRDefault="00565BC3" w:rsidP="00565BC3">
      <w:pPr>
        <w:tabs>
          <w:tab w:val="left" w:pos="1080"/>
        </w:tabs>
        <w:spacing w:before="120"/>
        <w:ind w:left="720"/>
        <w:jc w:val="both"/>
        <w:rPr>
          <w:bCs/>
          <w:color w:val="000000"/>
          <w:szCs w:val="28"/>
        </w:rPr>
      </w:pPr>
      <w:r>
        <w:rPr>
          <w:bCs/>
          <w:color w:val="000000"/>
          <w:szCs w:val="28"/>
        </w:rPr>
        <w:t>+ Môn học</w:t>
      </w:r>
      <w:r>
        <w:rPr>
          <w:color w:val="000000"/>
          <w:szCs w:val="28"/>
        </w:rPr>
        <w:t xml:space="preserve"> được bố trí tại học kỳ 3 sau các môn học may trang phục 1, may trang phục 2, may trang phục 3.</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Tính chất:</w:t>
      </w:r>
    </w:p>
    <w:p w:rsidR="00565BC3" w:rsidRDefault="00565BC3" w:rsidP="00565BC3">
      <w:pPr>
        <w:spacing w:before="120"/>
        <w:ind w:left="709"/>
        <w:jc w:val="both"/>
        <w:rPr>
          <w:bCs/>
          <w:color w:val="000000"/>
          <w:szCs w:val="28"/>
        </w:rPr>
      </w:pPr>
      <w:r>
        <w:rPr>
          <w:bCs/>
          <w:color w:val="000000"/>
          <w:szCs w:val="28"/>
        </w:rPr>
        <w:t>+ Môn học</w:t>
      </w:r>
      <w:r>
        <w:rPr>
          <w:color w:val="000000"/>
          <w:szCs w:val="28"/>
        </w:rPr>
        <w:t xml:space="preserve"> Thiết kế rập mang tính lý thuyết.</w:t>
      </w:r>
    </w:p>
    <w:p w:rsidR="00565BC3" w:rsidRDefault="00565BC3" w:rsidP="00DB576A">
      <w:pPr>
        <w:numPr>
          <w:ilvl w:val="0"/>
          <w:numId w:val="290"/>
        </w:numPr>
        <w:tabs>
          <w:tab w:val="left" w:pos="397"/>
        </w:tabs>
        <w:spacing w:before="120" w:after="0" w:line="240" w:lineRule="auto"/>
        <w:jc w:val="both"/>
        <w:rPr>
          <w:b/>
          <w:bCs/>
          <w:color w:val="000000"/>
          <w:szCs w:val="28"/>
        </w:rPr>
      </w:pPr>
      <w:r>
        <w:rPr>
          <w:b/>
          <w:bCs/>
          <w:color w:val="000000"/>
          <w:szCs w:val="28"/>
        </w:rPr>
        <w:t xml:space="preserve"> Mục tiêu môn học:</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tabs>
          <w:tab w:val="left" w:pos="780"/>
        </w:tabs>
        <w:spacing w:before="120"/>
        <w:ind w:left="720"/>
        <w:jc w:val="both"/>
        <w:rPr>
          <w:color w:val="000000"/>
          <w:szCs w:val="28"/>
        </w:rPr>
      </w:pPr>
      <w:r>
        <w:rPr>
          <w:color w:val="000000"/>
          <w:szCs w:val="28"/>
        </w:rPr>
        <w:t>+ Thiết kế và cắt được các loại mẫu đảm bảo hình dáng, kích thước và yêu cầu kỹ thuật;</w:t>
      </w:r>
    </w:p>
    <w:p w:rsidR="00565BC3" w:rsidRDefault="00565BC3" w:rsidP="00565BC3">
      <w:pPr>
        <w:tabs>
          <w:tab w:val="left" w:pos="780"/>
        </w:tabs>
        <w:spacing w:before="120"/>
        <w:ind w:left="720"/>
        <w:jc w:val="both"/>
        <w:rPr>
          <w:color w:val="000000"/>
          <w:szCs w:val="28"/>
        </w:rPr>
      </w:pPr>
      <w:r>
        <w:rPr>
          <w:color w:val="000000"/>
          <w:szCs w:val="28"/>
        </w:rPr>
        <w:t>+ Biết đánh giá, nhận xét và hiệu chỉnh mẫu.</w:t>
      </w:r>
    </w:p>
    <w:p w:rsidR="00565BC3" w:rsidRDefault="00565BC3" w:rsidP="00DB576A">
      <w:pPr>
        <w:pStyle w:val="ListParagraph"/>
        <w:numPr>
          <w:ilvl w:val="0"/>
          <w:numId w:val="291"/>
        </w:numPr>
        <w:tabs>
          <w:tab w:val="left" w:pos="709"/>
        </w:tabs>
        <w:spacing w:before="120"/>
        <w:ind w:hanging="1724"/>
        <w:contextualSpacing w:val="0"/>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09"/>
        <w:jc w:val="both"/>
        <w:rPr>
          <w:color w:val="000000"/>
          <w:szCs w:val="28"/>
        </w:rPr>
      </w:pPr>
      <w:r>
        <w:rPr>
          <w:color w:val="000000"/>
          <w:szCs w:val="28"/>
        </w:rPr>
        <w:tab/>
        <w:t xml:space="preserve">+ Thực hiện được các phương pháp nhảy mẫu khác nhau. </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Năng lực tự chủ và trách nhiệm:</w:t>
      </w:r>
    </w:p>
    <w:p w:rsidR="00565BC3" w:rsidRDefault="00565BC3" w:rsidP="00565BC3">
      <w:pPr>
        <w:spacing w:before="120"/>
        <w:ind w:left="709"/>
        <w:jc w:val="both"/>
        <w:rPr>
          <w:color w:val="000000"/>
          <w:szCs w:val="28"/>
        </w:rPr>
      </w:pPr>
      <w:r>
        <w:rPr>
          <w:color w:val="000000"/>
          <w:szCs w:val="28"/>
        </w:rPr>
        <w:t>+ Tự giác, tích cực học tập, phát huy tính sáng tạo nâng cao kỹ năng sử dụng phần mềm để từ đó có khả năng ứng dụng vào thực tế sản xuất;</w:t>
      </w:r>
    </w:p>
    <w:p w:rsidR="00565BC3" w:rsidRDefault="00565BC3" w:rsidP="00565BC3">
      <w:pPr>
        <w:spacing w:before="120"/>
        <w:ind w:left="709"/>
        <w:jc w:val="both"/>
        <w:rPr>
          <w:bCs/>
          <w:color w:val="000000"/>
          <w:szCs w:val="28"/>
        </w:rPr>
      </w:pPr>
      <w:r>
        <w:rPr>
          <w:color w:val="000000"/>
          <w:szCs w:val="28"/>
        </w:rPr>
        <w:t>+ Rèn luyện tính cẩn thận, tỉ mỉ, tác phong công nghiệp, đảm bảo an toàn lao động và bảo quản trang thiết bị.</w:t>
      </w:r>
    </w:p>
    <w:p w:rsidR="00565BC3" w:rsidRDefault="00565BC3" w:rsidP="00DB576A">
      <w:pPr>
        <w:numPr>
          <w:ilvl w:val="0"/>
          <w:numId w:val="290"/>
        </w:numPr>
        <w:tabs>
          <w:tab w:val="left" w:pos="397"/>
        </w:tabs>
        <w:spacing w:before="120" w:after="0" w:line="240" w:lineRule="auto"/>
        <w:jc w:val="both"/>
        <w:rPr>
          <w:b/>
          <w:color w:val="000000"/>
          <w:szCs w:val="28"/>
        </w:rPr>
      </w:pPr>
      <w:r>
        <w:rPr>
          <w:b/>
          <w:bCs/>
          <w:color w:val="000000"/>
          <w:szCs w:val="28"/>
        </w:rPr>
        <w:t xml:space="preserve"> Nội dung môn học:</w:t>
      </w:r>
    </w:p>
    <w:p w:rsidR="00565BC3" w:rsidRDefault="00565BC3" w:rsidP="00DB576A">
      <w:pPr>
        <w:numPr>
          <w:ilvl w:val="0"/>
          <w:numId w:val="292"/>
        </w:numPr>
        <w:tabs>
          <w:tab w:val="left" w:pos="284"/>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 xml:space="preserve">Số </w:t>
            </w:r>
            <w:r>
              <w:rPr>
                <w:b/>
                <w:color w:val="000000"/>
                <w:szCs w:val="28"/>
              </w:rPr>
              <w:lastRenderedPageBreak/>
              <w:t>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lastRenderedPageBreak/>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2</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3</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4</w:t>
            </w:r>
          </w:p>
          <w:p w:rsidR="00565BC3" w:rsidRDefault="00565BC3" w:rsidP="009876E9">
            <w:pPr>
              <w:spacing w:before="120"/>
              <w:rPr>
                <w:color w:val="000000"/>
                <w:szCs w:val="28"/>
              </w:rPr>
            </w:pPr>
            <w:r>
              <w:rPr>
                <w:color w:val="000000"/>
                <w:szCs w:val="28"/>
              </w:rPr>
              <w:t xml:space="preserve">  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Chương 1: Đọc và dịch một số thuật ngữ tiếng anh trong bảng TCKT, cách sử dụng hệ thống các đơn vị đo</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2: Thiết kế mẫu theo tài liệu kỹ thuật và theo mẫu chuẩn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3: Thiết kế mẫu theo tài liệu kỹ thuật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4: Thiết kế mẫu theo tài liệu kỹ thuật sản phẩm quần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5: Nhảy mẫu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6: Nhảy mẫu sản phẩm quần                    </w:t>
            </w:r>
          </w:p>
          <w:p w:rsidR="00565BC3" w:rsidRDefault="00565BC3" w:rsidP="009876E9">
            <w:pPr>
              <w:tabs>
                <w:tab w:val="left" w:pos="480"/>
                <w:tab w:val="right" w:leader="dot" w:pos="9180"/>
                <w:tab w:val="left" w:pos="9306"/>
              </w:tabs>
              <w:spacing w:before="120"/>
              <w:rPr>
                <w:color w:val="000000"/>
                <w:szCs w:val="28"/>
              </w:rPr>
            </w:pPr>
            <w:r>
              <w:rPr>
                <w:bCs/>
                <w:color w:val="000000"/>
                <w:szCs w:val="28"/>
              </w:rPr>
              <w:t>Chương 7: Giác sơ đồ trên loại vải trơn, vải một chiều, vải có chu kỳ</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highlight w:val="yellow"/>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5784"/>
        <w:gridCol w:w="3904"/>
      </w:tblGrid>
      <w:tr w:rsidR="00565BC3" w:rsidTr="009876E9">
        <w:trPr>
          <w:trHeight w:val="1175"/>
        </w:trPr>
        <w:tc>
          <w:tcPr>
            <w:tcW w:w="5784" w:type="dxa"/>
          </w:tcPr>
          <w:p w:rsidR="00565BC3" w:rsidRDefault="00565BC3" w:rsidP="009876E9">
            <w:pPr>
              <w:tabs>
                <w:tab w:val="right" w:leader="dot" w:pos="3331"/>
              </w:tabs>
              <w:spacing w:before="120"/>
              <w:rPr>
                <w:b/>
                <w:color w:val="000000"/>
                <w:szCs w:val="28"/>
              </w:rPr>
            </w:pPr>
            <w:r>
              <w:rPr>
                <w:b/>
                <w:bCs/>
                <w:color w:val="000000"/>
                <w:szCs w:val="28"/>
              </w:rPr>
              <w:t xml:space="preserve">Chương 1: </w:t>
            </w:r>
            <w:r>
              <w:rPr>
                <w:b/>
                <w:color w:val="000000"/>
                <w:szCs w:val="28"/>
              </w:rPr>
              <w:t>Đọc và dịch một số thuật ngữ tiếng anh trong bảng TCKT, cách sử dụng hệ thống các đơn vị đo</w:t>
            </w:r>
          </w:p>
        </w:tc>
        <w:tc>
          <w:tcPr>
            <w:tcW w:w="3904" w:type="dxa"/>
          </w:tcPr>
          <w:p w:rsidR="00565BC3" w:rsidRDefault="00565BC3" w:rsidP="009876E9">
            <w:pPr>
              <w:spacing w:before="120"/>
              <w:jc w:val="right"/>
              <w:rPr>
                <w:iCs/>
                <w:color w:val="000000"/>
                <w:szCs w:val="28"/>
              </w:rPr>
            </w:pPr>
            <w:r>
              <w:rPr>
                <w:iCs/>
                <w:color w:val="000000"/>
                <w:szCs w:val="28"/>
              </w:rPr>
              <w:t xml:space="preserve">Thời gian: 2 giờ </w:t>
            </w:r>
          </w:p>
        </w:tc>
      </w:tr>
    </w:tbl>
    <w:p w:rsidR="00565BC3" w:rsidRDefault="00565BC3" w:rsidP="00DB576A">
      <w:pPr>
        <w:numPr>
          <w:ilvl w:val="1"/>
          <w:numId w:val="293"/>
        </w:numPr>
        <w:tabs>
          <w:tab w:val="left" w:pos="270"/>
        </w:tabs>
        <w:spacing w:before="120" w:after="0" w:line="240" w:lineRule="auto"/>
        <w:ind w:hanging="1440"/>
        <w:jc w:val="both"/>
        <w:rPr>
          <w:iCs/>
          <w:color w:val="000000"/>
          <w:szCs w:val="28"/>
        </w:rPr>
      </w:pPr>
      <w:r>
        <w:rPr>
          <w:iCs/>
          <w:color w:val="000000"/>
          <w:szCs w:val="28"/>
        </w:rPr>
        <w:t>Mục tiêu: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Nghiên cứu tài liệu kỹ thuật và mô tả được kiểu mẫu của sản phẩm cần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Xác định đầy đủ và chính xác các thông số, kích thước để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Trình  bày được qui trình thiết kế mẫu công nghiệp;</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kiến thức về thuật ngữ tiếng anh trong bảng TCKT.</w:t>
      </w:r>
    </w:p>
    <w:p w:rsidR="00565BC3" w:rsidRDefault="00565BC3" w:rsidP="00DB576A">
      <w:pPr>
        <w:pStyle w:val="ListParagraph"/>
        <w:numPr>
          <w:ilvl w:val="0"/>
          <w:numId w:val="294"/>
        </w:numPr>
        <w:spacing w:before="120"/>
        <w:contextualSpacing w:val="0"/>
        <w:rPr>
          <w:rFonts w:ascii="Times New Roman" w:hAnsi="Times New Roman"/>
          <w:color w:val="000000"/>
          <w:szCs w:val="28"/>
        </w:rPr>
      </w:pPr>
      <w:r>
        <w:rPr>
          <w:rFonts w:ascii="Times New Roman" w:hAnsi="Times New Roman"/>
          <w:color w:val="000000"/>
          <w:szCs w:val="28"/>
        </w:rPr>
        <w:lastRenderedPageBreak/>
        <w:t>Tính toán, thiết kế và cắt đầy đủ các chi tiết của sản phẩm đảm bảo hình dáng, kích thước theo tài liệu kỹ thuật (hoặc sản phẩm mẫu);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nhận biết thuật ngữ tiếng anh trong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đọc được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 và có ý thức tiết kiệm nguyên liệu, đảm bảo định mức thời gian;</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việc đọc - hiểu thuật ngữ tiếng anh trong bảng TCKT nhằm phát huy khả năng ứng dụng vào thực tiễn sản xuất.</w:t>
      </w:r>
    </w:p>
    <w:p w:rsidR="00565BC3" w:rsidRDefault="00565BC3" w:rsidP="00DB576A">
      <w:pPr>
        <w:numPr>
          <w:ilvl w:val="1"/>
          <w:numId w:val="293"/>
        </w:numPr>
        <w:tabs>
          <w:tab w:val="left" w:pos="270"/>
        </w:tabs>
        <w:spacing w:before="120" w:after="0" w:line="240" w:lineRule="auto"/>
        <w:ind w:hanging="144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5661"/>
        <w:gridCol w:w="49"/>
        <w:gridCol w:w="3746"/>
        <w:gridCol w:w="115"/>
      </w:tblGrid>
      <w:tr w:rsidR="00565BC3" w:rsidTr="009876E9">
        <w:trPr>
          <w:gridAfter w:val="1"/>
          <w:wAfter w:w="115" w:type="dxa"/>
        </w:trPr>
        <w:tc>
          <w:tcPr>
            <w:tcW w:w="5661" w:type="dxa"/>
          </w:tcPr>
          <w:p w:rsidR="00565BC3" w:rsidRDefault="00565BC3" w:rsidP="009876E9">
            <w:pPr>
              <w:tabs>
                <w:tab w:val="left" w:pos="972"/>
              </w:tabs>
              <w:spacing w:before="120"/>
              <w:jc w:val="both"/>
              <w:rPr>
                <w:color w:val="000000"/>
                <w:szCs w:val="28"/>
              </w:rPr>
            </w:pPr>
            <w:r>
              <w:rPr>
                <w:color w:val="000000"/>
                <w:szCs w:val="28"/>
              </w:rPr>
              <w:t>2.1Thuật ngữ chuyên ngành:</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972"/>
              </w:tabs>
              <w:spacing w:before="120"/>
              <w:contextualSpacing w:val="0"/>
              <w:jc w:val="both"/>
              <w:rPr>
                <w:rFonts w:ascii="Times New Roman" w:hAnsi="Times New Roman"/>
                <w:color w:val="000000"/>
                <w:szCs w:val="28"/>
              </w:rPr>
            </w:pPr>
            <w:r>
              <w:rPr>
                <w:rFonts w:ascii="Times New Roman" w:hAnsi="Times New Roman"/>
                <w:color w:val="000000"/>
                <w:szCs w:val="28"/>
              </w:rPr>
              <w:t>Bảng chuyển đổi đơn vị đo:</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540"/>
              </w:tabs>
              <w:spacing w:before="120"/>
              <w:contextualSpacing w:val="0"/>
              <w:rPr>
                <w:rFonts w:ascii="Times New Roman" w:hAnsi="Times New Roman"/>
                <w:color w:val="000000"/>
                <w:szCs w:val="28"/>
              </w:rPr>
            </w:pPr>
            <w:r>
              <w:rPr>
                <w:rFonts w:ascii="Times New Roman" w:hAnsi="Times New Roman"/>
                <w:color w:val="000000"/>
                <w:szCs w:val="28"/>
              </w:rPr>
              <w:t>Cách sử dụng hệ inch:</w:t>
            </w:r>
          </w:p>
        </w:tc>
        <w:tc>
          <w:tcPr>
            <w:tcW w:w="3795" w:type="dxa"/>
            <w:gridSpan w:val="2"/>
          </w:tcPr>
          <w:p w:rsidR="00565BC3" w:rsidRDefault="00565BC3" w:rsidP="009876E9">
            <w:pPr>
              <w:spacing w:before="120"/>
              <w:jc w:val="right"/>
              <w:rPr>
                <w:iCs/>
                <w:color w:val="000000"/>
                <w:szCs w:val="28"/>
              </w:rPr>
            </w:pPr>
          </w:p>
        </w:tc>
      </w:tr>
      <w:tr w:rsidR="00565BC3" w:rsidTr="009876E9">
        <w:tc>
          <w:tcPr>
            <w:tcW w:w="5710" w:type="dxa"/>
            <w:gridSpan w:val="2"/>
          </w:tcPr>
          <w:p w:rsidR="00565BC3" w:rsidRDefault="00565BC3" w:rsidP="009876E9">
            <w:pPr>
              <w:spacing w:before="120"/>
              <w:jc w:val="center"/>
              <w:rPr>
                <w:b/>
                <w:color w:val="000000"/>
                <w:szCs w:val="28"/>
              </w:rPr>
            </w:pPr>
            <w:r>
              <w:rPr>
                <w:b/>
                <w:bCs/>
                <w:color w:val="000000"/>
                <w:szCs w:val="28"/>
              </w:rPr>
              <w:t xml:space="preserve">Chương 2: </w:t>
            </w:r>
            <w:r>
              <w:rPr>
                <w:b/>
                <w:color w:val="000000"/>
                <w:szCs w:val="28"/>
              </w:rPr>
              <w:t>Thiết kế mẫu theo tài liệu kỹ thuật và theo mẫu chuẩn</w:t>
            </w:r>
          </w:p>
        </w:tc>
        <w:tc>
          <w:tcPr>
            <w:tcW w:w="3861" w:type="dxa"/>
            <w:gridSpan w:val="2"/>
          </w:tcPr>
          <w:p w:rsidR="00565BC3" w:rsidRDefault="00565BC3" w:rsidP="009876E9">
            <w:pPr>
              <w:spacing w:before="120"/>
              <w:jc w:val="right"/>
              <w:rPr>
                <w:iCs/>
                <w:color w:val="000000"/>
                <w:szCs w:val="28"/>
              </w:rPr>
            </w:pPr>
            <w:r>
              <w:rPr>
                <w:iCs/>
                <w:color w:val="000000"/>
                <w:szCs w:val="28"/>
              </w:rPr>
              <w:t xml:space="preserve">Thời gian: 4 giờ </w:t>
            </w:r>
          </w:p>
        </w:tc>
      </w:tr>
    </w:tbl>
    <w:p w:rsidR="00565BC3" w:rsidRDefault="00565BC3" w:rsidP="00DB576A">
      <w:pPr>
        <w:numPr>
          <w:ilvl w:val="0"/>
          <w:numId w:val="296"/>
        </w:numPr>
        <w:tabs>
          <w:tab w:val="left" w:pos="270"/>
        </w:tabs>
        <w:spacing w:before="120" w:after="0" w:line="240" w:lineRule="auto"/>
        <w:ind w:hanging="720"/>
        <w:jc w:val="both"/>
        <w:rPr>
          <w:iCs/>
          <w:color w:val="000000"/>
          <w:szCs w:val="28"/>
        </w:rPr>
      </w:pPr>
      <w:r>
        <w:rPr>
          <w:iCs/>
          <w:color w:val="000000"/>
          <w:szCs w:val="28"/>
        </w:rPr>
        <w:t>Mục tiêu:</w:t>
      </w:r>
    </w:p>
    <w:p w:rsidR="00565BC3" w:rsidRDefault="00565BC3" w:rsidP="00DB576A">
      <w:pPr>
        <w:numPr>
          <w:ilvl w:val="0"/>
          <w:numId w:val="297"/>
        </w:numPr>
        <w:spacing w:before="120" w:after="0" w:line="240" w:lineRule="auto"/>
        <w:jc w:val="both"/>
        <w:rPr>
          <w:color w:val="000000"/>
          <w:szCs w:val="28"/>
        </w:rPr>
      </w:pPr>
      <w:r>
        <w:rPr>
          <w:color w:val="000000"/>
          <w:szCs w:val="28"/>
        </w:rPr>
        <w:t xml:space="preserve">Trình bày được khái niệm thiết kế mẫu rập theo tài liệu kỹ thuật và theo mẫu chuẩn; </w:t>
      </w:r>
    </w:p>
    <w:p w:rsidR="00565BC3" w:rsidRDefault="00565BC3" w:rsidP="00DB576A">
      <w:pPr>
        <w:numPr>
          <w:ilvl w:val="0"/>
          <w:numId w:val="297"/>
        </w:numPr>
        <w:spacing w:before="120" w:after="0" w:line="240" w:lineRule="auto"/>
        <w:jc w:val="both"/>
        <w:rPr>
          <w:color w:val="000000"/>
          <w:szCs w:val="28"/>
        </w:rPr>
      </w:pPr>
      <w:r>
        <w:rPr>
          <w:color w:val="000000"/>
          <w:szCs w:val="28"/>
        </w:rPr>
        <w:t>Biết được nguyên tắc và các phương pháp thiết kế mẫu rập;</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áo theo tài liệu kỹ thuật và theo mẫu chuẩn theo đúng các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chính xác các chi tiết của sản phẩm đảm bảo hình dáng, kích thước và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theo tài liệu kỹ thuật và theo mẫu chuẩn.</w:t>
      </w:r>
    </w:p>
    <w:p w:rsidR="00565BC3" w:rsidRDefault="00565BC3" w:rsidP="00DB576A">
      <w:pPr>
        <w:numPr>
          <w:ilvl w:val="0"/>
          <w:numId w:val="297"/>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7"/>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rập áo nhằm phát huy khả năng ứng dụng vào thực tiễn sản xuất.</w:t>
      </w:r>
    </w:p>
    <w:p w:rsidR="00565BC3" w:rsidRDefault="00565BC3" w:rsidP="00DB576A">
      <w:pPr>
        <w:numPr>
          <w:ilvl w:val="0"/>
          <w:numId w:val="296"/>
        </w:numPr>
        <w:tabs>
          <w:tab w:val="left" w:pos="270"/>
        </w:tabs>
        <w:spacing w:before="120" w:after="0" w:line="240" w:lineRule="auto"/>
        <w:ind w:hanging="72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7128"/>
        <w:gridCol w:w="1170"/>
        <w:gridCol w:w="1287"/>
        <w:gridCol w:w="2560"/>
      </w:tblGrid>
      <w:tr w:rsidR="00565BC3" w:rsidTr="009876E9">
        <w:tc>
          <w:tcPr>
            <w:tcW w:w="8298" w:type="dxa"/>
            <w:gridSpan w:val="2"/>
          </w:tcPr>
          <w:p w:rsidR="00565BC3" w:rsidRDefault="00565BC3" w:rsidP="009876E9">
            <w:pPr>
              <w:tabs>
                <w:tab w:val="left" w:pos="540"/>
              </w:tabs>
              <w:spacing w:before="120"/>
              <w:jc w:val="both"/>
              <w:rPr>
                <w:color w:val="000000"/>
                <w:szCs w:val="28"/>
              </w:rPr>
            </w:pPr>
            <w:r>
              <w:rPr>
                <w:color w:val="000000"/>
                <w:szCs w:val="28"/>
              </w:rPr>
              <w:t>2.1 Thiết kế mẫu theo tài liệu:</w:t>
            </w:r>
            <w:r>
              <w:rPr>
                <w:color w:val="000000"/>
                <w:szCs w:val="28"/>
              </w:rPr>
              <w:tab/>
            </w:r>
          </w:p>
          <w:p w:rsidR="00565BC3" w:rsidRDefault="00565BC3" w:rsidP="009876E9">
            <w:pPr>
              <w:tabs>
                <w:tab w:val="left" w:pos="540"/>
              </w:tabs>
              <w:spacing w:before="120"/>
              <w:jc w:val="both"/>
              <w:rPr>
                <w:color w:val="000000"/>
                <w:szCs w:val="28"/>
              </w:rPr>
            </w:pPr>
            <w:r>
              <w:rPr>
                <w:color w:val="000000"/>
                <w:szCs w:val="28"/>
              </w:rPr>
              <w:t>2.2 Thiết kế mẫu theo mẫu chuẩn:</w:t>
            </w:r>
          </w:p>
          <w:p w:rsidR="00565BC3" w:rsidRDefault="00565BC3" w:rsidP="009876E9">
            <w:pPr>
              <w:tabs>
                <w:tab w:val="left" w:pos="540"/>
              </w:tabs>
              <w:spacing w:before="120"/>
              <w:jc w:val="both"/>
              <w:rPr>
                <w:color w:val="000000"/>
                <w:szCs w:val="28"/>
              </w:rPr>
            </w:pPr>
            <w:r>
              <w:rPr>
                <w:color w:val="000000"/>
                <w:szCs w:val="28"/>
              </w:rPr>
              <w:t>2.3 Một số qui định cách gia đường may:</w:t>
            </w:r>
          </w:p>
        </w:tc>
        <w:tc>
          <w:tcPr>
            <w:tcW w:w="3847" w:type="dxa"/>
            <w:gridSpan w:val="2"/>
          </w:tcPr>
          <w:p w:rsidR="00565BC3" w:rsidRDefault="00565BC3" w:rsidP="009876E9">
            <w:pPr>
              <w:spacing w:before="120"/>
              <w:jc w:val="right"/>
              <w:rPr>
                <w:iCs/>
                <w:color w:val="000000"/>
                <w:szCs w:val="28"/>
              </w:rPr>
            </w:pPr>
          </w:p>
        </w:tc>
      </w:tr>
      <w:tr w:rsidR="00565BC3" w:rsidTr="009876E9">
        <w:trPr>
          <w:gridAfter w:val="1"/>
          <w:wAfter w:w="2560" w:type="dxa"/>
        </w:trPr>
        <w:tc>
          <w:tcPr>
            <w:tcW w:w="7128" w:type="dxa"/>
          </w:tcPr>
          <w:p w:rsidR="00565BC3" w:rsidRDefault="00565BC3" w:rsidP="009876E9">
            <w:pPr>
              <w:spacing w:before="120"/>
              <w:rPr>
                <w:b/>
                <w:color w:val="000000"/>
                <w:szCs w:val="28"/>
              </w:rPr>
            </w:pPr>
            <w:r>
              <w:rPr>
                <w:b/>
                <w:bCs/>
                <w:color w:val="000000"/>
                <w:szCs w:val="28"/>
              </w:rPr>
              <w:t xml:space="preserve">Chương 3: </w:t>
            </w:r>
            <w:r>
              <w:rPr>
                <w:b/>
                <w:color w:val="000000"/>
                <w:szCs w:val="28"/>
              </w:rPr>
              <w:t xml:space="preserve">Thiết kế mẫu theo tài liệu kỹ thuật </w:t>
            </w:r>
          </w:p>
          <w:p w:rsidR="00565BC3" w:rsidRDefault="00565BC3" w:rsidP="009876E9">
            <w:pPr>
              <w:spacing w:before="120"/>
              <w:jc w:val="center"/>
              <w:rPr>
                <w:b/>
                <w:color w:val="000000"/>
                <w:szCs w:val="28"/>
              </w:rPr>
            </w:pPr>
            <w:r>
              <w:rPr>
                <w:b/>
                <w:color w:val="000000"/>
                <w:szCs w:val="28"/>
              </w:rPr>
              <w:t>sản phẩm áo</w:t>
            </w:r>
          </w:p>
        </w:tc>
        <w:tc>
          <w:tcPr>
            <w:tcW w:w="2457" w:type="dxa"/>
            <w:gridSpan w:val="2"/>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5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8"/>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áo; </w:t>
      </w:r>
    </w:p>
    <w:p w:rsidR="00565BC3" w:rsidRDefault="00565BC3" w:rsidP="00DB576A">
      <w:pPr>
        <w:numPr>
          <w:ilvl w:val="0"/>
          <w:numId w:val="298"/>
        </w:numPr>
        <w:spacing w:before="120" w:after="0" w:line="240" w:lineRule="auto"/>
        <w:jc w:val="both"/>
        <w:rPr>
          <w:color w:val="000000"/>
          <w:szCs w:val="28"/>
        </w:rPr>
      </w:pPr>
      <w:r>
        <w:rPr>
          <w:color w:val="000000"/>
          <w:szCs w:val="28"/>
        </w:rPr>
        <w:lastRenderedPageBreak/>
        <w:t>Biết được nguyên tắc và các phương pháp thiết kế mẫu rập theo tài liệu kỹ thuật sản phẩm áo;</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áo theo tài liệu kỹ thuật sản phẩm áo đúng các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chính xác các chi tiết của sản phẩm áo đảm bảo hình dáng, kích thước và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theo tài liệu kỹ thuật sản phẩm áo chính xác.</w:t>
      </w:r>
    </w:p>
    <w:p w:rsidR="00565BC3" w:rsidRDefault="00565BC3" w:rsidP="00DB576A">
      <w:pPr>
        <w:numPr>
          <w:ilvl w:val="0"/>
          <w:numId w:val="298"/>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8"/>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tài liệu kỹ thuật sản phẩm áo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565BC3" w:rsidTr="009876E9">
        <w:tc>
          <w:tcPr>
            <w:tcW w:w="7128" w:type="dxa"/>
          </w:tcPr>
          <w:p w:rsidR="00565BC3" w:rsidRDefault="00565BC3" w:rsidP="009876E9">
            <w:pPr>
              <w:spacing w:before="120"/>
              <w:rPr>
                <w:b/>
                <w:color w:val="000000"/>
                <w:szCs w:val="28"/>
              </w:rPr>
            </w:pPr>
            <w:r>
              <w:rPr>
                <w:b/>
                <w:bCs/>
                <w:color w:val="000000"/>
                <w:szCs w:val="28"/>
              </w:rPr>
              <w:t xml:space="preserve">Chương 4: </w:t>
            </w:r>
            <w:r>
              <w:rPr>
                <w:b/>
                <w:color w:val="000000"/>
                <w:szCs w:val="28"/>
              </w:rPr>
              <w:t>Thiết kế mẫu theo tài liệu kỹ thuật</w:t>
            </w:r>
          </w:p>
          <w:p w:rsidR="00565BC3" w:rsidRDefault="00565BC3" w:rsidP="009876E9">
            <w:pPr>
              <w:spacing w:before="120"/>
              <w:rPr>
                <w:b/>
                <w:color w:val="000000"/>
                <w:szCs w:val="28"/>
              </w:rPr>
            </w:pPr>
            <w:r>
              <w:rPr>
                <w:b/>
                <w:color w:val="000000"/>
                <w:szCs w:val="28"/>
              </w:rPr>
              <w:t xml:space="preserve"> sản phẩm quần</w:t>
            </w:r>
          </w:p>
        </w:tc>
        <w:tc>
          <w:tcPr>
            <w:tcW w:w="2457" w:type="dxa"/>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4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9"/>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quần; </w:t>
      </w:r>
    </w:p>
    <w:p w:rsidR="00565BC3" w:rsidRDefault="00565BC3" w:rsidP="00DB576A">
      <w:pPr>
        <w:numPr>
          <w:ilvl w:val="0"/>
          <w:numId w:val="299"/>
        </w:numPr>
        <w:spacing w:before="120" w:after="0" w:line="240" w:lineRule="auto"/>
        <w:jc w:val="both"/>
        <w:rPr>
          <w:color w:val="000000"/>
          <w:szCs w:val="28"/>
        </w:rPr>
      </w:pPr>
      <w:r>
        <w:rPr>
          <w:color w:val="000000"/>
          <w:szCs w:val="28"/>
        </w:rPr>
        <w:t>Biết được nguyên tắc và các phương pháp thiết kế mẫu rập theo tài liệu kỹ thuật sản phẩm quần;</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áo theo tài liệu kỹ thuật sản phẩm quần đúng các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chính xác các chi tiết của sản phẩm quần đảm bảo hình dáng, kích thước và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theo tài liệu kỹ thuật sản phẩm quần chính xác.</w:t>
      </w:r>
    </w:p>
    <w:p w:rsidR="00565BC3" w:rsidRDefault="00565BC3" w:rsidP="00DB576A">
      <w:pPr>
        <w:numPr>
          <w:ilvl w:val="0"/>
          <w:numId w:val="299"/>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9"/>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nguyên tắc thiết kế mẫu tài liệu kỹ thuật sản phẩm quần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lastRenderedPageBreak/>
        <w:t>2.5 Nguyên nhân hư hỏng và biện pháp phòng ngừa:</w:t>
      </w:r>
    </w:p>
    <w:tbl>
      <w:tblPr>
        <w:tblW w:w="0" w:type="auto"/>
        <w:tblLayout w:type="fixed"/>
        <w:tblLook w:val="0000" w:firstRow="0" w:lastRow="0" w:firstColumn="0" w:lastColumn="0" w:noHBand="0" w:noVBand="0"/>
      </w:tblPr>
      <w:tblGrid>
        <w:gridCol w:w="9108"/>
        <w:gridCol w:w="3847"/>
      </w:tblGrid>
      <w:tr w:rsidR="00565BC3" w:rsidTr="009876E9">
        <w:tc>
          <w:tcPr>
            <w:tcW w:w="9108" w:type="dxa"/>
          </w:tcPr>
          <w:p w:rsidR="00565BC3" w:rsidRDefault="00565BC3" w:rsidP="009876E9">
            <w:pPr>
              <w:spacing w:before="120"/>
              <w:rPr>
                <w:color w:val="000000"/>
                <w:szCs w:val="28"/>
              </w:rPr>
            </w:pPr>
            <w:r>
              <w:rPr>
                <w:b/>
                <w:color w:val="000000"/>
                <w:szCs w:val="28"/>
              </w:rPr>
              <w:t xml:space="preserve">Chương 5:    Nhảy mẫu sản phẩm áo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Thực hiện được các bước tiến hành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áo đảm bảo hình dáng, kích thước và  yêu cầu kỹ thuật;</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color w:val="000000"/>
                <w:szCs w:val="28"/>
              </w:rPr>
            </w:pPr>
            <w:r>
              <w:rPr>
                <w:b/>
                <w:color w:val="000000"/>
                <w:szCs w:val="28"/>
              </w:rPr>
              <w:t xml:space="preserve">Chương 6:    Nhảy mẫu sản phẩm quần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Thực hiện được các bước tiến hành nhảy mẫu sản phẩm quần; </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sản phẩm quần.</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quần đảm bảo hình dáng, kích thước và yêu cầu kỹ thuật;</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b/>
                <w:color w:val="000000"/>
                <w:szCs w:val="28"/>
              </w:rPr>
            </w:pPr>
            <w:r>
              <w:rPr>
                <w:b/>
                <w:color w:val="000000"/>
                <w:szCs w:val="28"/>
              </w:rPr>
              <w:t>Chương 7: Giác sơ đồ trên loại vải trơn, vải một chiều, vải có chu kỳ</w:t>
            </w:r>
          </w:p>
          <w:p w:rsidR="00565BC3" w:rsidRDefault="00565BC3" w:rsidP="009876E9">
            <w:pPr>
              <w:spacing w:before="120"/>
              <w:rPr>
                <w:b/>
                <w:color w:val="000000"/>
                <w:szCs w:val="28"/>
              </w:rPr>
            </w:pPr>
            <w:r>
              <w:rPr>
                <w:b/>
                <w:color w:val="000000"/>
                <w:szCs w:val="28"/>
              </w:rPr>
              <w:t xml:space="preserve">                                                                                               </w:t>
            </w:r>
            <w:r>
              <w:rPr>
                <w:color w:val="000000"/>
                <w:szCs w:val="28"/>
              </w:rPr>
              <w:t>Thời gian: 5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Thực hiện được các bước tiến hành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Biết được nguyên tắc và các phương pháp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Có khả năng giác sơ đồ trên loại vải trơn, vải một chiều, vải có chu kỳ nhằm tiết kiệm nguyên phụ liệu, nhưng vẫn phải đảm bảo yêu cầu về mặt kỹ thuật.</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565BC3" w:rsidRDefault="00565BC3" w:rsidP="009876E9">
            <w:pPr>
              <w:tabs>
                <w:tab w:val="left" w:pos="270"/>
              </w:tabs>
              <w:spacing w:before="120"/>
              <w:jc w:val="both"/>
              <w:rPr>
                <w:color w:val="000000"/>
                <w:szCs w:val="28"/>
              </w:rPr>
            </w:pPr>
            <w:r>
              <w:rPr>
                <w:color w:val="000000"/>
                <w:szCs w:val="28"/>
              </w:rPr>
              <w:lastRenderedPageBreak/>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2.1 Các bước tiến hành giác sơ đồ:</w:t>
            </w:r>
          </w:p>
          <w:p w:rsidR="00565BC3" w:rsidRDefault="00565BC3" w:rsidP="009876E9">
            <w:pPr>
              <w:spacing w:before="120"/>
              <w:rPr>
                <w:color w:val="000000"/>
                <w:szCs w:val="28"/>
              </w:rPr>
            </w:pPr>
            <w:r>
              <w:rPr>
                <w:rFonts w:eastAsia=".VnTime"/>
                <w:bCs/>
                <w:color w:val="000000"/>
                <w:szCs w:val="28"/>
              </w:rPr>
              <w:t xml:space="preserve">2.2 </w:t>
            </w:r>
            <w:r>
              <w:rPr>
                <w:color w:val="000000"/>
                <w:szCs w:val="28"/>
              </w:rPr>
              <w:t>Nguyên nhân hư hỏng và biện pháp phòng ngừa:</w:t>
            </w:r>
          </w:p>
        </w:tc>
        <w:tc>
          <w:tcPr>
            <w:tcW w:w="3847" w:type="dxa"/>
          </w:tcPr>
          <w:p w:rsidR="00565BC3" w:rsidRDefault="00565BC3" w:rsidP="009876E9">
            <w:pPr>
              <w:spacing w:before="120"/>
              <w:jc w:val="right"/>
              <w:rPr>
                <w:i/>
                <w:iCs/>
                <w:color w:val="000000"/>
                <w:szCs w:val="28"/>
              </w:rPr>
            </w:pPr>
          </w:p>
        </w:tc>
      </w:tr>
    </w:tbl>
    <w:p w:rsidR="00565BC3" w:rsidRDefault="00565BC3" w:rsidP="00565BC3">
      <w:pPr>
        <w:tabs>
          <w:tab w:val="left" w:pos="480"/>
          <w:tab w:val="left" w:pos="1440"/>
          <w:tab w:val="right" w:leader="dot" w:pos="9180"/>
          <w:tab w:val="left" w:pos="9306"/>
        </w:tabs>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thực hành</w:t>
      </w:r>
    </w:p>
    <w:p w:rsidR="00565BC3" w:rsidRDefault="00565BC3" w:rsidP="00565BC3">
      <w:pPr>
        <w:tabs>
          <w:tab w:val="left" w:pos="1080"/>
        </w:tabs>
        <w:spacing w:before="120"/>
        <w:ind w:left="284"/>
        <w:jc w:val="both"/>
        <w:rPr>
          <w:color w:val="000000"/>
          <w:szCs w:val="28"/>
        </w:rPr>
      </w:pPr>
      <w:r>
        <w:rPr>
          <w:color w:val="000000"/>
          <w:szCs w:val="28"/>
        </w:rPr>
        <w:t xml:space="preserve">  2. Trang thiết bị máy móc: </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Bảng, phấn;</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Máy chiếu SLIDE</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Thước kẻ 20cm – 50cm..., thước dây 150cm, bút chì, tẩy, kéo;</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mẫu sản phẩm;</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tài liệu kỹ thuật;</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Máy may và máy chuyên dùng;</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Bàn thiết kế, bàn giác mẫu...</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Giấy bìa cứng có khổ rộng tương ứng với khổ vải;</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Vải may mẫu.</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Giáo trình Thiết kế mẫu công nghiệp</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Kiến thức:</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Công thức, quy trình thiết kế mẫu mỏng, mẫu chuẩn;</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nhảy mẫu;</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thiết kế các loại mẫu sản xuất;</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Điểm lý thuyết 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Kỹ năng:</w:t>
      </w:r>
    </w:p>
    <w:p w:rsidR="00565BC3" w:rsidRDefault="00565BC3" w:rsidP="00DB576A">
      <w:pPr>
        <w:numPr>
          <w:ilvl w:val="0"/>
          <w:numId w:val="305"/>
        </w:numPr>
        <w:tabs>
          <w:tab w:val="left" w:pos="1134"/>
        </w:tabs>
        <w:spacing w:before="120" w:after="0" w:line="240" w:lineRule="auto"/>
        <w:ind w:left="709" w:firstLine="0"/>
        <w:jc w:val="both"/>
        <w:rPr>
          <w:color w:val="000000"/>
          <w:szCs w:val="28"/>
        </w:rPr>
      </w:pPr>
      <w:r>
        <w:rPr>
          <w:color w:val="000000"/>
          <w:szCs w:val="28"/>
        </w:rPr>
        <w:t>Đường nét vẽ thiết kế hình dáng các chi tiết của sản phẩm;</w:t>
      </w:r>
    </w:p>
    <w:p w:rsidR="00565BC3" w:rsidRDefault="00565BC3" w:rsidP="00DB576A">
      <w:pPr>
        <w:numPr>
          <w:ilvl w:val="0"/>
          <w:numId w:val="305"/>
        </w:numPr>
        <w:tabs>
          <w:tab w:val="left" w:pos="1440"/>
        </w:tabs>
        <w:spacing w:before="120" w:after="0" w:line="240" w:lineRule="auto"/>
        <w:ind w:left="1080" w:hanging="371"/>
        <w:jc w:val="both"/>
        <w:rPr>
          <w:color w:val="000000"/>
          <w:szCs w:val="28"/>
        </w:rPr>
      </w:pPr>
      <w:r>
        <w:rPr>
          <w:color w:val="000000"/>
          <w:szCs w:val="28"/>
        </w:rPr>
        <w:t>Tính toán, thiết kế, nhảy mẫu chính xác các chi tiết đảm bảo hình dáng, kích thước theo tài liệu kỹ thuật (hoặc sản phẩm mẫu);</w:t>
      </w:r>
    </w:p>
    <w:p w:rsidR="00565BC3" w:rsidRDefault="00565BC3" w:rsidP="00DB576A">
      <w:pPr>
        <w:numPr>
          <w:ilvl w:val="0"/>
          <w:numId w:val="69"/>
        </w:numPr>
        <w:tabs>
          <w:tab w:val="left" w:pos="1350"/>
          <w:tab w:val="left" w:pos="1440"/>
        </w:tabs>
        <w:spacing w:before="120" w:after="0" w:line="240" w:lineRule="auto"/>
        <w:ind w:left="1080" w:hanging="371"/>
        <w:jc w:val="both"/>
        <w:rPr>
          <w:color w:val="000000"/>
          <w:szCs w:val="28"/>
        </w:rPr>
      </w:pPr>
      <w:r>
        <w:rPr>
          <w:color w:val="000000"/>
          <w:szCs w:val="28"/>
        </w:rPr>
        <w:t>Điểm thực</w:t>
      </w:r>
      <w:r>
        <w:rPr>
          <w:iCs/>
          <w:color w:val="000000"/>
          <w:szCs w:val="28"/>
        </w:rPr>
        <w:t xml:space="preserve"> hành </w:t>
      </w:r>
      <w:r>
        <w:rPr>
          <w:color w:val="000000"/>
          <w:szCs w:val="28"/>
        </w:rPr>
        <w:t>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lastRenderedPageBreak/>
        <w:t>Năng lực tự chủ và trách nhiệm:</w:t>
      </w:r>
    </w:p>
    <w:p w:rsidR="00565BC3" w:rsidRDefault="00565BC3" w:rsidP="00DB576A">
      <w:pPr>
        <w:pStyle w:val="ListParagraph"/>
        <w:numPr>
          <w:ilvl w:val="0"/>
          <w:numId w:val="306"/>
        </w:numPr>
        <w:tabs>
          <w:tab w:val="left" w:pos="1134"/>
        </w:tabs>
        <w:spacing w:before="120"/>
        <w:ind w:hanging="11"/>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306"/>
        </w:numPr>
        <w:tabs>
          <w:tab w:val="left" w:pos="1134"/>
        </w:tabs>
        <w:spacing w:before="120"/>
        <w:ind w:left="1134" w:hanging="425"/>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color w:val="000000"/>
          <w:szCs w:val="28"/>
        </w:rPr>
      </w:pPr>
      <w:r>
        <w:rPr>
          <w:color w:val="000000"/>
          <w:szCs w:val="28"/>
        </w:rPr>
        <w:t xml:space="preserve">Lý thuyết (vấn đáp, trắc nghiệm, viết): Sử dụng các câu hỏi để kiểm tra  mức độ tiếp thu bài học của học sinh về: </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Công thức, quy trình thiết kế mẫu mỏng, mẫu chuẩn;</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nhảy mẫu;</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thiết kế các loại mẫu sản xuất.</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iCs/>
          <w:color w:val="000000"/>
          <w:szCs w:val="28"/>
        </w:rPr>
      </w:pPr>
      <w:r>
        <w:rPr>
          <w:color w:val="000000"/>
          <w:szCs w:val="28"/>
        </w:rPr>
        <w:t>Thực hành: Sử dụng các dạng bài tập về vẽ thiết kế, nhảy mẫu và cắt trên bìa, trên vải tỷ lệ 1:1 các chi tiết của các loại sản phẩm</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spacing w:before="120"/>
        <w:ind w:left="450"/>
        <w:jc w:val="both"/>
        <w:rPr>
          <w:color w:val="000000"/>
          <w:szCs w:val="28"/>
        </w:rPr>
      </w:pPr>
      <w:r>
        <w:rPr>
          <w:color w:val="000000"/>
          <w:szCs w:val="28"/>
        </w:rPr>
        <w:t>1. Phạm vi áp dụng:</w:t>
      </w:r>
    </w:p>
    <w:p w:rsidR="00565BC3" w:rsidRDefault="00565BC3" w:rsidP="00565BC3">
      <w:pPr>
        <w:tabs>
          <w:tab w:val="left" w:pos="640"/>
          <w:tab w:val="left" w:pos="780"/>
        </w:tabs>
        <w:spacing w:before="120"/>
        <w:ind w:left="600"/>
        <w:jc w:val="both"/>
        <w:rPr>
          <w:color w:val="000000"/>
          <w:szCs w:val="28"/>
        </w:rPr>
      </w:pPr>
      <w:r>
        <w:rPr>
          <w:iCs/>
          <w:color w:val="000000"/>
          <w:szCs w:val="28"/>
        </w:rPr>
        <w:t>Chương</w:t>
      </w:r>
      <w:r>
        <w:rPr>
          <w:color w:val="000000"/>
          <w:szCs w:val="28"/>
        </w:rPr>
        <w:t xml:space="preserve"> trình môn học Thiết kế rập sử dụng để giảng dạy trình độ cao đẳng Công nghệ may. </w:t>
      </w:r>
    </w:p>
    <w:p w:rsidR="00565BC3" w:rsidRDefault="00565BC3" w:rsidP="00565BC3">
      <w:pPr>
        <w:tabs>
          <w:tab w:val="left" w:pos="640"/>
          <w:tab w:val="left" w:pos="780"/>
        </w:tabs>
        <w:spacing w:before="120"/>
        <w:jc w:val="both"/>
        <w:rPr>
          <w:color w:val="000000"/>
          <w:szCs w:val="28"/>
        </w:rPr>
      </w:pPr>
      <w:r>
        <w:rPr>
          <w:color w:val="000000"/>
          <w:szCs w:val="28"/>
        </w:rPr>
        <w:t xml:space="preserve">       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left" w:pos="993"/>
        </w:tabs>
        <w:spacing w:before="120"/>
        <w:ind w:left="709"/>
        <w:jc w:val="both"/>
        <w:rPr>
          <w:color w:val="000000"/>
          <w:szCs w:val="28"/>
        </w:rPr>
      </w:pPr>
      <w:r>
        <w:rPr>
          <w:color w:val="000000"/>
          <w:szCs w:val="28"/>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565BC3" w:rsidRDefault="00565BC3" w:rsidP="00565BC3">
      <w:pPr>
        <w:tabs>
          <w:tab w:val="left" w:pos="993"/>
        </w:tabs>
        <w:spacing w:before="120"/>
        <w:ind w:left="709"/>
        <w:jc w:val="both"/>
        <w:rPr>
          <w:color w:val="000000"/>
          <w:szCs w:val="28"/>
        </w:rPr>
      </w:pPr>
      <w:r>
        <w:rPr>
          <w:color w:val="000000"/>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993"/>
        </w:tabs>
        <w:spacing w:before="120"/>
        <w:ind w:left="709"/>
        <w:jc w:val="both"/>
        <w:rPr>
          <w:color w:val="000000"/>
          <w:szCs w:val="28"/>
        </w:rPr>
      </w:pPr>
      <w:r>
        <w:rPr>
          <w:color w:val="000000"/>
          <w:szCs w:val="28"/>
        </w:rPr>
        <w:t>+ Giảng dạy lý thuyết cần có sản phẩm mẫu để học sinh quan sát đặc điểm kiểu dáng sản phẩm;</w:t>
      </w:r>
    </w:p>
    <w:p w:rsidR="00565BC3" w:rsidRDefault="00565BC3" w:rsidP="00565BC3">
      <w:pPr>
        <w:tabs>
          <w:tab w:val="left" w:pos="993"/>
        </w:tabs>
        <w:spacing w:before="120"/>
        <w:ind w:left="709"/>
        <w:jc w:val="both"/>
        <w:rPr>
          <w:color w:val="000000"/>
          <w:szCs w:val="28"/>
        </w:rPr>
      </w:pPr>
      <w:r>
        <w:rPr>
          <w:color w:val="000000"/>
          <w:szCs w:val="28"/>
        </w:rPr>
        <w:t>+ Trong quá trình hướng dẫn thực hành, giáo viên thao tác mẫu cần chia nhóm để sinh viên dễ quan sát.</w:t>
      </w:r>
    </w:p>
    <w:p w:rsidR="00565BC3" w:rsidRDefault="00565BC3" w:rsidP="00565BC3">
      <w:pPr>
        <w:tabs>
          <w:tab w:val="left" w:pos="993"/>
        </w:tabs>
        <w:spacing w:before="120"/>
        <w:ind w:left="709"/>
        <w:jc w:val="both"/>
        <w:rPr>
          <w:iCs/>
          <w:color w:val="000000"/>
          <w:szCs w:val="28"/>
        </w:rPr>
      </w:pPr>
      <w:r>
        <w:rPr>
          <w:color w:val="000000"/>
          <w:szCs w:val="28"/>
        </w:rPr>
        <w:t>+ Kiểm</w:t>
      </w:r>
      <w:r>
        <w:rPr>
          <w:iCs/>
          <w:color w:val="000000"/>
          <w:szCs w:val="28"/>
        </w:rPr>
        <w:t xml:space="preserve"> tra các bài tập về nhà, hướng dẫn và sửa các lỗi tại lớp cho</w:t>
      </w:r>
      <w:r>
        <w:rPr>
          <w:color w:val="000000"/>
          <w:szCs w:val="28"/>
        </w:rPr>
        <w:t xml:space="preserve"> sinh viên</w:t>
      </w:r>
      <w:r>
        <w:rPr>
          <w:iCs/>
          <w:color w:val="000000"/>
          <w:szCs w:val="28"/>
        </w:rPr>
        <w:t>.</w:t>
      </w:r>
    </w:p>
    <w:p w:rsidR="00565BC3" w:rsidRDefault="00565BC3" w:rsidP="00565BC3">
      <w:pPr>
        <w:tabs>
          <w:tab w:val="left" w:pos="630"/>
        </w:tabs>
        <w:spacing w:before="120"/>
        <w:ind w:left="450"/>
        <w:jc w:val="both"/>
        <w:rPr>
          <w:color w:val="000000"/>
          <w:szCs w:val="28"/>
        </w:rPr>
      </w:pPr>
      <w:r>
        <w:rPr>
          <w:color w:val="000000"/>
          <w:szCs w:val="28"/>
        </w:rPr>
        <w:t>- Đối với người học: Có thái độ tích cực trong học tập, nâng cao năng lực chuyên môn để đáp ứng yêu cầu môn học</w:t>
      </w:r>
    </w:p>
    <w:p w:rsidR="00565BC3" w:rsidRDefault="00565BC3" w:rsidP="00565BC3">
      <w:pPr>
        <w:tabs>
          <w:tab w:val="left" w:pos="3143"/>
        </w:tabs>
        <w:spacing w:before="120"/>
        <w:ind w:left="360"/>
        <w:jc w:val="both"/>
        <w:outlineLvl w:val="0"/>
        <w:rPr>
          <w:color w:val="000000"/>
          <w:szCs w:val="28"/>
        </w:rPr>
      </w:pPr>
      <w:r>
        <w:rPr>
          <w:color w:val="000000"/>
          <w:szCs w:val="28"/>
        </w:rPr>
        <w:t>.3. Những trọng tâm cần chú ý:</w:t>
      </w:r>
    </w:p>
    <w:p w:rsidR="00565BC3" w:rsidRDefault="00565BC3" w:rsidP="00DB576A">
      <w:pPr>
        <w:numPr>
          <w:ilvl w:val="0"/>
          <w:numId w:val="12"/>
        </w:numPr>
        <w:tabs>
          <w:tab w:val="left" w:pos="252"/>
          <w:tab w:val="left" w:pos="600"/>
          <w:tab w:val="left" w:pos="640"/>
          <w:tab w:val="left" w:pos="780"/>
        </w:tabs>
        <w:spacing w:before="120" w:after="0" w:line="240" w:lineRule="auto"/>
        <w:jc w:val="both"/>
        <w:rPr>
          <w:color w:val="000000"/>
          <w:szCs w:val="28"/>
        </w:rPr>
      </w:pPr>
      <w:r>
        <w:rPr>
          <w:color w:val="000000"/>
          <w:szCs w:val="28"/>
        </w:rPr>
        <w:t xml:space="preserve">Trọng tâm của môn học Thiết kế rập </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lastRenderedPageBreak/>
        <w:t>Chương 1: 2.2 Bảng chuyển đổi đơn vị đo.</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2: 2.1 Thiết kế mẫu theo tài liệu.</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3: 2.3 Công thức thiết kế.</w:t>
      </w:r>
    </w:p>
    <w:p w:rsidR="00565BC3" w:rsidRDefault="00565BC3" w:rsidP="00565BC3">
      <w:pPr>
        <w:spacing w:before="120"/>
        <w:ind w:left="450"/>
        <w:jc w:val="both"/>
        <w:rPr>
          <w:color w:val="000000"/>
          <w:szCs w:val="28"/>
        </w:rPr>
      </w:pPr>
      <w:r>
        <w:rPr>
          <w:color w:val="000000"/>
          <w:szCs w:val="28"/>
        </w:rPr>
        <w:t>4. Tài liệu tham khảo:</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[1]</w:t>
      </w:r>
      <w:r>
        <w:rPr>
          <w:i/>
          <w:color w:val="000000"/>
          <w:szCs w:val="28"/>
        </w:rPr>
        <w:t xml:space="preserve"> Giáo trình Thiết kế mẫu công nghiệp,</w:t>
      </w:r>
      <w:r>
        <w:rPr>
          <w:color w:val="000000"/>
          <w:szCs w:val="28"/>
        </w:rPr>
        <w:t>trường Cao đẳng nghề kinh tế kỹ thuật VINATEX 2009;</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[2]</w:t>
      </w:r>
      <w:r>
        <w:rPr>
          <w:i/>
          <w:color w:val="000000"/>
          <w:szCs w:val="28"/>
        </w:rPr>
        <w:t xml:space="preserve"> Giáo trình thiết kế mẫu công nghiệp,</w:t>
      </w:r>
      <w:r>
        <w:rPr>
          <w:color w:val="000000"/>
          <w:szCs w:val="28"/>
        </w:rPr>
        <w:t xml:space="preserve"> trường ĐHKT- KT Công Nghiệp, 2001;</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 xml:space="preserve">[3] </w:t>
      </w:r>
      <w:r>
        <w:rPr>
          <w:i/>
          <w:color w:val="000000"/>
          <w:szCs w:val="28"/>
        </w:rPr>
        <w:t>Giáo trình công nghệ sản xuất,</w:t>
      </w:r>
      <w:r>
        <w:rPr>
          <w:color w:val="000000"/>
          <w:szCs w:val="28"/>
        </w:rPr>
        <w:t xml:space="preserve"> trường Cao Đẳng Công Nghiệp.</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Pr="00914DE1" w:rsidRDefault="00565BC3" w:rsidP="00565BC3">
      <w:pPr>
        <w:jc w:val="center"/>
        <w:outlineLvl w:val="0"/>
        <w:rPr>
          <w:b/>
          <w:bCs/>
          <w:color w:val="000000"/>
          <w:sz w:val="32"/>
          <w:szCs w:val="32"/>
        </w:rPr>
      </w:pPr>
      <w:r>
        <w:rPr>
          <w:b/>
          <w:bCs/>
          <w:color w:val="000000"/>
          <w:sz w:val="32"/>
          <w:szCs w:val="32"/>
        </w:rPr>
        <w:br w:type="page"/>
      </w:r>
      <w:r w:rsidRPr="00914DE1">
        <w:rPr>
          <w:b/>
          <w:bCs/>
          <w:color w:val="000000"/>
          <w:sz w:val="32"/>
          <w:szCs w:val="32"/>
        </w:rPr>
        <w:lastRenderedPageBreak/>
        <w:t>CHƯƠNG TRÌNH MÔN HỌC</w:t>
      </w:r>
    </w:p>
    <w:p w:rsidR="00565BC3" w:rsidRPr="00914DE1" w:rsidRDefault="00565BC3" w:rsidP="00565BC3">
      <w:pPr>
        <w:jc w:val="center"/>
        <w:rPr>
          <w:i/>
          <w:iCs/>
          <w:color w:val="000000"/>
          <w:szCs w:val="28"/>
        </w:rPr>
      </w:pPr>
    </w:p>
    <w:p w:rsidR="00565BC3" w:rsidRPr="00914DE1" w:rsidRDefault="00565BC3" w:rsidP="00565BC3">
      <w:pPr>
        <w:spacing w:before="120" w:line="288" w:lineRule="auto"/>
        <w:outlineLvl w:val="0"/>
        <w:rPr>
          <w:b/>
          <w:bCs/>
          <w:color w:val="000000"/>
          <w:szCs w:val="28"/>
        </w:rPr>
      </w:pPr>
    </w:p>
    <w:p w:rsidR="00565BC3" w:rsidRPr="00914DE1" w:rsidRDefault="00565BC3" w:rsidP="00565BC3">
      <w:pPr>
        <w:spacing w:before="120"/>
        <w:jc w:val="both"/>
        <w:outlineLvl w:val="0"/>
        <w:rPr>
          <w:b/>
          <w:bCs/>
          <w:color w:val="000000"/>
          <w:szCs w:val="28"/>
        </w:rPr>
      </w:pPr>
      <w:r w:rsidRPr="00914DE1">
        <w:rPr>
          <w:b/>
          <w:bCs/>
          <w:color w:val="000000"/>
          <w:szCs w:val="28"/>
        </w:rPr>
        <w:t>Tên môn học</w:t>
      </w:r>
      <w:r w:rsidRPr="00914DE1">
        <w:rPr>
          <w:color w:val="000000"/>
          <w:szCs w:val="28"/>
        </w:rPr>
        <w:t xml:space="preserve">: </w:t>
      </w:r>
      <w:r w:rsidRPr="0091043B">
        <w:rPr>
          <w:b/>
          <w:color w:val="000000"/>
          <w:szCs w:val="28"/>
        </w:rPr>
        <w:t>Marketing hàng may mặc</w:t>
      </w:r>
    </w:p>
    <w:p w:rsidR="00565BC3" w:rsidRPr="001B438D" w:rsidRDefault="00565BC3" w:rsidP="00565BC3">
      <w:pPr>
        <w:spacing w:before="120"/>
        <w:jc w:val="both"/>
        <w:outlineLvl w:val="0"/>
        <w:rPr>
          <w:color w:val="000000"/>
          <w:szCs w:val="28"/>
        </w:rPr>
      </w:pPr>
      <w:r w:rsidRPr="00914DE1">
        <w:rPr>
          <w:b/>
          <w:bCs/>
          <w:color w:val="000000"/>
          <w:szCs w:val="28"/>
        </w:rPr>
        <w:t>Mã môn  học</w:t>
      </w:r>
      <w:r w:rsidRPr="00914DE1">
        <w:rPr>
          <w:color w:val="000000"/>
          <w:szCs w:val="28"/>
        </w:rPr>
        <w:t>: MT</w:t>
      </w:r>
      <w:r w:rsidR="00A763E2">
        <w:rPr>
          <w:color w:val="000000"/>
          <w:szCs w:val="28"/>
        </w:rPr>
        <w:t>C3</w:t>
      </w:r>
      <w:r>
        <w:rPr>
          <w:color w:val="000000"/>
          <w:szCs w:val="28"/>
        </w:rPr>
        <w:t>46</w:t>
      </w:r>
    </w:p>
    <w:p w:rsidR="00565BC3" w:rsidRPr="00914DE1" w:rsidRDefault="00565BC3" w:rsidP="00565BC3">
      <w:pPr>
        <w:spacing w:before="120"/>
        <w:jc w:val="both"/>
        <w:rPr>
          <w:color w:val="000000"/>
          <w:szCs w:val="28"/>
        </w:rPr>
      </w:pPr>
      <w:r w:rsidRPr="00914DE1">
        <w:rPr>
          <w:b/>
          <w:bCs/>
          <w:color w:val="000000"/>
          <w:szCs w:val="28"/>
        </w:rPr>
        <w:t xml:space="preserve">Thời gian thực hiện môn học: </w:t>
      </w:r>
      <w:r w:rsidRPr="00914DE1">
        <w:rPr>
          <w:bCs/>
          <w:color w:val="000000"/>
          <w:szCs w:val="28"/>
        </w:rPr>
        <w:t>30 giờ; (Lý thuyết: 28 giờ; Thực hành, thí nghiệm, thảo luận, bài tập: 0 giờ; Kiểm tra: 2 giờ)</w:t>
      </w:r>
    </w:p>
    <w:p w:rsidR="00565BC3" w:rsidRDefault="00565BC3" w:rsidP="00DB576A">
      <w:pPr>
        <w:numPr>
          <w:ilvl w:val="0"/>
          <w:numId w:val="347"/>
        </w:numPr>
        <w:spacing w:before="120" w:after="0" w:line="240" w:lineRule="auto"/>
        <w:rPr>
          <w:b/>
          <w:bCs/>
          <w:color w:val="000000"/>
          <w:szCs w:val="28"/>
        </w:rPr>
      </w:pPr>
      <w:r w:rsidRPr="00914DE1">
        <w:rPr>
          <w:b/>
          <w:bCs/>
          <w:color w:val="000000"/>
          <w:szCs w:val="28"/>
        </w:rPr>
        <w:t>Vị trí, tính chất của môn học:</w:t>
      </w:r>
    </w:p>
    <w:p w:rsidR="00565BC3" w:rsidRPr="00914DE1" w:rsidRDefault="00565BC3" w:rsidP="00565BC3">
      <w:pPr>
        <w:tabs>
          <w:tab w:val="left" w:pos="-284"/>
          <w:tab w:val="left" w:pos="0"/>
        </w:tabs>
        <w:spacing w:before="120"/>
        <w:ind w:left="284"/>
        <w:jc w:val="both"/>
        <w:rPr>
          <w:bCs/>
          <w:color w:val="000000"/>
          <w:szCs w:val="28"/>
        </w:rPr>
      </w:pPr>
      <w:r w:rsidRPr="00914DE1">
        <w:rPr>
          <w:bCs/>
          <w:color w:val="000000"/>
          <w:szCs w:val="28"/>
        </w:rPr>
        <w:t xml:space="preserve">Vị trí: Là môn học tự chọn được học trong năm hai. </w:t>
      </w:r>
    </w:p>
    <w:p w:rsidR="00565BC3" w:rsidRPr="00914DE1" w:rsidRDefault="00565BC3" w:rsidP="00565BC3">
      <w:pPr>
        <w:spacing w:before="120"/>
        <w:ind w:left="273"/>
        <w:jc w:val="both"/>
        <w:rPr>
          <w:bCs/>
          <w:color w:val="000000"/>
          <w:szCs w:val="28"/>
        </w:rPr>
      </w:pPr>
      <w:r w:rsidRPr="00914DE1">
        <w:rPr>
          <w:bCs/>
          <w:color w:val="000000"/>
          <w:szCs w:val="28"/>
        </w:rPr>
        <w:t xml:space="preserve"> Tính chất: </w:t>
      </w:r>
      <w:r w:rsidRPr="00914DE1">
        <w:rPr>
          <w:color w:val="000000"/>
          <w:szCs w:val="28"/>
        </w:rPr>
        <w:t xml:space="preserve">Môn </w:t>
      </w:r>
      <w:r w:rsidRPr="0091043B">
        <w:rPr>
          <w:color w:val="000000"/>
          <w:szCs w:val="28"/>
        </w:rPr>
        <w:t>Marketing hàng may mặc</w:t>
      </w:r>
      <w:r w:rsidRPr="00914DE1">
        <w:rPr>
          <w:color w:val="000000"/>
          <w:szCs w:val="28"/>
        </w:rPr>
        <w:t xml:space="preserve"> là môn học nâng cao, cung cấp kiến thức về </w:t>
      </w:r>
      <w:r w:rsidRPr="0091043B">
        <w:rPr>
          <w:color w:val="000000"/>
          <w:szCs w:val="28"/>
        </w:rPr>
        <w:t>Marketing</w:t>
      </w:r>
      <w:r w:rsidRPr="0091043B">
        <w:rPr>
          <w:b/>
          <w:color w:val="000000"/>
          <w:szCs w:val="28"/>
        </w:rPr>
        <w:t xml:space="preserve"> </w:t>
      </w:r>
      <w:r w:rsidRPr="00914DE1">
        <w:rPr>
          <w:color w:val="000000"/>
          <w:szCs w:val="28"/>
        </w:rPr>
        <w:t xml:space="preserve">trong ngành </w:t>
      </w:r>
      <w:r>
        <w:rPr>
          <w:color w:val="000000"/>
          <w:szCs w:val="28"/>
        </w:rPr>
        <w:t>cao đẳng Công nghệ may</w:t>
      </w:r>
    </w:p>
    <w:p w:rsidR="00565BC3" w:rsidRPr="00914DE1" w:rsidRDefault="00565BC3" w:rsidP="00DB576A">
      <w:pPr>
        <w:numPr>
          <w:ilvl w:val="0"/>
          <w:numId w:val="347"/>
        </w:numPr>
        <w:spacing w:before="120" w:after="0" w:line="240" w:lineRule="auto"/>
        <w:jc w:val="both"/>
        <w:rPr>
          <w:b/>
          <w:bCs/>
          <w:color w:val="000000"/>
          <w:szCs w:val="28"/>
        </w:rPr>
      </w:pPr>
      <w:r w:rsidRPr="00914DE1">
        <w:rPr>
          <w:b/>
          <w:bCs/>
          <w:color w:val="000000"/>
          <w:szCs w:val="28"/>
        </w:rPr>
        <w:t>Mục tiêu môn học:</w:t>
      </w:r>
    </w:p>
    <w:p w:rsidR="00565BC3" w:rsidRPr="00914DE1" w:rsidRDefault="00565BC3" w:rsidP="00565BC3">
      <w:pPr>
        <w:spacing w:before="120"/>
        <w:ind w:left="273"/>
        <w:jc w:val="both"/>
        <w:rPr>
          <w:b/>
          <w:bCs/>
          <w:color w:val="000000"/>
          <w:szCs w:val="28"/>
        </w:rPr>
      </w:pPr>
      <w:r w:rsidRPr="00914DE1">
        <w:rPr>
          <w:bCs/>
          <w:color w:val="000000"/>
          <w:szCs w:val="28"/>
        </w:rPr>
        <w:t xml:space="preserve">  Kiến thức: </w:t>
      </w:r>
      <w:r w:rsidRPr="00B070FD">
        <w:rPr>
          <w:color w:val="000000"/>
          <w:szCs w:val="28"/>
        </w:rPr>
        <w:t xml:space="preserve">Sinh viên có </w:t>
      </w:r>
      <w:r w:rsidRPr="00B070FD">
        <w:rPr>
          <w:bCs/>
          <w:szCs w:val="28"/>
          <w:lang w:val="en-AU"/>
        </w:rPr>
        <w:t>k</w:t>
      </w:r>
      <w:r w:rsidRPr="00B070FD">
        <w:rPr>
          <w:bCs/>
          <w:szCs w:val="28"/>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Pr="00B070FD">
        <w:rPr>
          <w:bCs/>
          <w:szCs w:val="28"/>
          <w:lang w:val="en-AU"/>
        </w:rPr>
        <w:t xml:space="preserve">nội địa </w:t>
      </w:r>
      <w:r w:rsidRPr="00B070FD">
        <w:rPr>
          <w:bCs/>
          <w:szCs w:val="28"/>
          <w:lang w:val="vi-VN"/>
        </w:rPr>
        <w:t>tại các doanh nghiệp hàng may mặc Việt Nam quy mô vừa và nhỏ hiện nay</w:t>
      </w:r>
      <w:r w:rsidRPr="00B070FD">
        <w:rPr>
          <w:color w:val="000000"/>
          <w:szCs w:val="28"/>
        </w:rPr>
        <w:t>.</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Kỹ năng: </w:t>
      </w:r>
      <w:r w:rsidRPr="00914DE1">
        <w:rPr>
          <w:color w:val="000000"/>
          <w:szCs w:val="28"/>
        </w:rPr>
        <w:t>Sinh viên có khả năng tổ chức, sắp xếp kế hoạch kinh doanh cho sản phẩm may mặc.</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Năng lực tự chủ và trách nhiệm: </w:t>
      </w:r>
      <w:r w:rsidRPr="00914DE1">
        <w:rPr>
          <w:color w:val="000000"/>
          <w:szCs w:val="28"/>
        </w:rPr>
        <w:t>Sinh viên nhận thức được tầm quan trọng của các công tác kinh doanh</w:t>
      </w:r>
      <w:r>
        <w:rPr>
          <w:color w:val="000000"/>
          <w:szCs w:val="28"/>
        </w:rPr>
        <w:t xml:space="preserve"> </w:t>
      </w:r>
      <w:r w:rsidRPr="00B070FD">
        <w:rPr>
          <w:bCs/>
          <w:szCs w:val="28"/>
          <w:lang w:val="vi-VN"/>
        </w:rPr>
        <w:t>hàng may mặc nội địa</w:t>
      </w:r>
      <w:r w:rsidRPr="00914DE1">
        <w:rPr>
          <w:color w:val="000000"/>
          <w:szCs w:val="28"/>
        </w:rPr>
        <w:t>, huy động vốn</w:t>
      </w:r>
      <w:r>
        <w:rPr>
          <w:color w:val="000000"/>
          <w:szCs w:val="28"/>
        </w:rPr>
        <w:t xml:space="preserve">, </w:t>
      </w:r>
      <w:r w:rsidRPr="00B070FD">
        <w:rPr>
          <w:bCs/>
          <w:szCs w:val="28"/>
          <w:lang w:val="vi-VN"/>
        </w:rPr>
        <w:t>xác định môi trường marketing</w:t>
      </w:r>
      <w:r>
        <w:rPr>
          <w:bCs/>
          <w:szCs w:val="28"/>
        </w:rPr>
        <w:t xml:space="preserve">, </w:t>
      </w:r>
      <w:r w:rsidRPr="00B070FD">
        <w:rPr>
          <w:bCs/>
          <w:szCs w:val="28"/>
          <w:lang w:val="vi-VN"/>
        </w:rPr>
        <w:t>lựa chọn thị trường mục tiêu</w:t>
      </w:r>
      <w:r w:rsidRPr="00914DE1">
        <w:rPr>
          <w:color w:val="000000"/>
          <w:szCs w:val="28"/>
        </w:rPr>
        <w:t xml:space="preserve"> và sử dụng vốn của doanh nghiệp.</w:t>
      </w:r>
    </w:p>
    <w:p w:rsidR="00565BC3" w:rsidRPr="00914DE1" w:rsidRDefault="00565BC3" w:rsidP="00565BC3">
      <w:pPr>
        <w:tabs>
          <w:tab w:val="left" w:pos="0"/>
        </w:tabs>
        <w:spacing w:before="120"/>
        <w:jc w:val="both"/>
        <w:rPr>
          <w:color w:val="000000"/>
          <w:szCs w:val="28"/>
        </w:rPr>
      </w:pPr>
      <w:r w:rsidRPr="00914DE1">
        <w:rPr>
          <w:b/>
          <w:bCs/>
          <w:color w:val="000000"/>
          <w:szCs w:val="28"/>
        </w:rPr>
        <w:t>III.  Nội dung môn học:</w:t>
      </w:r>
    </w:p>
    <w:p w:rsidR="00565BC3" w:rsidRPr="00563ABE" w:rsidRDefault="00565BC3" w:rsidP="00DB576A">
      <w:pPr>
        <w:numPr>
          <w:ilvl w:val="0"/>
          <w:numId w:val="348"/>
        </w:numPr>
        <w:spacing w:before="120" w:after="0" w:line="240" w:lineRule="auto"/>
        <w:ind w:hanging="1056"/>
        <w:jc w:val="both"/>
        <w:rPr>
          <w:b/>
          <w:color w:val="000000"/>
          <w:szCs w:val="28"/>
        </w:rPr>
      </w:pPr>
      <w:r w:rsidRPr="00914DE1">
        <w:rPr>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914DE1" w:rsidTr="009876E9">
        <w:trPr>
          <w:trHeight w:val="454"/>
          <w:tblHeader/>
        </w:trPr>
        <w:tc>
          <w:tcPr>
            <w:tcW w:w="621" w:type="dxa"/>
            <w:vMerge w:val="restart"/>
            <w:vAlign w:val="center"/>
          </w:tcPr>
          <w:p w:rsidR="00565BC3" w:rsidRPr="00914DE1" w:rsidRDefault="00565BC3" w:rsidP="009876E9">
            <w:pPr>
              <w:jc w:val="center"/>
              <w:rPr>
                <w:b/>
                <w:color w:val="000000"/>
                <w:szCs w:val="28"/>
              </w:rPr>
            </w:pPr>
            <w:r>
              <w:rPr>
                <w:szCs w:val="28"/>
              </w:rPr>
              <w:tab/>
            </w:r>
            <w:r w:rsidRPr="00914DE1">
              <w:rPr>
                <w:b/>
                <w:color w:val="000000"/>
                <w:szCs w:val="28"/>
              </w:rPr>
              <w:t>Số TT</w:t>
            </w:r>
          </w:p>
        </w:tc>
        <w:tc>
          <w:tcPr>
            <w:tcW w:w="3691" w:type="dxa"/>
            <w:vMerge w:val="restart"/>
            <w:vAlign w:val="center"/>
          </w:tcPr>
          <w:p w:rsidR="00565BC3" w:rsidRPr="00914DE1" w:rsidRDefault="00565BC3" w:rsidP="009876E9">
            <w:pPr>
              <w:jc w:val="center"/>
              <w:rPr>
                <w:b/>
                <w:color w:val="000000"/>
                <w:szCs w:val="28"/>
              </w:rPr>
            </w:pPr>
            <w:r w:rsidRPr="00914DE1">
              <w:rPr>
                <w:b/>
                <w:color w:val="000000"/>
                <w:szCs w:val="28"/>
              </w:rPr>
              <w:t>Tên các bài trong môn học</w:t>
            </w:r>
          </w:p>
        </w:tc>
        <w:tc>
          <w:tcPr>
            <w:tcW w:w="5288" w:type="dxa"/>
            <w:gridSpan w:val="4"/>
            <w:vAlign w:val="center"/>
          </w:tcPr>
          <w:p w:rsidR="00565BC3" w:rsidRPr="00914DE1" w:rsidRDefault="00565BC3" w:rsidP="009876E9">
            <w:pPr>
              <w:jc w:val="center"/>
              <w:rPr>
                <w:b/>
                <w:color w:val="000000"/>
                <w:szCs w:val="28"/>
              </w:rPr>
            </w:pPr>
            <w:r w:rsidRPr="00914DE1">
              <w:rPr>
                <w:b/>
                <w:color w:val="000000"/>
                <w:szCs w:val="28"/>
              </w:rPr>
              <w:t>Thời gian (giờ)</w:t>
            </w:r>
          </w:p>
        </w:tc>
      </w:tr>
      <w:tr w:rsidR="00565BC3" w:rsidRPr="00914DE1" w:rsidTr="009876E9">
        <w:trPr>
          <w:trHeight w:val="1030"/>
          <w:tblHeader/>
        </w:trPr>
        <w:tc>
          <w:tcPr>
            <w:tcW w:w="621" w:type="dxa"/>
            <w:vMerge/>
          </w:tcPr>
          <w:p w:rsidR="00565BC3" w:rsidRPr="00914DE1" w:rsidRDefault="00565BC3" w:rsidP="009876E9">
            <w:pPr>
              <w:jc w:val="center"/>
              <w:rPr>
                <w:b/>
                <w:color w:val="000000"/>
                <w:szCs w:val="28"/>
              </w:rPr>
            </w:pPr>
          </w:p>
        </w:tc>
        <w:tc>
          <w:tcPr>
            <w:tcW w:w="3691" w:type="dxa"/>
            <w:vMerge/>
            <w:vAlign w:val="center"/>
          </w:tcPr>
          <w:p w:rsidR="00565BC3" w:rsidRPr="00914DE1" w:rsidRDefault="00565BC3" w:rsidP="009876E9">
            <w:pPr>
              <w:jc w:val="center"/>
              <w:rPr>
                <w:b/>
                <w:color w:val="000000"/>
                <w:szCs w:val="28"/>
              </w:rPr>
            </w:pPr>
          </w:p>
        </w:tc>
        <w:tc>
          <w:tcPr>
            <w:tcW w:w="918" w:type="dxa"/>
            <w:vAlign w:val="center"/>
          </w:tcPr>
          <w:p w:rsidR="00565BC3" w:rsidRPr="00914DE1" w:rsidRDefault="00565BC3" w:rsidP="009876E9">
            <w:pPr>
              <w:jc w:val="center"/>
              <w:rPr>
                <w:b/>
                <w:color w:val="000000"/>
                <w:szCs w:val="28"/>
              </w:rPr>
            </w:pPr>
            <w:r w:rsidRPr="00914DE1">
              <w:rPr>
                <w:b/>
                <w:color w:val="000000"/>
                <w:szCs w:val="28"/>
              </w:rPr>
              <w:t>Tổng</w:t>
            </w:r>
          </w:p>
          <w:p w:rsidR="00565BC3" w:rsidRPr="00914DE1" w:rsidRDefault="00565BC3" w:rsidP="009876E9">
            <w:pPr>
              <w:jc w:val="center"/>
              <w:rPr>
                <w:b/>
                <w:color w:val="000000"/>
                <w:szCs w:val="28"/>
              </w:rPr>
            </w:pPr>
            <w:r w:rsidRPr="00914DE1">
              <w:rPr>
                <w:b/>
                <w:color w:val="000000"/>
                <w:szCs w:val="28"/>
              </w:rPr>
              <w:t>số</w:t>
            </w:r>
          </w:p>
        </w:tc>
        <w:tc>
          <w:tcPr>
            <w:tcW w:w="979" w:type="dxa"/>
            <w:vAlign w:val="center"/>
          </w:tcPr>
          <w:p w:rsidR="00565BC3" w:rsidRPr="00914DE1" w:rsidRDefault="00565BC3" w:rsidP="009876E9">
            <w:pPr>
              <w:jc w:val="center"/>
              <w:rPr>
                <w:b/>
                <w:color w:val="000000"/>
                <w:szCs w:val="28"/>
              </w:rPr>
            </w:pPr>
            <w:r w:rsidRPr="00914DE1">
              <w:rPr>
                <w:b/>
                <w:color w:val="000000"/>
                <w:szCs w:val="28"/>
              </w:rPr>
              <w:t>Lý thuyết</w:t>
            </w:r>
          </w:p>
        </w:tc>
        <w:tc>
          <w:tcPr>
            <w:tcW w:w="2376" w:type="dxa"/>
            <w:vAlign w:val="center"/>
          </w:tcPr>
          <w:p w:rsidR="00565BC3" w:rsidRPr="00914DE1" w:rsidRDefault="00565BC3" w:rsidP="009876E9">
            <w:pPr>
              <w:jc w:val="center"/>
              <w:rPr>
                <w:b/>
                <w:color w:val="000000"/>
                <w:szCs w:val="28"/>
              </w:rPr>
            </w:pPr>
            <w:r w:rsidRPr="00914DE1">
              <w:rPr>
                <w:b/>
                <w:color w:val="000000"/>
                <w:szCs w:val="28"/>
              </w:rPr>
              <w:t>Thực hành / thực tập/ thí nghiệm/ bài tập/ thảo luận</w:t>
            </w:r>
          </w:p>
        </w:tc>
        <w:tc>
          <w:tcPr>
            <w:tcW w:w="1015" w:type="dxa"/>
            <w:vAlign w:val="center"/>
          </w:tcPr>
          <w:p w:rsidR="00565BC3" w:rsidRPr="00914DE1" w:rsidRDefault="00565BC3" w:rsidP="009876E9">
            <w:pPr>
              <w:jc w:val="center"/>
              <w:rPr>
                <w:b/>
                <w:color w:val="000000"/>
                <w:szCs w:val="28"/>
              </w:rPr>
            </w:pPr>
            <w:r w:rsidRPr="00914DE1">
              <w:rPr>
                <w:b/>
                <w:color w:val="000000"/>
                <w:szCs w:val="28"/>
              </w:rPr>
              <w:t>Kiểm</w:t>
            </w:r>
          </w:p>
          <w:p w:rsidR="00565BC3" w:rsidRPr="00914DE1" w:rsidRDefault="00565BC3" w:rsidP="009876E9">
            <w:pPr>
              <w:jc w:val="center"/>
              <w:rPr>
                <w:b/>
                <w:color w:val="000000"/>
                <w:szCs w:val="28"/>
              </w:rPr>
            </w:pPr>
            <w:r w:rsidRPr="00914DE1">
              <w:rPr>
                <w:b/>
                <w:color w:val="000000"/>
                <w:szCs w:val="28"/>
              </w:rPr>
              <w:t>tra</w:t>
            </w:r>
          </w:p>
        </w:tc>
      </w:tr>
      <w:tr w:rsidR="00565BC3" w:rsidRPr="00914DE1" w:rsidTr="009876E9">
        <w:trPr>
          <w:trHeight w:val="103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lastRenderedPageBreak/>
              <w:t>1</w:t>
            </w:r>
          </w:p>
        </w:tc>
        <w:tc>
          <w:tcPr>
            <w:tcW w:w="3691" w:type="dxa"/>
            <w:tcBorders>
              <w:bottom w:val="single" w:sz="4" w:space="0" w:color="auto"/>
            </w:tcBorders>
            <w:vAlign w:val="center"/>
          </w:tcPr>
          <w:p w:rsidR="00565BC3" w:rsidRPr="00563ABE" w:rsidRDefault="00565BC3" w:rsidP="009876E9">
            <w:pPr>
              <w:tabs>
                <w:tab w:val="right" w:leader="dot" w:pos="3331"/>
              </w:tabs>
              <w:spacing w:before="120"/>
              <w:rPr>
                <w:color w:val="000000"/>
                <w:szCs w:val="28"/>
              </w:rPr>
            </w:pPr>
            <w:r w:rsidRPr="00563ABE">
              <w:rPr>
                <w:bCs/>
                <w:color w:val="000000"/>
                <w:szCs w:val="28"/>
              </w:rPr>
              <w:t xml:space="preserve">Chương 1: </w:t>
            </w:r>
            <w:r w:rsidRPr="00563ABE">
              <w:rPr>
                <w:szCs w:val="28"/>
                <w:lang w:eastAsia="ja-JP"/>
              </w:rPr>
              <w:t>Tổng quan</w:t>
            </w:r>
            <w:r w:rsidRPr="00563ABE">
              <w:rPr>
                <w:szCs w:val="28"/>
                <w:lang w:val="vi-VN" w:eastAsia="ja-JP"/>
              </w:rPr>
              <w:t xml:space="preserve"> </w:t>
            </w:r>
            <w:r w:rsidRPr="00563ABE">
              <w:rPr>
                <w:szCs w:val="28"/>
                <w:lang w:eastAsia="ja-JP"/>
              </w:rPr>
              <w:t xml:space="preserve">môn học </w:t>
            </w:r>
            <w:r w:rsidRPr="00563ABE">
              <w:rPr>
                <w:szCs w:val="28"/>
                <w:lang w:val="vi-VN" w:eastAsia="ja-JP"/>
              </w:rPr>
              <w:t xml:space="preserve">marketing </w:t>
            </w:r>
            <w:r w:rsidRPr="00563ABE">
              <w:rPr>
                <w:szCs w:val="28"/>
                <w:lang w:val="en-AU" w:eastAsia="ja-JP"/>
              </w:rPr>
              <w:t>hàng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84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2</w:t>
            </w:r>
          </w:p>
        </w:tc>
        <w:tc>
          <w:tcPr>
            <w:tcW w:w="3691" w:type="dxa"/>
            <w:tcBorders>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2: </w:t>
            </w:r>
            <w:r w:rsidRPr="00563ABE">
              <w:rPr>
                <w:bCs/>
                <w:szCs w:val="28"/>
                <w:lang w:val="de-DE"/>
              </w:rPr>
              <w:t>Môi trường marketing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3</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3: </w:t>
            </w:r>
            <w:r w:rsidRPr="00563ABE">
              <w:rPr>
                <w:bCs/>
                <w:szCs w:val="28"/>
                <w:lang w:val="de-DE"/>
              </w:rPr>
              <w:t>Hành vi khách hàng</w:t>
            </w:r>
          </w:p>
        </w:tc>
        <w:tc>
          <w:tcPr>
            <w:tcW w:w="918"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4: </w:t>
            </w:r>
            <w:r w:rsidRPr="00563ABE">
              <w:rPr>
                <w:bCs/>
                <w:szCs w:val="28"/>
                <w:lang w:val="de-DE"/>
              </w:rPr>
              <w:t>Phân khúc thị trường</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Pr>
                <w:color w:val="000000"/>
                <w:szCs w:val="28"/>
              </w:rPr>
              <w:t>1</w:t>
            </w: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5</w:t>
            </w:r>
          </w:p>
        </w:tc>
        <w:tc>
          <w:tcPr>
            <w:tcW w:w="3691" w:type="dxa"/>
            <w:tcBorders>
              <w:top w:val="single" w:sz="4" w:space="0" w:color="auto"/>
              <w:bottom w:val="single" w:sz="4" w:space="0" w:color="auto"/>
            </w:tcBorders>
          </w:tcPr>
          <w:p w:rsidR="00565BC3" w:rsidRPr="00563ABE" w:rsidRDefault="00565BC3" w:rsidP="009876E9">
            <w:pPr>
              <w:tabs>
                <w:tab w:val="left" w:pos="1080"/>
              </w:tabs>
              <w:spacing w:after="120"/>
              <w:rPr>
                <w:color w:val="000000"/>
                <w:szCs w:val="28"/>
              </w:rPr>
            </w:pPr>
            <w:r w:rsidRPr="00914DE1">
              <w:rPr>
                <w:bCs/>
                <w:color w:val="000000"/>
                <w:szCs w:val="28"/>
              </w:rPr>
              <w:t xml:space="preserve">Chương </w:t>
            </w:r>
            <w:r>
              <w:rPr>
                <w:bCs/>
                <w:color w:val="000000"/>
                <w:szCs w:val="28"/>
              </w:rPr>
              <w:t>5</w:t>
            </w:r>
            <w:r w:rsidRPr="00914DE1">
              <w:rPr>
                <w:bCs/>
                <w:color w:val="000000"/>
                <w:szCs w:val="28"/>
              </w:rPr>
              <w:t xml:space="preserve">: </w:t>
            </w:r>
            <w:r>
              <w:rPr>
                <w:bCs/>
                <w:color w:val="000000"/>
                <w:szCs w:val="28"/>
              </w:rPr>
              <w:t>Chiến lược sản phẩm</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6</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6: </w:t>
            </w:r>
            <w:r>
              <w:rPr>
                <w:bCs/>
                <w:color w:val="000000"/>
                <w:szCs w:val="28"/>
              </w:rPr>
              <w:t>Chiến lược phân phối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sidRPr="00914DE1">
              <w:rPr>
                <w:color w:val="000000"/>
                <w:szCs w:val="28"/>
              </w:rPr>
              <w:t>4</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Pr>
                <w:color w:val="000000"/>
                <w:szCs w:val="28"/>
              </w:rPr>
              <w:t>7</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w:t>
            </w:r>
            <w:r>
              <w:rPr>
                <w:bCs/>
                <w:color w:val="000000"/>
                <w:szCs w:val="28"/>
              </w:rPr>
              <w:t>7</w:t>
            </w:r>
            <w:r w:rsidRPr="00914DE1">
              <w:rPr>
                <w:bCs/>
                <w:color w:val="000000"/>
                <w:szCs w:val="28"/>
              </w:rPr>
              <w:t xml:space="preserve">: </w:t>
            </w:r>
            <w:r>
              <w:rPr>
                <w:bCs/>
                <w:color w:val="000000"/>
                <w:szCs w:val="28"/>
              </w:rPr>
              <w:t>Chiến lược truyền thông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1</w:t>
            </w:r>
          </w:p>
        </w:tc>
      </w:tr>
      <w:tr w:rsidR="00565BC3" w:rsidRPr="00914DE1" w:rsidTr="009876E9">
        <w:trPr>
          <w:trHeight w:val="454"/>
        </w:trPr>
        <w:tc>
          <w:tcPr>
            <w:tcW w:w="4312" w:type="dxa"/>
            <w:gridSpan w:val="2"/>
            <w:vAlign w:val="center"/>
          </w:tcPr>
          <w:p w:rsidR="00565BC3" w:rsidRPr="00914DE1" w:rsidRDefault="00565BC3" w:rsidP="009876E9">
            <w:pPr>
              <w:jc w:val="center"/>
              <w:rPr>
                <w:b/>
                <w:color w:val="000000"/>
                <w:szCs w:val="28"/>
              </w:rPr>
            </w:pPr>
            <w:r w:rsidRPr="00914DE1">
              <w:rPr>
                <w:b/>
                <w:color w:val="000000"/>
                <w:szCs w:val="28"/>
              </w:rPr>
              <w:t>Tổng cộng</w:t>
            </w:r>
          </w:p>
        </w:tc>
        <w:tc>
          <w:tcPr>
            <w:tcW w:w="918" w:type="dxa"/>
            <w:vAlign w:val="center"/>
          </w:tcPr>
          <w:p w:rsidR="00565BC3" w:rsidRPr="00914DE1" w:rsidRDefault="00565BC3" w:rsidP="009876E9">
            <w:pPr>
              <w:jc w:val="center"/>
              <w:rPr>
                <w:b/>
                <w:color w:val="000000"/>
                <w:szCs w:val="28"/>
              </w:rPr>
            </w:pPr>
            <w:r w:rsidRPr="00914DE1">
              <w:rPr>
                <w:b/>
                <w:color w:val="000000"/>
                <w:szCs w:val="28"/>
              </w:rPr>
              <w:t>30</w:t>
            </w:r>
          </w:p>
        </w:tc>
        <w:tc>
          <w:tcPr>
            <w:tcW w:w="979" w:type="dxa"/>
            <w:vAlign w:val="center"/>
          </w:tcPr>
          <w:p w:rsidR="00565BC3" w:rsidRPr="00914DE1" w:rsidRDefault="00565BC3" w:rsidP="009876E9">
            <w:pPr>
              <w:jc w:val="center"/>
              <w:rPr>
                <w:b/>
                <w:color w:val="000000"/>
                <w:szCs w:val="28"/>
              </w:rPr>
            </w:pPr>
            <w:r w:rsidRPr="00914DE1">
              <w:rPr>
                <w:b/>
                <w:color w:val="000000"/>
                <w:szCs w:val="28"/>
              </w:rPr>
              <w:t>28</w:t>
            </w:r>
          </w:p>
        </w:tc>
        <w:tc>
          <w:tcPr>
            <w:tcW w:w="2376" w:type="dxa"/>
            <w:vAlign w:val="center"/>
          </w:tcPr>
          <w:p w:rsidR="00565BC3" w:rsidRPr="00914DE1" w:rsidRDefault="00565BC3" w:rsidP="009876E9">
            <w:pPr>
              <w:jc w:val="center"/>
              <w:rPr>
                <w:b/>
                <w:color w:val="000000"/>
                <w:szCs w:val="28"/>
              </w:rPr>
            </w:pPr>
          </w:p>
        </w:tc>
        <w:tc>
          <w:tcPr>
            <w:tcW w:w="1015" w:type="dxa"/>
            <w:vAlign w:val="center"/>
          </w:tcPr>
          <w:p w:rsidR="00565BC3" w:rsidRPr="00914DE1" w:rsidRDefault="00565BC3" w:rsidP="009876E9">
            <w:pPr>
              <w:jc w:val="center"/>
              <w:rPr>
                <w:b/>
                <w:color w:val="000000"/>
                <w:szCs w:val="28"/>
              </w:rPr>
            </w:pPr>
            <w:r w:rsidRPr="00914DE1">
              <w:rPr>
                <w:b/>
                <w:color w:val="000000"/>
                <w:szCs w:val="28"/>
              </w:rPr>
              <w:t>2</w:t>
            </w:r>
          </w:p>
        </w:tc>
      </w:tr>
    </w:tbl>
    <w:p w:rsidR="00565BC3" w:rsidRPr="00914DE1" w:rsidRDefault="00565BC3" w:rsidP="00565BC3">
      <w:pPr>
        <w:tabs>
          <w:tab w:val="right" w:pos="567"/>
        </w:tabs>
        <w:spacing w:before="120"/>
        <w:ind w:left="426"/>
        <w:jc w:val="both"/>
        <w:rPr>
          <w:b/>
          <w:iCs/>
          <w:color w:val="000000"/>
          <w:szCs w:val="28"/>
        </w:rPr>
      </w:pPr>
      <w:r w:rsidRPr="00914DE1">
        <w:rPr>
          <w:b/>
          <w:iCs/>
          <w:color w:val="000000"/>
          <w:szCs w:val="28"/>
        </w:rPr>
        <w:t>2. Nội dung chi tiết:</w:t>
      </w:r>
    </w:p>
    <w:p w:rsidR="00565BC3" w:rsidRPr="00914DE1" w:rsidRDefault="00565BC3" w:rsidP="00565BC3">
      <w:pPr>
        <w:spacing w:before="120"/>
        <w:rPr>
          <w:b/>
          <w:bCs/>
          <w:color w:val="000000"/>
          <w:szCs w:val="28"/>
        </w:rPr>
      </w:pPr>
      <w:r w:rsidRPr="00914DE1">
        <w:rPr>
          <w:b/>
          <w:color w:val="000000"/>
          <w:szCs w:val="28"/>
        </w:rPr>
        <w:t xml:space="preserve">Chương 1: </w:t>
      </w:r>
      <w:r w:rsidRPr="00662CCB">
        <w:rPr>
          <w:b/>
          <w:szCs w:val="28"/>
          <w:lang w:eastAsia="ja-JP"/>
        </w:rPr>
        <w:t>Tổng quan</w:t>
      </w:r>
      <w:r w:rsidRPr="00662CCB">
        <w:rPr>
          <w:b/>
          <w:szCs w:val="28"/>
          <w:lang w:val="vi-VN" w:eastAsia="ja-JP"/>
        </w:rPr>
        <w:t xml:space="preserve"> </w:t>
      </w:r>
      <w:r w:rsidRPr="00662CCB">
        <w:rPr>
          <w:b/>
          <w:szCs w:val="28"/>
          <w:lang w:eastAsia="ja-JP"/>
        </w:rPr>
        <w:t xml:space="preserve">môn học </w:t>
      </w:r>
      <w:r w:rsidRPr="00662CCB">
        <w:rPr>
          <w:b/>
          <w:szCs w:val="28"/>
          <w:lang w:val="vi-VN" w:eastAsia="ja-JP"/>
        </w:rPr>
        <w:t xml:space="preserve">marketing </w:t>
      </w:r>
      <w:r w:rsidRPr="00662CCB">
        <w:rPr>
          <w:b/>
          <w:szCs w:val="28"/>
          <w:lang w:val="en-AU" w:eastAsia="ja-JP"/>
        </w:rPr>
        <w:t>hàng may mặc</w:t>
      </w:r>
      <w:r w:rsidRPr="00914DE1">
        <w:rPr>
          <w:b/>
          <w:bCs/>
          <w:color w:val="000000"/>
          <w:szCs w:val="28"/>
        </w:rPr>
        <w:t xml:space="preserve">   </w:t>
      </w:r>
      <w:r w:rsidRPr="00914DE1">
        <w:rPr>
          <w:b/>
          <w:bCs/>
          <w:color w:val="000000"/>
          <w:szCs w:val="28"/>
        </w:rPr>
        <w:tab/>
        <w:t xml:space="preserve"> </w:t>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sidRPr="00662CCB">
        <w:rPr>
          <w:szCs w:val="28"/>
          <w:lang w:val="vi-VN" w:eastAsia="ja-JP"/>
        </w:rPr>
        <w:t xml:space="preserve">marketing </w:t>
      </w:r>
      <w:r w:rsidRPr="00662CCB">
        <w:rPr>
          <w:szCs w:val="28"/>
          <w:lang w:val="en-AU" w:eastAsia="ja-JP"/>
        </w:rPr>
        <w:t>hàng may mặc</w:t>
      </w:r>
      <w:r w:rsidRPr="00662CCB">
        <w:rPr>
          <w:bCs/>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viên </w:t>
      </w:r>
      <w:r>
        <w:rPr>
          <w:bCs/>
          <w:color w:val="000000"/>
          <w:szCs w:val="28"/>
        </w:rPr>
        <w:t xml:space="preserve">trình bày được các chức năng cơ bản, phân loại </w:t>
      </w:r>
      <w:r w:rsidRPr="00662CCB">
        <w:rPr>
          <w:szCs w:val="28"/>
          <w:lang w:val="vi-VN" w:eastAsia="ja-JP"/>
        </w:rPr>
        <w:t>marketing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keepNext/>
        <w:spacing w:before="120"/>
        <w:ind w:left="284"/>
        <w:jc w:val="both"/>
        <w:outlineLvl w:val="3"/>
        <w:rPr>
          <w:color w:val="000000"/>
          <w:szCs w:val="28"/>
        </w:rPr>
      </w:pPr>
      <w:r w:rsidRPr="00914DE1">
        <w:rPr>
          <w:color w:val="000000"/>
          <w:szCs w:val="28"/>
        </w:rPr>
        <w:t>2. Nội dung chương:</w:t>
      </w:r>
    </w:p>
    <w:p w:rsidR="00565BC3" w:rsidRPr="00914DE1" w:rsidRDefault="00565BC3" w:rsidP="00565BC3">
      <w:pPr>
        <w:spacing w:before="120"/>
        <w:ind w:left="284"/>
        <w:rPr>
          <w:color w:val="000000"/>
          <w:szCs w:val="28"/>
        </w:rPr>
      </w:pPr>
      <w:r w:rsidRPr="00914DE1">
        <w:rPr>
          <w:color w:val="000000"/>
          <w:szCs w:val="28"/>
        </w:rPr>
        <w:t>2.1. Khái niệm.</w:t>
      </w:r>
    </w:p>
    <w:p w:rsidR="00565BC3" w:rsidRDefault="00565BC3" w:rsidP="00565BC3">
      <w:pPr>
        <w:tabs>
          <w:tab w:val="left" w:pos="284"/>
        </w:tabs>
        <w:spacing w:before="120"/>
        <w:ind w:left="284"/>
        <w:rPr>
          <w:color w:val="000000"/>
          <w:szCs w:val="28"/>
        </w:rPr>
      </w:pPr>
      <w:r w:rsidRPr="00914DE1">
        <w:rPr>
          <w:color w:val="000000"/>
          <w:szCs w:val="28"/>
        </w:rPr>
        <w:t xml:space="preserve">2.2. </w:t>
      </w:r>
      <w:r>
        <w:rPr>
          <w:color w:val="000000"/>
          <w:szCs w:val="28"/>
        </w:rPr>
        <w:t>Mục tiêu.</w:t>
      </w:r>
    </w:p>
    <w:p w:rsidR="00565BC3" w:rsidRDefault="00565BC3" w:rsidP="00565BC3">
      <w:pPr>
        <w:tabs>
          <w:tab w:val="left" w:pos="284"/>
        </w:tabs>
        <w:spacing w:before="120"/>
        <w:ind w:left="284"/>
        <w:rPr>
          <w:color w:val="000000"/>
          <w:szCs w:val="28"/>
        </w:rPr>
      </w:pPr>
      <w:r>
        <w:rPr>
          <w:color w:val="000000"/>
          <w:szCs w:val="28"/>
        </w:rPr>
        <w:t>2.3. Chức năng.</w:t>
      </w:r>
    </w:p>
    <w:p w:rsidR="00565BC3" w:rsidRDefault="00565BC3" w:rsidP="00565BC3">
      <w:pPr>
        <w:tabs>
          <w:tab w:val="left" w:pos="284"/>
        </w:tabs>
        <w:spacing w:before="120"/>
        <w:ind w:left="284"/>
        <w:rPr>
          <w:color w:val="000000"/>
          <w:szCs w:val="28"/>
        </w:rPr>
      </w:pPr>
      <w:r>
        <w:rPr>
          <w:color w:val="000000"/>
          <w:szCs w:val="28"/>
        </w:rPr>
        <w:t>2.4. Marketing – Mix.</w:t>
      </w:r>
    </w:p>
    <w:p w:rsidR="00565BC3" w:rsidRPr="00662CCB" w:rsidRDefault="00565BC3" w:rsidP="00565BC3">
      <w:pPr>
        <w:tabs>
          <w:tab w:val="left" w:pos="284"/>
        </w:tabs>
        <w:spacing w:before="120"/>
        <w:ind w:left="284"/>
        <w:rPr>
          <w:color w:val="000000"/>
          <w:szCs w:val="28"/>
        </w:rPr>
      </w:pPr>
      <w:r>
        <w:rPr>
          <w:color w:val="000000"/>
          <w:szCs w:val="28"/>
        </w:rPr>
        <w:t>2.5. Phân loại</w:t>
      </w:r>
    </w:p>
    <w:p w:rsidR="00565BC3" w:rsidRPr="00914DE1" w:rsidRDefault="00565BC3" w:rsidP="00565BC3">
      <w:pPr>
        <w:spacing w:before="120"/>
        <w:rPr>
          <w:b/>
          <w:bCs/>
          <w:color w:val="000000"/>
          <w:szCs w:val="28"/>
        </w:rPr>
      </w:pPr>
      <w:r w:rsidRPr="00914DE1">
        <w:rPr>
          <w:b/>
          <w:color w:val="000000"/>
          <w:szCs w:val="28"/>
        </w:rPr>
        <w:t xml:space="preserve">Chương 2: </w:t>
      </w:r>
      <w:r w:rsidRPr="00662CCB">
        <w:rPr>
          <w:b/>
          <w:bCs/>
          <w:szCs w:val="28"/>
          <w:lang w:val="de-DE"/>
        </w:rPr>
        <w:t>Môi trường marketing may mặc</w:t>
      </w:r>
      <w:r w:rsidRPr="00914DE1">
        <w:rPr>
          <w:color w:val="000000"/>
          <w:szCs w:val="28"/>
        </w:rPr>
        <w:t xml:space="preserve"> </w:t>
      </w:r>
      <w:r w:rsidRPr="00914DE1">
        <w:rPr>
          <w:b/>
          <w:bCs/>
          <w:color w:val="000000"/>
          <w:szCs w:val="28"/>
        </w:rPr>
        <w:t xml:space="preserve"> </w:t>
      </w:r>
      <w:r w:rsidRPr="00914DE1">
        <w:rPr>
          <w:b/>
          <w:bCs/>
          <w:color w:val="000000"/>
          <w:szCs w:val="28"/>
        </w:rPr>
        <w:tab/>
        <w:t xml:space="preserve"> </w:t>
      </w:r>
      <w:r w:rsidRPr="00914DE1">
        <w:rPr>
          <w:iCs/>
          <w:color w:val="000000"/>
          <w:szCs w:val="28"/>
        </w:rPr>
        <w:t>Thời gian: 4 giờ</w:t>
      </w:r>
    </w:p>
    <w:p w:rsidR="00565BC3" w:rsidRPr="00914DE1" w:rsidRDefault="00565BC3" w:rsidP="00565BC3">
      <w:pPr>
        <w:spacing w:before="120"/>
        <w:ind w:left="270" w:firstLine="14"/>
        <w:jc w:val="both"/>
        <w:rPr>
          <w:iCs/>
          <w:color w:val="000000"/>
          <w:szCs w:val="28"/>
        </w:rPr>
      </w:pPr>
      <w:r w:rsidRPr="00914DE1">
        <w:rPr>
          <w:iCs/>
          <w:color w:val="000000"/>
          <w:szCs w:val="28"/>
        </w:rPr>
        <w:lastRenderedPageBreak/>
        <w:t>1. Mục tiêu:</w:t>
      </w:r>
    </w:p>
    <w:p w:rsidR="00565BC3" w:rsidRPr="00662CCB"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662CCB" w:rsidRDefault="00565BC3" w:rsidP="00565BC3">
      <w:pPr>
        <w:spacing w:before="120"/>
        <w:ind w:left="567"/>
        <w:jc w:val="both"/>
        <w:rPr>
          <w:b/>
          <w:bCs/>
          <w:color w:val="000000"/>
          <w:szCs w:val="28"/>
        </w:rPr>
      </w:pPr>
      <w:r>
        <w:rPr>
          <w:color w:val="000000"/>
          <w:szCs w:val="28"/>
        </w:rPr>
        <w:t>Nhận thức được các tác động ảnh hưởng của môi trường đến doanh nghiệp.</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firstLine="14"/>
        <w:rPr>
          <w:b/>
          <w:color w:val="000000"/>
          <w:szCs w:val="28"/>
        </w:rPr>
      </w:pPr>
      <w:r w:rsidRPr="00914DE1">
        <w:rPr>
          <w:color w:val="000000"/>
          <w:szCs w:val="28"/>
        </w:rPr>
        <w:t>2. Nội dung chương</w:t>
      </w:r>
    </w:p>
    <w:p w:rsidR="00565BC3" w:rsidRPr="00496E70" w:rsidRDefault="00565BC3" w:rsidP="00565BC3">
      <w:pPr>
        <w:spacing w:before="120"/>
        <w:ind w:left="270" w:firstLine="14"/>
        <w:rPr>
          <w:color w:val="000000"/>
          <w:szCs w:val="28"/>
        </w:rPr>
      </w:pPr>
      <w:r w:rsidRPr="00914DE1">
        <w:rPr>
          <w:color w:val="000000"/>
          <w:szCs w:val="28"/>
        </w:rPr>
        <w:t xml:space="preserve">2.1. </w:t>
      </w:r>
      <w:r>
        <w:rPr>
          <w:color w:val="000000"/>
          <w:szCs w:val="28"/>
        </w:rPr>
        <w:t xml:space="preserve">Tổng quan về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496E70" w:rsidRDefault="00565BC3" w:rsidP="00565BC3">
      <w:pPr>
        <w:spacing w:before="120"/>
        <w:ind w:left="270" w:firstLine="14"/>
        <w:rPr>
          <w:color w:val="000000"/>
          <w:szCs w:val="28"/>
        </w:rPr>
      </w:pPr>
      <w:r w:rsidRPr="00914DE1">
        <w:rPr>
          <w:color w:val="000000"/>
          <w:szCs w:val="28"/>
        </w:rPr>
        <w:t xml:space="preserve">2.2. </w:t>
      </w:r>
      <w:r>
        <w:rPr>
          <w:color w:val="000000"/>
          <w:szCs w:val="28"/>
        </w:rPr>
        <w:t xml:space="preserve">Các thành phần của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914DE1" w:rsidRDefault="00565BC3" w:rsidP="00565BC3">
      <w:pPr>
        <w:spacing w:before="120"/>
        <w:rPr>
          <w:b/>
          <w:bCs/>
          <w:color w:val="000000"/>
          <w:szCs w:val="28"/>
        </w:rPr>
      </w:pPr>
      <w:r w:rsidRPr="00914DE1">
        <w:rPr>
          <w:b/>
          <w:color w:val="000000"/>
          <w:szCs w:val="28"/>
        </w:rPr>
        <w:t xml:space="preserve">Chương 3: </w:t>
      </w:r>
      <w:r w:rsidRPr="00496E70">
        <w:rPr>
          <w:b/>
          <w:bCs/>
          <w:szCs w:val="28"/>
          <w:lang w:val="de-DE"/>
        </w:rPr>
        <w:t>Hành vi khách hàng</w:t>
      </w:r>
      <w:r w:rsidRPr="00496E70">
        <w:rPr>
          <w:b/>
          <w:bCs/>
          <w:color w:val="000000"/>
          <w:szCs w:val="28"/>
        </w:rPr>
        <w:tab/>
      </w:r>
      <w:r w:rsidRPr="00914DE1">
        <w:rPr>
          <w:b/>
          <w:bCs/>
          <w:color w:val="000000"/>
          <w:szCs w:val="28"/>
        </w:rPr>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  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các yếu tố tác động đến hành vi của người tiêu dùng, tổ chức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các dạng hành vi</w:t>
      </w:r>
      <w:r>
        <w:rPr>
          <w:color w:val="000000"/>
          <w:szCs w:val="28"/>
        </w:rPr>
        <w:t xml:space="preserve">, hiểu rõ tiến trình quyết định mua hàng của </w:t>
      </w:r>
      <w:r>
        <w:rPr>
          <w:bCs/>
          <w:color w:val="000000"/>
          <w:szCs w:val="28"/>
        </w:rPr>
        <w:t>người tiêu dùng, tổ chức</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496E70" w:rsidRDefault="00565BC3" w:rsidP="00565BC3">
      <w:pPr>
        <w:spacing w:before="120"/>
        <w:ind w:left="274"/>
        <w:rPr>
          <w:color w:val="000000"/>
          <w:szCs w:val="28"/>
        </w:rPr>
      </w:pPr>
      <w:r w:rsidRPr="00914DE1">
        <w:rPr>
          <w:color w:val="000000"/>
          <w:szCs w:val="28"/>
        </w:rPr>
        <w:t xml:space="preserve">2.1. </w:t>
      </w:r>
      <w:r>
        <w:rPr>
          <w:color w:val="000000"/>
          <w:szCs w:val="28"/>
        </w:rPr>
        <w:t>Hành vi mua hàng của người tiêu dùng</w:t>
      </w:r>
    </w:p>
    <w:p w:rsidR="00565BC3" w:rsidRPr="00914DE1" w:rsidRDefault="00565BC3" w:rsidP="00565BC3">
      <w:pPr>
        <w:spacing w:before="120"/>
        <w:ind w:left="274"/>
        <w:rPr>
          <w:color w:val="000000"/>
          <w:szCs w:val="28"/>
        </w:rPr>
      </w:pPr>
      <w:r w:rsidRPr="00914DE1">
        <w:rPr>
          <w:color w:val="000000"/>
          <w:szCs w:val="28"/>
        </w:rPr>
        <w:t xml:space="preserve">2.2. </w:t>
      </w:r>
      <w:r>
        <w:rPr>
          <w:color w:val="000000"/>
          <w:szCs w:val="28"/>
        </w:rPr>
        <w:t>Hành vi mua hàng của tổ chức</w:t>
      </w:r>
    </w:p>
    <w:p w:rsidR="00565BC3" w:rsidRPr="00914DE1" w:rsidRDefault="00565BC3" w:rsidP="00565BC3">
      <w:pPr>
        <w:spacing w:before="120"/>
        <w:rPr>
          <w:b/>
          <w:bCs/>
          <w:color w:val="000000"/>
          <w:szCs w:val="28"/>
        </w:rPr>
      </w:pPr>
      <w:r w:rsidRPr="00914DE1">
        <w:rPr>
          <w:b/>
          <w:color w:val="000000"/>
          <w:szCs w:val="28"/>
        </w:rPr>
        <w:t xml:space="preserve">Chương 4: </w:t>
      </w:r>
      <w:r w:rsidRPr="00643977">
        <w:rPr>
          <w:b/>
          <w:bCs/>
          <w:szCs w:val="28"/>
          <w:lang w:val="de-DE"/>
        </w:rPr>
        <w:t>Phân khúc thị trường</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Thời gian: 5 giờ</w:t>
      </w:r>
    </w:p>
    <w:p w:rsidR="00565BC3" w:rsidRPr="00914DE1" w:rsidRDefault="00565BC3" w:rsidP="00565BC3">
      <w:pPr>
        <w:spacing w:before="120"/>
        <w:ind w:left="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về phân khúc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có khả năng </w:t>
      </w:r>
      <w:r>
        <w:rPr>
          <w:bCs/>
          <w:color w:val="000000"/>
          <w:szCs w:val="28"/>
        </w:rPr>
        <w:t>trình bày mục tiêu, phân loại phân khúc thị trường, phân tích các bước phân khúc để đánh giá và lựa chọn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84"/>
        <w:jc w:val="both"/>
        <w:rPr>
          <w:color w:val="000000"/>
          <w:szCs w:val="28"/>
        </w:rPr>
      </w:pPr>
      <w:r w:rsidRPr="00914DE1">
        <w:rPr>
          <w:color w:val="000000"/>
          <w:szCs w:val="28"/>
        </w:rPr>
        <w:t>2. Nội dung chương:</w:t>
      </w:r>
    </w:p>
    <w:p w:rsidR="00565BC3" w:rsidRPr="009F059D" w:rsidRDefault="00565BC3" w:rsidP="00565BC3">
      <w:pPr>
        <w:spacing w:before="120"/>
        <w:ind w:left="284"/>
        <w:rPr>
          <w:color w:val="000000"/>
          <w:szCs w:val="28"/>
        </w:rPr>
      </w:pPr>
      <w:r w:rsidRPr="00914DE1">
        <w:rPr>
          <w:color w:val="000000"/>
          <w:szCs w:val="28"/>
        </w:rPr>
        <w:t xml:space="preserve">2.1 </w:t>
      </w:r>
      <w:r>
        <w:rPr>
          <w:color w:val="000000"/>
          <w:szCs w:val="28"/>
        </w:rPr>
        <w:t>Khái niệm</w:t>
      </w:r>
    </w:p>
    <w:p w:rsidR="00565BC3" w:rsidRDefault="00565BC3" w:rsidP="00565BC3">
      <w:pPr>
        <w:spacing w:before="120"/>
        <w:ind w:left="284"/>
        <w:rPr>
          <w:color w:val="000000"/>
          <w:szCs w:val="28"/>
        </w:rPr>
      </w:pPr>
      <w:r w:rsidRPr="00914DE1">
        <w:rPr>
          <w:color w:val="000000"/>
          <w:szCs w:val="28"/>
        </w:rPr>
        <w:t xml:space="preserve">2.2 </w:t>
      </w:r>
      <w:r>
        <w:rPr>
          <w:color w:val="000000"/>
          <w:szCs w:val="28"/>
        </w:rPr>
        <w:t>Tiêu thức phân khúc</w:t>
      </w:r>
    </w:p>
    <w:p w:rsidR="00565BC3" w:rsidRPr="009F059D" w:rsidRDefault="00565BC3" w:rsidP="00565BC3">
      <w:pPr>
        <w:spacing w:before="120"/>
        <w:ind w:left="284"/>
        <w:rPr>
          <w:color w:val="000000"/>
          <w:szCs w:val="28"/>
        </w:rPr>
      </w:pPr>
      <w:r>
        <w:rPr>
          <w:color w:val="000000"/>
          <w:szCs w:val="28"/>
        </w:rPr>
        <w:lastRenderedPageBreak/>
        <w:t>2.3 Các bước phân khúc thị trường</w:t>
      </w:r>
    </w:p>
    <w:p w:rsidR="00565BC3" w:rsidRPr="00914DE1" w:rsidRDefault="00565BC3" w:rsidP="00565BC3">
      <w:pPr>
        <w:spacing w:before="120"/>
        <w:rPr>
          <w:b/>
          <w:bCs/>
          <w:color w:val="000000"/>
          <w:szCs w:val="28"/>
        </w:rPr>
      </w:pPr>
      <w:r w:rsidRPr="00914DE1">
        <w:rPr>
          <w:b/>
          <w:color w:val="000000"/>
          <w:szCs w:val="28"/>
        </w:rPr>
        <w:t xml:space="preserve">Chương 5: </w:t>
      </w:r>
      <w:r w:rsidRPr="009F059D">
        <w:rPr>
          <w:b/>
          <w:bCs/>
          <w:color w:val="000000"/>
          <w:szCs w:val="28"/>
        </w:rPr>
        <w:t>Chiến lược sản phẩm</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sản phẩm</w:t>
      </w:r>
      <w:r>
        <w:rPr>
          <w:color w:val="000000"/>
          <w:szCs w:val="28"/>
        </w:rPr>
        <w:t>, chu trình của sản phẩm mới.</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viên</w:t>
      </w:r>
      <w:r>
        <w:rPr>
          <w:bCs/>
          <w:color w:val="000000"/>
          <w:szCs w:val="28"/>
        </w:rPr>
        <w:t xml:space="preserve"> phân biệt các laoị chiến lược sản phẩm, xác định được chu trình sống của sản phẩm.</w:t>
      </w:r>
      <w:r w:rsidRPr="00914DE1">
        <w:rPr>
          <w:bCs/>
          <w:color w:val="000000"/>
          <w:szCs w:val="28"/>
        </w:rPr>
        <w:t xml:space="preserve"> </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tabs>
          <w:tab w:val="left" w:pos="6855"/>
        </w:tabs>
        <w:spacing w:before="120"/>
        <w:ind w:left="270"/>
        <w:rPr>
          <w:color w:val="000000"/>
          <w:szCs w:val="28"/>
        </w:rPr>
      </w:pPr>
      <w:r w:rsidRPr="00914DE1">
        <w:rPr>
          <w:color w:val="000000"/>
          <w:szCs w:val="28"/>
        </w:rPr>
        <w:t xml:space="preserve">2.1 </w:t>
      </w:r>
      <w:r>
        <w:rPr>
          <w:color w:val="000000"/>
          <w:szCs w:val="28"/>
        </w:rPr>
        <w:t>Định nghĩa sản phẩm theo quan điểm marketing</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2 Phân loại</w:t>
      </w:r>
      <w:r w:rsidRPr="001217CE">
        <w:rPr>
          <w:color w:val="000000"/>
          <w:szCs w:val="28"/>
        </w:rPr>
        <w:t xml:space="preserve"> </w:t>
      </w:r>
      <w:r>
        <w:rPr>
          <w:color w:val="000000"/>
          <w:szCs w:val="28"/>
        </w:rPr>
        <w:t>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3 Đặc tính 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4 Chiến lược sản phẩm</w:t>
      </w:r>
    </w:p>
    <w:p w:rsidR="00565BC3" w:rsidRPr="00914DE1" w:rsidRDefault="00565BC3" w:rsidP="00565BC3">
      <w:pPr>
        <w:spacing w:before="120"/>
        <w:rPr>
          <w:b/>
          <w:bCs/>
          <w:color w:val="000000"/>
          <w:szCs w:val="28"/>
        </w:rPr>
      </w:pPr>
      <w:r w:rsidRPr="00914DE1">
        <w:rPr>
          <w:b/>
          <w:color w:val="000000"/>
          <w:szCs w:val="28"/>
        </w:rPr>
        <w:t xml:space="preserve">Chương 6: </w:t>
      </w:r>
      <w:r w:rsidRPr="001217CE">
        <w:rPr>
          <w:b/>
          <w:bCs/>
          <w:color w:val="000000"/>
          <w:szCs w:val="28"/>
        </w:rPr>
        <w:t>Chiến lược phân phối sản phẩm thời trang</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phân phối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các kênh phân phối phổ biến, trình bày các hình thức phân phối</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Cấu trúc kênh phân phối</w:t>
      </w:r>
    </w:p>
    <w:p w:rsidR="00565BC3" w:rsidRDefault="00565BC3" w:rsidP="00565BC3">
      <w:pPr>
        <w:spacing w:before="120"/>
        <w:ind w:left="270"/>
        <w:rPr>
          <w:color w:val="000000"/>
          <w:szCs w:val="28"/>
        </w:rPr>
      </w:pPr>
      <w:r w:rsidRPr="00914DE1">
        <w:rPr>
          <w:color w:val="000000"/>
          <w:szCs w:val="28"/>
        </w:rPr>
        <w:t xml:space="preserve">2.2 </w:t>
      </w:r>
      <w:r>
        <w:rPr>
          <w:color w:val="000000"/>
          <w:szCs w:val="28"/>
        </w:rPr>
        <w:t>Chiến lược phân phối</w:t>
      </w:r>
    </w:p>
    <w:p w:rsidR="00565BC3" w:rsidRPr="00914DE1" w:rsidRDefault="00565BC3" w:rsidP="00565BC3">
      <w:pPr>
        <w:spacing w:before="120"/>
        <w:rPr>
          <w:b/>
          <w:bCs/>
          <w:color w:val="000000"/>
          <w:szCs w:val="28"/>
        </w:rPr>
      </w:pPr>
      <w:r w:rsidRPr="00914DE1">
        <w:rPr>
          <w:b/>
          <w:color w:val="000000"/>
          <w:szCs w:val="28"/>
        </w:rPr>
        <w:t xml:space="preserve">Chương </w:t>
      </w:r>
      <w:r>
        <w:rPr>
          <w:b/>
          <w:color w:val="000000"/>
          <w:szCs w:val="28"/>
        </w:rPr>
        <w:t>7</w:t>
      </w:r>
      <w:r w:rsidRPr="00914DE1">
        <w:rPr>
          <w:b/>
          <w:color w:val="000000"/>
          <w:szCs w:val="28"/>
        </w:rPr>
        <w:t xml:space="preserve">: </w:t>
      </w:r>
      <w:r w:rsidRPr="000B50E4">
        <w:rPr>
          <w:b/>
          <w:bCs/>
          <w:color w:val="000000"/>
          <w:szCs w:val="28"/>
        </w:rPr>
        <w:t>Chiến lược truyền thông sản phẩm thời trang</w:t>
      </w:r>
      <w:r w:rsidRPr="000B50E4">
        <w:rPr>
          <w:b/>
          <w:bCs/>
          <w:color w:val="000000"/>
          <w:szCs w:val="28"/>
        </w:rPr>
        <w:tab/>
      </w:r>
      <w:r w:rsidRPr="00914DE1">
        <w:rPr>
          <w:iCs/>
          <w:color w:val="000000"/>
          <w:szCs w:val="28"/>
        </w:rPr>
        <w:t>Thời gian: 5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truyền thông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lastRenderedPageBreak/>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thành phần của hỗn hợp xúc tiến, trình bày các công cụ xúc tiến</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Yếu tố ảnh hưởng đến chiến lược xúc tiến</w:t>
      </w:r>
    </w:p>
    <w:p w:rsidR="00565BC3" w:rsidRPr="00914DE1" w:rsidRDefault="00565BC3" w:rsidP="00565BC3">
      <w:pPr>
        <w:spacing w:before="120"/>
        <w:ind w:left="270"/>
        <w:rPr>
          <w:color w:val="000000"/>
          <w:szCs w:val="28"/>
        </w:rPr>
      </w:pPr>
      <w:r w:rsidRPr="00914DE1">
        <w:rPr>
          <w:color w:val="000000"/>
          <w:szCs w:val="28"/>
        </w:rPr>
        <w:t xml:space="preserve">2.2 </w:t>
      </w:r>
      <w:r>
        <w:rPr>
          <w:color w:val="000000"/>
          <w:szCs w:val="28"/>
        </w:rPr>
        <w:t>Các công cụ cho chiến lược xúc tiến</w:t>
      </w:r>
    </w:p>
    <w:p w:rsidR="00565BC3" w:rsidRPr="00914DE1" w:rsidRDefault="00565BC3" w:rsidP="00565BC3">
      <w:pPr>
        <w:spacing w:before="120"/>
        <w:jc w:val="both"/>
        <w:rPr>
          <w:b/>
          <w:color w:val="000000"/>
          <w:szCs w:val="28"/>
        </w:rPr>
      </w:pPr>
      <w:r w:rsidRPr="00914DE1">
        <w:rPr>
          <w:b/>
          <w:color w:val="000000"/>
          <w:szCs w:val="28"/>
        </w:rPr>
        <w:t>IV. Điều kiện thực hiện:</w:t>
      </w:r>
    </w:p>
    <w:p w:rsidR="00565BC3" w:rsidRPr="00914DE1" w:rsidRDefault="00565BC3" w:rsidP="00DB576A">
      <w:pPr>
        <w:numPr>
          <w:ilvl w:val="0"/>
          <w:numId w:val="349"/>
        </w:numPr>
        <w:spacing w:before="120" w:after="0" w:line="240" w:lineRule="auto"/>
        <w:ind w:left="450"/>
        <w:outlineLvl w:val="0"/>
        <w:rPr>
          <w:color w:val="000000"/>
          <w:szCs w:val="28"/>
        </w:rPr>
      </w:pPr>
      <w:r w:rsidRPr="00914DE1">
        <w:rPr>
          <w:color w:val="000000"/>
          <w:szCs w:val="28"/>
        </w:rPr>
        <w:t>Phòng học chuyên môn hóa/nhà xưởng: xưởng may</w:t>
      </w:r>
    </w:p>
    <w:p w:rsidR="00565BC3" w:rsidRPr="00914DE1" w:rsidRDefault="00565BC3" w:rsidP="00DB576A">
      <w:pPr>
        <w:numPr>
          <w:ilvl w:val="0"/>
          <w:numId w:val="349"/>
        </w:numPr>
        <w:spacing w:before="120" w:after="0" w:line="240" w:lineRule="auto"/>
        <w:ind w:left="426"/>
        <w:rPr>
          <w:iCs/>
          <w:color w:val="000000"/>
          <w:szCs w:val="28"/>
        </w:rPr>
      </w:pPr>
      <w:r w:rsidRPr="00914DE1">
        <w:rPr>
          <w:iCs/>
          <w:color w:val="000000"/>
          <w:szCs w:val="28"/>
        </w:rPr>
        <w:t>Trang thiết bị, máy móc: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PC, Projector;</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 xml:space="preserve">Sản phẩm mẫu; </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Học liệu, dụng cụ, nguyên vật liệu:</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 xml:space="preserve">Chương trình học phần </w:t>
      </w:r>
      <w:r>
        <w:rPr>
          <w:color w:val="000000"/>
          <w:szCs w:val="28"/>
        </w:rPr>
        <w:t>marketing hàng may mặc</w:t>
      </w:r>
      <w:r w:rsidRPr="00914DE1">
        <w:rPr>
          <w:color w:val="000000"/>
          <w:szCs w:val="28"/>
        </w:rPr>
        <w:t>.</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Giáo trình Marketing căn bản.</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Giấy, bút</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Các nguồn lực khác: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Nguồn điện.</w:t>
      </w:r>
    </w:p>
    <w:p w:rsidR="00565BC3" w:rsidRPr="00914DE1" w:rsidRDefault="00565BC3" w:rsidP="00565BC3">
      <w:pPr>
        <w:tabs>
          <w:tab w:val="left" w:pos="460"/>
        </w:tabs>
        <w:spacing w:before="120"/>
        <w:ind w:left="142" w:firstLine="147"/>
        <w:jc w:val="both"/>
        <w:rPr>
          <w:i/>
          <w:iCs/>
          <w:color w:val="000000"/>
          <w:szCs w:val="28"/>
        </w:rPr>
      </w:pPr>
      <w:r w:rsidRPr="00914DE1">
        <w:rPr>
          <w:i/>
          <w:iCs/>
          <w:color w:val="000000"/>
          <w:szCs w:val="28"/>
        </w:rPr>
        <w:t xml:space="preserve">   Kiến thức kỹ năng đã có:</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Có kỹ năng may và vận hành sử dụng thiết bị may;</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thời trang</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kiến thức chuyên môn ngành;</w:t>
      </w:r>
    </w:p>
    <w:p w:rsidR="00565BC3" w:rsidRPr="00914DE1" w:rsidRDefault="00565BC3" w:rsidP="00565BC3">
      <w:pPr>
        <w:spacing w:before="120"/>
        <w:jc w:val="both"/>
        <w:rPr>
          <w:b/>
          <w:color w:val="000000"/>
          <w:szCs w:val="28"/>
        </w:rPr>
      </w:pPr>
      <w:r w:rsidRPr="00914DE1">
        <w:rPr>
          <w:b/>
          <w:color w:val="000000"/>
          <w:szCs w:val="28"/>
        </w:rPr>
        <w:t>V. Nội dung và phương pháp, đánh giá:</w:t>
      </w:r>
    </w:p>
    <w:p w:rsidR="00565BC3" w:rsidRPr="00914DE1" w:rsidRDefault="00565BC3" w:rsidP="00565BC3">
      <w:pPr>
        <w:spacing w:before="120"/>
        <w:ind w:left="284"/>
        <w:jc w:val="both"/>
        <w:rPr>
          <w:iCs/>
          <w:color w:val="000000"/>
          <w:szCs w:val="28"/>
        </w:rPr>
      </w:pPr>
      <w:r w:rsidRPr="00914DE1">
        <w:rPr>
          <w:iCs/>
          <w:color w:val="000000"/>
          <w:szCs w:val="28"/>
        </w:rPr>
        <w:t>1. Nội dung:</w:t>
      </w:r>
    </w:p>
    <w:p w:rsidR="00565BC3" w:rsidRPr="00914DE1" w:rsidRDefault="00565BC3" w:rsidP="00565BC3">
      <w:pPr>
        <w:tabs>
          <w:tab w:val="left" w:pos="567"/>
        </w:tabs>
        <w:spacing w:before="120"/>
        <w:ind w:left="567"/>
        <w:jc w:val="both"/>
        <w:rPr>
          <w:b/>
          <w:bCs/>
          <w:color w:val="000000"/>
          <w:szCs w:val="28"/>
        </w:rPr>
      </w:pPr>
      <w:r w:rsidRPr="00914DE1">
        <w:rPr>
          <w:bCs/>
          <w:color w:val="000000"/>
          <w:szCs w:val="28"/>
        </w:rPr>
        <w:t xml:space="preserve">-  Kiến thức: </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en-AU"/>
        </w:rPr>
        <w:t>Trang bị k</w:t>
      </w:r>
      <w:r w:rsidRPr="005223E2">
        <w:rPr>
          <w:bCs/>
          <w:szCs w:val="28"/>
          <w:lang w:val="vi-VN"/>
        </w:rPr>
        <w:t>iến thức căn bản về marketing, xác định môi trường marketing và giúp lựa chọn thị trường mục tiêu</w:t>
      </w:r>
      <w:r w:rsidRPr="005223E2">
        <w:rPr>
          <w:bCs/>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Mô tả các chiến lược marketing trong marketing-mix</w:t>
      </w:r>
      <w:r w:rsidRPr="005223E2">
        <w:rPr>
          <w:color w:val="000000"/>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 xml:space="preserve">Giới thiệu cơ bản về quản trị marketing nhằm giúp sinh viên có thể áp dụng vào vị trí công việc kinh doanh hàng may mặc nội địa, quản lý đơn hàng, nghiên cứu và phát triển… trong môi trường kinh doanh </w:t>
      </w:r>
      <w:r w:rsidRPr="005223E2">
        <w:rPr>
          <w:bCs/>
          <w:szCs w:val="28"/>
          <w:lang w:val="en-AU"/>
        </w:rPr>
        <w:t xml:space="preserve">nội địa </w:t>
      </w:r>
      <w:r w:rsidRPr="005223E2">
        <w:rPr>
          <w:bCs/>
          <w:szCs w:val="28"/>
          <w:lang w:val="vi-VN"/>
        </w:rPr>
        <w:t>tại các doanh nghiệp hàng may mặc Việt Nam quy mô vừa và nhỏ hiện nay</w:t>
      </w:r>
    </w:p>
    <w:p w:rsidR="00565BC3" w:rsidRPr="00914DE1" w:rsidRDefault="00565BC3" w:rsidP="00565BC3">
      <w:pPr>
        <w:spacing w:before="120"/>
        <w:ind w:left="567"/>
        <w:jc w:val="both"/>
        <w:rPr>
          <w:b/>
          <w:bCs/>
          <w:color w:val="000000"/>
          <w:szCs w:val="28"/>
        </w:rPr>
      </w:pPr>
      <w:r w:rsidRPr="00914DE1">
        <w:rPr>
          <w:bCs/>
          <w:color w:val="000000"/>
          <w:szCs w:val="28"/>
        </w:rPr>
        <w:t>-  Kỹ năng:</w:t>
      </w:r>
      <w:r w:rsidRPr="00914DE1">
        <w:rPr>
          <w:b/>
          <w:bCs/>
          <w:color w:val="000000"/>
          <w:szCs w:val="28"/>
        </w:rPr>
        <w:t xml:space="preserve"> </w:t>
      </w:r>
      <w:r w:rsidRPr="00914DE1">
        <w:rPr>
          <w:iCs/>
          <w:color w:val="000000"/>
          <w:szCs w:val="28"/>
        </w:rPr>
        <w:tab/>
      </w:r>
    </w:p>
    <w:p w:rsidR="00565BC3" w:rsidRPr="005223E2" w:rsidRDefault="00565BC3" w:rsidP="00565BC3">
      <w:pPr>
        <w:spacing w:before="120"/>
        <w:ind w:left="567"/>
        <w:rPr>
          <w:color w:val="000000"/>
          <w:szCs w:val="28"/>
        </w:rPr>
      </w:pPr>
      <w:r>
        <w:rPr>
          <w:color w:val="000000"/>
          <w:szCs w:val="28"/>
        </w:rPr>
        <w:lastRenderedPageBreak/>
        <w:tab/>
        <w:t xml:space="preserve">   </w:t>
      </w:r>
      <w:r w:rsidRPr="005223E2">
        <w:rPr>
          <w:color w:val="000000"/>
          <w:szCs w:val="28"/>
        </w:rPr>
        <w:t>Xây dựng kế hoạch tiếp thị và quảng bá mặt hàng thời trang;</w:t>
      </w:r>
    </w:p>
    <w:p w:rsidR="00565BC3" w:rsidRPr="005223E2" w:rsidRDefault="00565BC3" w:rsidP="00565BC3">
      <w:pPr>
        <w:tabs>
          <w:tab w:val="left" w:pos="990"/>
        </w:tabs>
        <w:spacing w:before="120"/>
        <w:ind w:left="927"/>
        <w:rPr>
          <w:color w:val="000000"/>
          <w:szCs w:val="28"/>
        </w:rPr>
      </w:pPr>
      <w:r>
        <w:rPr>
          <w:color w:val="000000"/>
          <w:szCs w:val="28"/>
        </w:rPr>
        <w:t>Đ</w:t>
      </w:r>
      <w:r w:rsidRPr="005223E2">
        <w:rPr>
          <w:color w:val="000000"/>
          <w:szCs w:val="28"/>
          <w:lang w:val="vi-VN"/>
        </w:rPr>
        <w:t>ánh giá và dự báo khả năng phát triển của sản phẩm may trên thị trường</w:t>
      </w:r>
      <w:r w:rsidRPr="005223E2">
        <w:rPr>
          <w:color w:val="000000"/>
          <w:szCs w:val="28"/>
          <w:lang w:val="en-AU"/>
        </w:rPr>
        <w:t xml:space="preserve"> toàn quốc </w:t>
      </w:r>
      <w:r w:rsidRPr="005223E2">
        <w:rPr>
          <w:color w:val="000000"/>
          <w:szCs w:val="28"/>
          <w:lang w:val="vi-VN"/>
        </w:rPr>
        <w:t>để xây dựng chiến lược</w:t>
      </w:r>
      <w:r>
        <w:rPr>
          <w:color w:val="000000"/>
          <w:szCs w:val="28"/>
        </w:rPr>
        <w:t>;</w:t>
      </w:r>
    </w:p>
    <w:p w:rsidR="00565BC3" w:rsidRPr="005223E2" w:rsidRDefault="00565BC3" w:rsidP="00565BC3">
      <w:pPr>
        <w:tabs>
          <w:tab w:val="left" w:pos="990"/>
        </w:tabs>
        <w:spacing w:before="120"/>
        <w:ind w:left="927"/>
        <w:rPr>
          <w:color w:val="000000"/>
          <w:szCs w:val="28"/>
        </w:rPr>
      </w:pPr>
      <w:r w:rsidRPr="005223E2">
        <w:rPr>
          <w:color w:val="000000"/>
          <w:szCs w:val="28"/>
          <w:lang w:val="vi-VN"/>
        </w:rPr>
        <w:t>Phân tích và giải quyết các vấn đề nẩy sinh trong thực tiễn ngành may</w:t>
      </w:r>
    </w:p>
    <w:p w:rsidR="00565BC3" w:rsidRPr="005223E2" w:rsidRDefault="00565BC3" w:rsidP="00565BC3">
      <w:pPr>
        <w:tabs>
          <w:tab w:val="left" w:pos="990"/>
        </w:tabs>
        <w:spacing w:before="120"/>
        <w:ind w:left="927"/>
        <w:rPr>
          <w:color w:val="000000"/>
          <w:szCs w:val="28"/>
        </w:rPr>
      </w:pPr>
      <w:r w:rsidRPr="005223E2">
        <w:rPr>
          <w:color w:val="000000"/>
          <w:szCs w:val="28"/>
          <w:lang w:val="vi-VN"/>
        </w:rPr>
        <w:t>Tự thực hiện nghiên cứu marketing trong lĩnh vực may mặc và thiết kế thời trang, tiếp thị và quảng cáo sản phẩm may</w:t>
      </w:r>
      <w:r>
        <w:rPr>
          <w:color w:val="000000"/>
          <w:szCs w:val="28"/>
        </w:rPr>
        <w:t>.</w:t>
      </w:r>
    </w:p>
    <w:p w:rsidR="00565BC3" w:rsidRPr="00914DE1" w:rsidRDefault="00565BC3" w:rsidP="00565BC3">
      <w:pPr>
        <w:spacing w:before="120"/>
        <w:ind w:left="567"/>
        <w:jc w:val="both"/>
        <w:rPr>
          <w:b/>
          <w:bCs/>
          <w:color w:val="000000"/>
          <w:szCs w:val="28"/>
        </w:rPr>
      </w:pPr>
      <w:r w:rsidRPr="00914DE1">
        <w:rPr>
          <w:bCs/>
          <w:color w:val="000000"/>
          <w:szCs w:val="28"/>
        </w:rPr>
        <w:t>- Năng lực tự chủ và trách nhiệm:</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Có ý thức tự giác, tính kỷ luật, tinh thần trách nhiệm trong học tập;</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Rèn luyện tính kiên trì, cẩn thận, tỉ mỉ, chính xác.</w:t>
      </w:r>
    </w:p>
    <w:p w:rsidR="00565BC3" w:rsidRPr="00914DE1" w:rsidRDefault="00565BC3" w:rsidP="00565BC3">
      <w:pPr>
        <w:spacing w:before="120"/>
        <w:ind w:firstLine="284"/>
        <w:jc w:val="both"/>
        <w:rPr>
          <w:iCs/>
          <w:color w:val="000000"/>
          <w:szCs w:val="28"/>
        </w:rPr>
      </w:pPr>
      <w:r w:rsidRPr="00914DE1">
        <w:rPr>
          <w:iCs/>
          <w:color w:val="000000"/>
          <w:szCs w:val="28"/>
        </w:rPr>
        <w:t xml:space="preserve">2. Phương </w:t>
      </w:r>
      <w:r w:rsidRPr="00914DE1">
        <w:rPr>
          <w:color w:val="000000"/>
          <w:szCs w:val="28"/>
        </w:rPr>
        <w:t>pháp</w:t>
      </w:r>
      <w:r w:rsidRPr="00914DE1">
        <w:rPr>
          <w:iCs/>
          <w:color w:val="000000"/>
          <w:szCs w:val="28"/>
        </w:rPr>
        <w:t>:</w:t>
      </w:r>
      <w:r w:rsidRPr="00914DE1">
        <w:rPr>
          <w:color w:val="000000"/>
          <w:szCs w:val="28"/>
        </w:rPr>
        <w:t xml:space="preserve">  Lý thuyết: Sử dụng các dạng bài tập và các câu hỏi mở </w:t>
      </w:r>
      <w:r w:rsidRPr="00914DE1">
        <w:rPr>
          <w:iCs/>
          <w:color w:val="000000"/>
          <w:szCs w:val="28"/>
        </w:rPr>
        <w:t>trong chương trình môn học đã học.</w:t>
      </w:r>
    </w:p>
    <w:p w:rsidR="00565BC3" w:rsidRPr="00914DE1" w:rsidRDefault="00565BC3" w:rsidP="00565BC3">
      <w:pPr>
        <w:spacing w:before="120"/>
        <w:jc w:val="both"/>
        <w:rPr>
          <w:b/>
          <w:color w:val="000000"/>
          <w:szCs w:val="28"/>
        </w:rPr>
      </w:pPr>
      <w:r w:rsidRPr="00914DE1">
        <w:rPr>
          <w:b/>
          <w:color w:val="000000"/>
          <w:szCs w:val="28"/>
        </w:rPr>
        <w:t>VI. Hướng dẫn thực hiện:</w:t>
      </w:r>
    </w:p>
    <w:p w:rsidR="00565BC3" w:rsidRPr="00914DE1" w:rsidRDefault="00565BC3" w:rsidP="00565BC3">
      <w:pPr>
        <w:spacing w:before="120"/>
        <w:ind w:left="426"/>
        <w:jc w:val="both"/>
        <w:rPr>
          <w:color w:val="000000"/>
          <w:szCs w:val="28"/>
        </w:rPr>
      </w:pPr>
      <w:r w:rsidRPr="00914DE1">
        <w:rPr>
          <w:color w:val="000000"/>
          <w:szCs w:val="28"/>
        </w:rPr>
        <w:t>1.  Phạm vi áp dụng:</w:t>
      </w:r>
    </w:p>
    <w:p w:rsidR="00565BC3" w:rsidRPr="00914DE1" w:rsidRDefault="00565BC3" w:rsidP="00565BC3">
      <w:pPr>
        <w:tabs>
          <w:tab w:val="left" w:pos="460"/>
        </w:tabs>
        <w:spacing w:before="120"/>
        <w:ind w:left="426"/>
        <w:jc w:val="both"/>
        <w:rPr>
          <w:color w:val="000000"/>
          <w:szCs w:val="28"/>
        </w:rPr>
      </w:pPr>
      <w:r w:rsidRPr="00914DE1">
        <w:rPr>
          <w:color w:val="000000"/>
          <w:szCs w:val="28"/>
        </w:rPr>
        <w:tab/>
      </w:r>
      <w:r w:rsidRPr="00914DE1">
        <w:rPr>
          <w:color w:val="000000"/>
          <w:szCs w:val="28"/>
        </w:rPr>
        <w:tab/>
        <w:t xml:space="preserve">  Chương trình môn học </w:t>
      </w:r>
      <w:r>
        <w:rPr>
          <w:color w:val="000000"/>
          <w:szCs w:val="28"/>
        </w:rPr>
        <w:t>marketing hàng may mặc</w:t>
      </w:r>
      <w:r w:rsidRPr="00914DE1">
        <w:rPr>
          <w:color w:val="000000"/>
          <w:szCs w:val="28"/>
        </w:rPr>
        <w:t xml:space="preserve"> sử dụng để giảng dạy trình độ Cao đẳng ngành </w:t>
      </w:r>
      <w:r>
        <w:rPr>
          <w:color w:val="000000"/>
          <w:szCs w:val="28"/>
        </w:rPr>
        <w:t>Công nghệ may</w:t>
      </w:r>
      <w:r w:rsidRPr="00914DE1">
        <w:rPr>
          <w:color w:val="000000"/>
          <w:szCs w:val="28"/>
        </w:rPr>
        <w:t>.</w:t>
      </w:r>
    </w:p>
    <w:p w:rsidR="00565BC3" w:rsidRPr="00914DE1" w:rsidRDefault="00565BC3" w:rsidP="00DB576A">
      <w:pPr>
        <w:numPr>
          <w:ilvl w:val="0"/>
          <w:numId w:val="348"/>
        </w:numPr>
        <w:spacing w:before="120" w:after="0" w:line="240" w:lineRule="auto"/>
        <w:ind w:left="810"/>
        <w:jc w:val="both"/>
        <w:outlineLvl w:val="0"/>
        <w:rPr>
          <w:color w:val="000000"/>
          <w:szCs w:val="28"/>
        </w:rPr>
      </w:pPr>
      <w:r w:rsidRPr="00914DE1">
        <w:rPr>
          <w:color w:val="000000"/>
          <w:szCs w:val="28"/>
        </w:rPr>
        <w:t>Hướng dẫn về phương pháp giảng dạy, học tập môn học:</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giáo viên, giảng viên:</w:t>
      </w:r>
    </w:p>
    <w:p w:rsidR="00565BC3" w:rsidRPr="00914DE1" w:rsidRDefault="00565BC3" w:rsidP="00565BC3">
      <w:pPr>
        <w:spacing w:before="120"/>
        <w:ind w:left="1134"/>
        <w:jc w:val="both"/>
        <w:rPr>
          <w:color w:val="000000"/>
          <w:szCs w:val="28"/>
        </w:rPr>
      </w:pPr>
      <w:r w:rsidRPr="00914DE1">
        <w:rPr>
          <w:color w:val="000000"/>
          <w:szCs w:val="28"/>
        </w:rPr>
        <w:t>+ Phương pháp giảng dạy mang tính lý thuyết,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Pr="00914DE1" w:rsidRDefault="00565BC3" w:rsidP="00565BC3">
      <w:pPr>
        <w:spacing w:before="120"/>
        <w:ind w:left="1134"/>
        <w:jc w:val="both"/>
        <w:rPr>
          <w:color w:val="000000"/>
          <w:szCs w:val="28"/>
        </w:rPr>
      </w:pPr>
      <w:r w:rsidRPr="00914DE1">
        <w:rPr>
          <w:color w:val="000000"/>
          <w:szCs w:val="28"/>
        </w:rPr>
        <w:t>+ Giảng viên chia nhóm sinh viên để hướng dẫn thực hành làm bài tập;</w:t>
      </w:r>
    </w:p>
    <w:p w:rsidR="00565BC3" w:rsidRPr="00914DE1" w:rsidRDefault="00565BC3" w:rsidP="00565BC3">
      <w:pPr>
        <w:spacing w:before="120"/>
        <w:ind w:left="1134"/>
        <w:jc w:val="both"/>
        <w:rPr>
          <w:color w:val="000000"/>
          <w:szCs w:val="28"/>
        </w:rPr>
      </w:pPr>
      <w:r w:rsidRPr="00914DE1">
        <w:rPr>
          <w:color w:val="000000"/>
          <w:szCs w:val="28"/>
        </w:rPr>
        <w:t>+ Bố trí từng sinh viên luyện tập tại vị trí được phân công, giáo viên quan sát hướng dẫn.</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người học:</w:t>
      </w:r>
    </w:p>
    <w:p w:rsidR="00565BC3" w:rsidRPr="00914DE1" w:rsidRDefault="00565BC3" w:rsidP="00565BC3">
      <w:pPr>
        <w:spacing w:before="120"/>
        <w:ind w:left="1134"/>
        <w:jc w:val="both"/>
        <w:rPr>
          <w:color w:val="000000"/>
          <w:szCs w:val="28"/>
        </w:rPr>
      </w:pPr>
      <w:r w:rsidRPr="00914DE1">
        <w:rPr>
          <w:color w:val="000000"/>
          <w:szCs w:val="28"/>
        </w:rPr>
        <w:t>+ Có ý thức tự giác, tính kỷ luật, tinh thần trách nhiệm;</w:t>
      </w:r>
    </w:p>
    <w:p w:rsidR="00565BC3" w:rsidRPr="00914DE1" w:rsidRDefault="00565BC3" w:rsidP="00565BC3">
      <w:pPr>
        <w:spacing w:before="120"/>
        <w:ind w:left="1134"/>
        <w:jc w:val="both"/>
        <w:rPr>
          <w:color w:val="000000"/>
          <w:szCs w:val="28"/>
        </w:rPr>
      </w:pPr>
      <w:r w:rsidRPr="00914DE1">
        <w:rPr>
          <w:color w:val="000000"/>
          <w:szCs w:val="28"/>
        </w:rPr>
        <w:t>+ Tham gia phát huy ý kiến và tích cực học tập;</w:t>
      </w:r>
    </w:p>
    <w:p w:rsidR="00565BC3" w:rsidRPr="00914DE1" w:rsidRDefault="00565BC3" w:rsidP="00565BC3">
      <w:pPr>
        <w:spacing w:before="120"/>
        <w:jc w:val="both"/>
        <w:rPr>
          <w:color w:val="000000"/>
          <w:szCs w:val="28"/>
        </w:rPr>
      </w:pPr>
      <w:r w:rsidRPr="00914DE1">
        <w:rPr>
          <w:color w:val="000000"/>
          <w:szCs w:val="28"/>
        </w:rPr>
        <w:t>3. Những trọng tâm chương trình cần chú ý:</w:t>
      </w:r>
    </w:p>
    <w:p w:rsidR="00565BC3" w:rsidRPr="00914DE1" w:rsidRDefault="00565BC3" w:rsidP="00565BC3">
      <w:pPr>
        <w:tabs>
          <w:tab w:val="left" w:pos="460"/>
        </w:tabs>
        <w:spacing w:before="120"/>
        <w:ind w:left="426"/>
        <w:jc w:val="both"/>
        <w:rPr>
          <w:i/>
          <w:color w:val="000000"/>
          <w:szCs w:val="28"/>
        </w:rPr>
      </w:pPr>
      <w:r w:rsidRPr="00914DE1">
        <w:rPr>
          <w:color w:val="000000"/>
          <w:szCs w:val="28"/>
        </w:rPr>
        <w:t xml:space="preserve">Trọng tâm của môn học </w:t>
      </w:r>
      <w:r>
        <w:rPr>
          <w:color w:val="000000"/>
          <w:szCs w:val="28"/>
        </w:rPr>
        <w:t>marketing hàng may mặc</w:t>
      </w:r>
      <w:r w:rsidRPr="00914DE1">
        <w:rPr>
          <w:color w:val="000000"/>
          <w:szCs w:val="28"/>
        </w:rPr>
        <w:t xml:space="preserve"> là: </w:t>
      </w:r>
    </w:p>
    <w:p w:rsidR="00565BC3" w:rsidRDefault="00565BC3" w:rsidP="00565BC3">
      <w:pPr>
        <w:tabs>
          <w:tab w:val="left" w:pos="902"/>
        </w:tabs>
        <w:spacing w:before="120"/>
        <w:jc w:val="both"/>
        <w:rPr>
          <w:bCs/>
          <w:szCs w:val="28"/>
          <w:lang w:val="de-DE"/>
        </w:rPr>
      </w:pPr>
      <w:r>
        <w:rPr>
          <w:bCs/>
          <w:color w:val="000000"/>
          <w:szCs w:val="28"/>
        </w:rPr>
        <w:t xml:space="preserve">       </w:t>
      </w:r>
      <w:r w:rsidRPr="00563ABE">
        <w:rPr>
          <w:bCs/>
          <w:color w:val="000000"/>
          <w:szCs w:val="28"/>
        </w:rPr>
        <w:t xml:space="preserve">Chương 3: </w:t>
      </w:r>
      <w:r w:rsidRPr="00563ABE">
        <w:rPr>
          <w:bCs/>
          <w:szCs w:val="28"/>
          <w:lang w:val="de-DE"/>
        </w:rPr>
        <w:t>Hành vi khách hàng</w:t>
      </w:r>
    </w:p>
    <w:p w:rsidR="00565BC3" w:rsidRPr="007B19C1" w:rsidRDefault="00565BC3" w:rsidP="00565BC3">
      <w:pPr>
        <w:tabs>
          <w:tab w:val="left" w:pos="902"/>
        </w:tabs>
        <w:spacing w:before="120"/>
        <w:jc w:val="both"/>
        <w:rPr>
          <w:color w:val="000000"/>
          <w:szCs w:val="28"/>
        </w:rPr>
      </w:pPr>
      <w:r w:rsidRPr="007B19C1">
        <w:rPr>
          <w:color w:val="000000"/>
          <w:szCs w:val="28"/>
        </w:rPr>
        <w:t xml:space="preserve">       Chương 6: </w:t>
      </w:r>
      <w:r w:rsidRPr="007B19C1">
        <w:rPr>
          <w:bCs/>
          <w:color w:val="000000"/>
          <w:szCs w:val="28"/>
        </w:rPr>
        <w:t>Chiến lược phân phối sản phẩm thời trang</w:t>
      </w:r>
    </w:p>
    <w:p w:rsidR="00565BC3" w:rsidRPr="007B19C1" w:rsidRDefault="00565BC3" w:rsidP="00565BC3">
      <w:pPr>
        <w:tabs>
          <w:tab w:val="left" w:pos="902"/>
        </w:tabs>
        <w:spacing w:before="120"/>
        <w:jc w:val="both"/>
        <w:rPr>
          <w:color w:val="000000"/>
          <w:szCs w:val="28"/>
        </w:rPr>
      </w:pPr>
      <w:r>
        <w:rPr>
          <w:color w:val="000000"/>
          <w:szCs w:val="28"/>
        </w:rPr>
        <w:lastRenderedPageBreak/>
        <w:t xml:space="preserve">       </w:t>
      </w:r>
      <w:r w:rsidRPr="007B19C1">
        <w:rPr>
          <w:color w:val="000000"/>
          <w:szCs w:val="28"/>
        </w:rPr>
        <w:t xml:space="preserve">Chương 7: </w:t>
      </w:r>
      <w:r w:rsidRPr="007B19C1">
        <w:rPr>
          <w:bCs/>
          <w:color w:val="000000"/>
          <w:szCs w:val="28"/>
        </w:rPr>
        <w:t>Chiến lược truyền thông sản phẩm thời trang</w:t>
      </w:r>
      <w:r w:rsidRPr="007B19C1">
        <w:rPr>
          <w:color w:val="000000"/>
          <w:szCs w:val="28"/>
        </w:rPr>
        <w:t xml:space="preserve"> </w:t>
      </w:r>
    </w:p>
    <w:p w:rsidR="00565BC3" w:rsidRPr="00914DE1" w:rsidRDefault="00565BC3" w:rsidP="00565BC3">
      <w:pPr>
        <w:tabs>
          <w:tab w:val="left" w:pos="902"/>
        </w:tabs>
        <w:spacing w:before="120"/>
        <w:jc w:val="both"/>
        <w:rPr>
          <w:color w:val="000000"/>
          <w:szCs w:val="28"/>
        </w:rPr>
      </w:pPr>
      <w:r w:rsidRPr="00914DE1">
        <w:rPr>
          <w:color w:val="000000"/>
          <w:szCs w:val="28"/>
        </w:rPr>
        <w:t>4. Tài liệu cần tham khảo:</w:t>
      </w:r>
    </w:p>
    <w:p w:rsidR="00565BC3" w:rsidRPr="00914DE1" w:rsidRDefault="00565BC3" w:rsidP="00565BC3">
      <w:pPr>
        <w:tabs>
          <w:tab w:val="left" w:pos="460"/>
        </w:tabs>
        <w:spacing w:before="120"/>
        <w:jc w:val="both"/>
        <w:rPr>
          <w:color w:val="000000"/>
          <w:szCs w:val="28"/>
        </w:rPr>
      </w:pPr>
      <w:r w:rsidRPr="00914DE1">
        <w:rPr>
          <w:color w:val="000000"/>
          <w:szCs w:val="28"/>
        </w:rPr>
        <w:t>[1]</w:t>
      </w:r>
      <w:r w:rsidRPr="00914DE1">
        <w:rPr>
          <w:i/>
          <w:color w:val="000000"/>
          <w:szCs w:val="28"/>
        </w:rPr>
        <w:t xml:space="preserve"> Giáo trình Marketing căn bản</w:t>
      </w:r>
      <w:r w:rsidRPr="00914DE1">
        <w:rPr>
          <w:color w:val="000000"/>
          <w:szCs w:val="28"/>
        </w:rPr>
        <w:t xml:space="preserve"> - Trường Đại học Kinh tế TP.HCM - năm 20</w:t>
      </w:r>
      <w:r>
        <w:rPr>
          <w:color w:val="000000"/>
          <w:szCs w:val="28"/>
        </w:rPr>
        <w:t>14;</w:t>
      </w:r>
    </w:p>
    <w:p w:rsidR="00565BC3" w:rsidRPr="00914DE1" w:rsidRDefault="00565BC3" w:rsidP="00565BC3">
      <w:pPr>
        <w:jc w:val="both"/>
        <w:rPr>
          <w:color w:val="000000"/>
          <w:szCs w:val="28"/>
        </w:rPr>
      </w:pPr>
      <w:r w:rsidRPr="00914DE1">
        <w:rPr>
          <w:color w:val="000000"/>
          <w:szCs w:val="28"/>
        </w:rPr>
        <w:t>[2]</w:t>
      </w:r>
      <w:r w:rsidRPr="00914DE1">
        <w:rPr>
          <w:i/>
          <w:color w:val="000000"/>
          <w:szCs w:val="28"/>
        </w:rPr>
        <w:t xml:space="preserve"> </w:t>
      </w:r>
      <w:r w:rsidRPr="006E0169">
        <w:rPr>
          <w:szCs w:val="26"/>
          <w:lang w:val="de-DE"/>
        </w:rPr>
        <w:t>TS Phan Thăng – Marketing căn bản – NXB Lao Động – 2013</w:t>
      </w:r>
      <w:r>
        <w:rPr>
          <w:szCs w:val="26"/>
          <w:lang w:val="de-DE"/>
        </w:rPr>
        <w:t>;</w:t>
      </w:r>
    </w:p>
    <w:p w:rsidR="00565BC3" w:rsidRPr="006E0169" w:rsidRDefault="00565BC3" w:rsidP="00565BC3">
      <w:pPr>
        <w:rPr>
          <w:szCs w:val="26"/>
          <w:lang w:val="de-DE"/>
        </w:rPr>
      </w:pPr>
      <w:r w:rsidRPr="00914DE1">
        <w:rPr>
          <w:color w:val="000000"/>
          <w:szCs w:val="28"/>
        </w:rPr>
        <w:t xml:space="preserve">[3] </w:t>
      </w:r>
      <w:r w:rsidRPr="006E0169">
        <w:rPr>
          <w:szCs w:val="26"/>
          <w:lang w:val="de-DE"/>
        </w:rPr>
        <w:t>“Fashion Marketing”, Mike Easey,NXB Wiley-Blackwell, tái bản lần thứ 3, 2008;</w:t>
      </w:r>
    </w:p>
    <w:p w:rsidR="00565BC3" w:rsidRPr="00914DE1" w:rsidRDefault="00565BC3" w:rsidP="00565BC3">
      <w:pPr>
        <w:jc w:val="both"/>
        <w:rPr>
          <w:color w:val="000000"/>
          <w:szCs w:val="28"/>
        </w:rPr>
      </w:pPr>
      <w:r>
        <w:rPr>
          <w:szCs w:val="26"/>
          <w:lang w:val="de-DE"/>
        </w:rPr>
        <w:t xml:space="preserve">[4] </w:t>
      </w:r>
      <w:r w:rsidRPr="006E0169">
        <w:rPr>
          <w:szCs w:val="26"/>
          <w:lang w:val="de-DE"/>
        </w:rPr>
        <w:t>“Marketing  Fashion ”, Harriet Posner,NXB Laurence King, xuất bản lần thứ 1, 2011</w:t>
      </w:r>
      <w:r w:rsidRPr="00914DE1">
        <w:rPr>
          <w:color w:val="000000"/>
          <w:szCs w:val="28"/>
        </w:rPr>
        <w:t>.</w:t>
      </w:r>
    </w:p>
    <w:p w:rsidR="00565BC3" w:rsidRPr="00914DE1" w:rsidRDefault="00565BC3" w:rsidP="00565BC3">
      <w:pPr>
        <w:outlineLvl w:val="0"/>
        <w:rPr>
          <w:bCs/>
          <w:color w:val="000000"/>
          <w:szCs w:val="28"/>
        </w:rPr>
      </w:pPr>
      <w:r w:rsidRPr="00914DE1">
        <w:rPr>
          <w:bCs/>
          <w:color w:val="000000"/>
          <w:szCs w:val="28"/>
        </w:rPr>
        <w:t>5.  Ghi chú và giải thích ( nếu có):</w:t>
      </w:r>
    </w:p>
    <w:p w:rsidR="00565BC3" w:rsidRPr="00914DE1" w:rsidRDefault="00565BC3" w:rsidP="00565BC3">
      <w:pPr>
        <w:outlineLvl w:val="0"/>
        <w:rPr>
          <w:bCs/>
          <w:color w:val="000000"/>
          <w:szCs w:val="28"/>
        </w:rPr>
      </w:pPr>
    </w:p>
    <w:p w:rsidR="00565BC3" w:rsidRPr="00914DE1" w:rsidRDefault="00565BC3" w:rsidP="00565BC3">
      <w:pPr>
        <w:tabs>
          <w:tab w:val="center" w:pos="6804"/>
        </w:tabs>
        <w:spacing w:before="120" w:after="80"/>
        <w:jc w:val="right"/>
        <w:rPr>
          <w:i/>
          <w:iCs/>
          <w:color w:val="000000"/>
          <w:szCs w:val="28"/>
        </w:rPr>
      </w:pPr>
      <w:r w:rsidRPr="00914DE1">
        <w:rPr>
          <w:i/>
          <w:iCs/>
          <w:color w:val="000000"/>
          <w:szCs w:val="28"/>
        </w:rPr>
        <w:t>Thành phố Hồ Chí Minh, ngày       tháng       năm 2019</w:t>
      </w:r>
    </w:p>
    <w:p w:rsidR="00565BC3" w:rsidRPr="00914DE1" w:rsidRDefault="00565BC3" w:rsidP="00565BC3">
      <w:pPr>
        <w:tabs>
          <w:tab w:val="center" w:pos="6804"/>
        </w:tabs>
        <w:spacing w:after="240"/>
        <w:jc w:val="both"/>
        <w:rPr>
          <w:b/>
          <w:iCs/>
          <w:color w:val="000000"/>
          <w:szCs w:val="28"/>
        </w:rPr>
      </w:pPr>
      <w:r w:rsidRPr="00914DE1">
        <w:rPr>
          <w:i/>
          <w:iCs/>
          <w:color w:val="000000"/>
          <w:szCs w:val="28"/>
        </w:rPr>
        <w:tab/>
      </w:r>
      <w:r w:rsidRPr="00914DE1">
        <w:rPr>
          <w:b/>
          <w:iCs/>
          <w:color w:val="000000"/>
          <w:szCs w:val="28"/>
        </w:rPr>
        <w:t>TRƯỞNG KHOA</w:t>
      </w:r>
    </w:p>
    <w:p w:rsidR="00565BC3" w:rsidRPr="00914DE1" w:rsidRDefault="00565BC3" w:rsidP="00565BC3">
      <w:pPr>
        <w:spacing w:before="120"/>
        <w:ind w:left="72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kế tạo mẫu</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06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0"/>
        </w:numPr>
        <w:tabs>
          <w:tab w:val="left" w:pos="397"/>
          <w:tab w:val="left" w:pos="709"/>
          <w:tab w:val="left" w:pos="851"/>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này cung cấp cho sinh viên có khả năng thiết kế mẫu thời trang, hoàn thành bộ sưu tập thời trang đúng ý tưởng.</w:t>
      </w:r>
    </w:p>
    <w:p w:rsidR="00565BC3" w:rsidRDefault="00565BC3" w:rsidP="00DB576A">
      <w:pPr>
        <w:numPr>
          <w:ilvl w:val="0"/>
          <w:numId w:val="310"/>
        </w:numPr>
        <w:tabs>
          <w:tab w:val="left" w:pos="397"/>
        </w:tabs>
        <w:spacing w:before="120" w:after="0" w:line="240" w:lineRule="auto"/>
        <w:ind w:left="0" w:firstLine="426"/>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tài liệu Thiết kế tạo mẫu </w:t>
      </w:r>
      <w:r>
        <w:rPr>
          <w:rFonts w:eastAsia="SimSun"/>
          <w:color w:val="000000"/>
          <w:szCs w:val="28"/>
        </w:rPr>
        <w:t>nhằm phát huy khả năng ứng dụng vào thực tiễn sản xuất.</w:t>
      </w:r>
    </w:p>
    <w:p w:rsidR="00565BC3" w:rsidRDefault="00565BC3" w:rsidP="00DB576A">
      <w:pPr>
        <w:numPr>
          <w:ilvl w:val="0"/>
          <w:numId w:val="310"/>
        </w:numPr>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311"/>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Chương1: Thao tác Pen</w:t>
            </w:r>
          </w:p>
          <w:p w:rsidR="00565BC3" w:rsidRDefault="00565BC3" w:rsidP="009876E9">
            <w:pPr>
              <w:tabs>
                <w:tab w:val="right" w:leader="dot" w:pos="3331"/>
              </w:tabs>
              <w:spacing w:before="120"/>
              <w:rPr>
                <w:color w:val="000000"/>
                <w:szCs w:val="28"/>
              </w:rPr>
            </w:pPr>
            <w:r>
              <w:rPr>
                <w:color w:val="000000"/>
                <w:szCs w:val="28"/>
              </w:rPr>
              <w:t>1. Pen đơn- Kỹ thuật cắt- trải</w:t>
            </w:r>
          </w:p>
          <w:p w:rsidR="00565BC3" w:rsidRDefault="00565BC3" w:rsidP="009876E9">
            <w:pPr>
              <w:tabs>
                <w:tab w:val="right" w:leader="dot" w:pos="3331"/>
              </w:tabs>
              <w:spacing w:before="120"/>
              <w:rPr>
                <w:color w:val="000000"/>
                <w:szCs w:val="28"/>
              </w:rPr>
            </w:pPr>
            <w:r>
              <w:rPr>
                <w:color w:val="000000"/>
                <w:szCs w:val="28"/>
              </w:rPr>
              <w:t>2. Pen đơn- Kỹ thuật xoay- chuyển</w:t>
            </w:r>
          </w:p>
          <w:p w:rsidR="00565BC3" w:rsidRDefault="00565BC3" w:rsidP="009876E9">
            <w:pPr>
              <w:tabs>
                <w:tab w:val="right" w:leader="dot" w:pos="3331"/>
              </w:tabs>
              <w:spacing w:before="120"/>
              <w:rPr>
                <w:color w:val="000000"/>
                <w:szCs w:val="28"/>
              </w:rPr>
            </w:pPr>
            <w:r>
              <w:rPr>
                <w:color w:val="000000"/>
                <w:szCs w:val="28"/>
              </w:rPr>
              <w:t>3. Pen đôi- Kỹ thuật cắt- trải</w:t>
            </w:r>
          </w:p>
          <w:p w:rsidR="00565BC3" w:rsidRDefault="00565BC3" w:rsidP="009876E9">
            <w:pPr>
              <w:tabs>
                <w:tab w:val="right" w:leader="dot" w:pos="3331"/>
              </w:tabs>
              <w:spacing w:before="120"/>
              <w:rPr>
                <w:color w:val="000000"/>
                <w:szCs w:val="28"/>
              </w:rPr>
            </w:pPr>
            <w:r>
              <w:rPr>
                <w:color w:val="000000"/>
                <w:szCs w:val="28"/>
              </w:rPr>
              <w:lastRenderedPageBreak/>
              <w:t>4. Pen đôi- Kỹ thuật xoay- chuyển</w:t>
            </w:r>
          </w:p>
          <w:p w:rsidR="00565BC3" w:rsidRDefault="00565BC3" w:rsidP="009876E9">
            <w:pPr>
              <w:tabs>
                <w:tab w:val="right" w:leader="dot" w:pos="3331"/>
              </w:tabs>
              <w:spacing w:before="120"/>
              <w:rPr>
                <w:color w:val="000000"/>
                <w:szCs w:val="28"/>
              </w:rPr>
            </w:pPr>
            <w:r>
              <w:rPr>
                <w:color w:val="000000"/>
                <w:szCs w:val="28"/>
              </w:rPr>
              <w:t>5. Bài tập</w:t>
            </w:r>
          </w:p>
          <w:p w:rsidR="00565BC3" w:rsidRDefault="00565BC3" w:rsidP="009876E9">
            <w:pPr>
              <w:tabs>
                <w:tab w:val="right" w:leader="dot" w:pos="3331"/>
              </w:tabs>
              <w:spacing w:before="120"/>
              <w:rPr>
                <w:color w:val="000000"/>
                <w:szCs w:val="28"/>
              </w:rPr>
            </w:pPr>
            <w:r>
              <w:rPr>
                <w:color w:val="000000"/>
                <w:szCs w:val="28"/>
              </w:rPr>
              <w:t>Chương 2: Li sống, sếp pli, xòe và dún</w:t>
            </w:r>
          </w:p>
          <w:p w:rsidR="00565BC3" w:rsidRDefault="00565BC3" w:rsidP="009876E9">
            <w:pPr>
              <w:tabs>
                <w:tab w:val="right" w:leader="dot" w:pos="3331"/>
              </w:tabs>
              <w:spacing w:before="120"/>
              <w:rPr>
                <w:color w:val="000000"/>
                <w:szCs w:val="28"/>
              </w:rPr>
            </w:pPr>
            <w:r>
              <w:rPr>
                <w:color w:val="000000"/>
                <w:szCs w:val="28"/>
              </w:rPr>
              <w:t>1. Chùm pen và các dạng tương đương</w:t>
            </w:r>
          </w:p>
          <w:p w:rsidR="00565BC3" w:rsidRDefault="00565BC3" w:rsidP="009876E9">
            <w:pPr>
              <w:tabs>
                <w:tab w:val="right" w:leader="dot" w:pos="3331"/>
              </w:tabs>
              <w:spacing w:before="120"/>
              <w:rPr>
                <w:color w:val="000000"/>
                <w:szCs w:val="28"/>
              </w:rPr>
            </w:pPr>
            <w:r>
              <w:rPr>
                <w:color w:val="000000"/>
                <w:szCs w:val="28"/>
              </w:rPr>
              <w:t>2. Các pen tia và các pen dài dần</w:t>
            </w:r>
          </w:p>
          <w:p w:rsidR="00565BC3" w:rsidRDefault="00565BC3" w:rsidP="009876E9">
            <w:pPr>
              <w:tabs>
                <w:tab w:val="right" w:leader="dot" w:pos="3331"/>
              </w:tabs>
              <w:spacing w:before="120"/>
              <w:rPr>
                <w:color w:val="000000"/>
                <w:szCs w:val="28"/>
              </w:rPr>
            </w:pPr>
            <w:r>
              <w:rPr>
                <w:color w:val="000000"/>
                <w:szCs w:val="28"/>
              </w:rPr>
              <w:t>3. Các pen tia song song</w:t>
            </w:r>
          </w:p>
          <w:p w:rsidR="00565BC3" w:rsidRDefault="00565BC3" w:rsidP="009876E9">
            <w:pPr>
              <w:tabs>
                <w:tab w:val="right" w:leader="dot" w:pos="3331"/>
              </w:tabs>
              <w:spacing w:before="120"/>
              <w:rPr>
                <w:color w:val="000000"/>
                <w:szCs w:val="28"/>
              </w:rPr>
            </w:pPr>
            <w:r>
              <w:rPr>
                <w:color w:val="000000"/>
                <w:szCs w:val="28"/>
              </w:rPr>
              <w:t xml:space="preserve">4. Các pen không đối xứng </w:t>
            </w:r>
          </w:p>
          <w:p w:rsidR="00565BC3" w:rsidRDefault="00565BC3" w:rsidP="009876E9">
            <w:pPr>
              <w:tabs>
                <w:tab w:val="right" w:leader="dot" w:pos="3331"/>
              </w:tabs>
              <w:spacing w:before="120"/>
              <w:rPr>
                <w:color w:val="000000"/>
                <w:szCs w:val="28"/>
              </w:rPr>
            </w:pPr>
            <w:r>
              <w:rPr>
                <w:color w:val="000000"/>
                <w:szCs w:val="28"/>
              </w:rPr>
              <w:t>5. Các pen giao nhau</w:t>
            </w:r>
          </w:p>
          <w:p w:rsidR="00565BC3" w:rsidRDefault="00565BC3" w:rsidP="009876E9">
            <w:pPr>
              <w:tabs>
                <w:tab w:val="right" w:leader="dot" w:pos="3331"/>
              </w:tabs>
              <w:spacing w:before="120"/>
              <w:rPr>
                <w:color w:val="000000"/>
                <w:szCs w:val="28"/>
              </w:rPr>
            </w:pPr>
            <w:r>
              <w:rPr>
                <w:color w:val="000000"/>
                <w:szCs w:val="28"/>
              </w:rPr>
              <w:t>Chương 3: Các đường tạo kiểu</w:t>
            </w:r>
          </w:p>
          <w:p w:rsidR="00565BC3" w:rsidRDefault="00565BC3" w:rsidP="009876E9">
            <w:pPr>
              <w:tabs>
                <w:tab w:val="right" w:leader="dot" w:pos="3331"/>
              </w:tabs>
              <w:spacing w:before="120"/>
              <w:rPr>
                <w:color w:val="000000"/>
                <w:szCs w:val="28"/>
              </w:rPr>
            </w:pPr>
            <w:r>
              <w:rPr>
                <w:color w:val="000000"/>
                <w:szCs w:val="28"/>
              </w:rPr>
              <w:t>1. Đường tạo kiểu nữ hoàng cổ điển</w:t>
            </w:r>
          </w:p>
          <w:p w:rsidR="00565BC3" w:rsidRDefault="00565BC3" w:rsidP="009876E9">
            <w:pPr>
              <w:tabs>
                <w:tab w:val="right" w:leader="dot" w:pos="3331"/>
              </w:tabs>
              <w:spacing w:before="120"/>
              <w:rPr>
                <w:color w:val="000000"/>
                <w:szCs w:val="28"/>
              </w:rPr>
            </w:pPr>
            <w:r>
              <w:rPr>
                <w:color w:val="000000"/>
                <w:szCs w:val="28"/>
              </w:rPr>
              <w:t>2. Đường tạo kiểu nữ hoàng vòng nách</w:t>
            </w:r>
          </w:p>
          <w:p w:rsidR="00565BC3" w:rsidRDefault="00565BC3" w:rsidP="009876E9">
            <w:pPr>
              <w:tabs>
                <w:tab w:val="right" w:leader="dot" w:pos="3331"/>
              </w:tabs>
              <w:spacing w:before="120"/>
              <w:rPr>
                <w:color w:val="000000"/>
                <w:szCs w:val="28"/>
              </w:rPr>
            </w:pPr>
            <w:r>
              <w:rPr>
                <w:color w:val="000000"/>
                <w:szCs w:val="28"/>
              </w:rPr>
              <w:t>3. Các biến thể khác của đường tạo kiểu</w:t>
            </w:r>
          </w:p>
          <w:p w:rsidR="00565BC3" w:rsidRDefault="00565BC3" w:rsidP="009876E9">
            <w:pPr>
              <w:tabs>
                <w:tab w:val="right" w:leader="dot" w:pos="3331"/>
              </w:tabs>
              <w:spacing w:before="120"/>
              <w:rPr>
                <w:color w:val="000000"/>
                <w:szCs w:val="28"/>
              </w:rPr>
            </w:pPr>
            <w:r>
              <w:rPr>
                <w:color w:val="000000"/>
                <w:szCs w:val="28"/>
              </w:rPr>
              <w:t>4. Đường kiểu tạo mảng</w:t>
            </w:r>
          </w:p>
          <w:p w:rsidR="00565BC3" w:rsidRDefault="00565BC3" w:rsidP="009876E9">
            <w:pPr>
              <w:tabs>
                <w:tab w:val="right" w:leader="dot" w:pos="3331"/>
              </w:tabs>
              <w:spacing w:before="120"/>
              <w:rPr>
                <w:color w:val="000000"/>
                <w:szCs w:val="28"/>
              </w:rPr>
            </w:pPr>
            <w:r>
              <w:rPr>
                <w:color w:val="000000"/>
                <w:szCs w:val="28"/>
              </w:rPr>
              <w:t>Chương 4: Độ phồng thêm</w:t>
            </w:r>
          </w:p>
          <w:p w:rsidR="00565BC3" w:rsidRDefault="00565BC3" w:rsidP="009876E9">
            <w:pPr>
              <w:tabs>
                <w:tab w:val="right" w:leader="dot" w:pos="3331"/>
              </w:tabs>
              <w:spacing w:before="120"/>
              <w:rPr>
                <w:color w:val="000000"/>
                <w:szCs w:val="28"/>
              </w:rPr>
            </w:pPr>
            <w:r>
              <w:rPr>
                <w:color w:val="000000"/>
                <w:szCs w:val="28"/>
              </w:rPr>
              <w:t>1. Độ phồng thêm vào</w:t>
            </w:r>
          </w:p>
          <w:p w:rsidR="00565BC3" w:rsidRDefault="00565BC3" w:rsidP="009876E9">
            <w:pPr>
              <w:tabs>
                <w:tab w:val="right" w:leader="dot" w:pos="3331"/>
              </w:tabs>
              <w:spacing w:before="120"/>
              <w:rPr>
                <w:color w:val="000000"/>
                <w:szCs w:val="28"/>
              </w:rPr>
            </w:pPr>
            <w:r>
              <w:rPr>
                <w:color w:val="000000"/>
                <w:szCs w:val="28"/>
              </w:rPr>
              <w:t>2. Nếp gấp nhỏ- nếp gấp lớn</w:t>
            </w:r>
          </w:p>
          <w:p w:rsidR="00565BC3" w:rsidRDefault="00565BC3" w:rsidP="009876E9">
            <w:pPr>
              <w:tabs>
                <w:tab w:val="right" w:leader="dot" w:pos="3331"/>
              </w:tabs>
              <w:spacing w:before="120"/>
              <w:rPr>
                <w:color w:val="000000"/>
                <w:szCs w:val="28"/>
              </w:rPr>
            </w:pPr>
            <w:r>
              <w:rPr>
                <w:color w:val="000000"/>
                <w:szCs w:val="28"/>
              </w:rPr>
              <w:t>Chương 5: Tạo độ ôm</w:t>
            </w:r>
          </w:p>
          <w:p w:rsidR="00565BC3" w:rsidRDefault="00565BC3" w:rsidP="009876E9">
            <w:pPr>
              <w:tabs>
                <w:tab w:val="right" w:leader="dot" w:pos="3331"/>
              </w:tabs>
              <w:spacing w:before="120"/>
              <w:rPr>
                <w:color w:val="000000"/>
                <w:szCs w:val="28"/>
              </w:rPr>
            </w:pPr>
            <w:r>
              <w:rPr>
                <w:color w:val="000000"/>
                <w:szCs w:val="28"/>
              </w:rPr>
              <w:t>1. Tạo độ ôm</w:t>
            </w:r>
          </w:p>
          <w:p w:rsidR="00565BC3" w:rsidRDefault="00565BC3" w:rsidP="009876E9">
            <w:pPr>
              <w:tabs>
                <w:tab w:val="right" w:leader="dot" w:pos="3331"/>
              </w:tabs>
              <w:spacing w:before="120"/>
              <w:rPr>
                <w:color w:val="000000"/>
                <w:szCs w:val="28"/>
              </w:rPr>
            </w:pPr>
            <w:r>
              <w:rPr>
                <w:color w:val="000000"/>
                <w:szCs w:val="28"/>
              </w:rPr>
              <w:t>2. Các mẫu hướng dẫn tạo độ ôm</w:t>
            </w:r>
          </w:p>
          <w:p w:rsidR="00565BC3" w:rsidRDefault="00565BC3" w:rsidP="009876E9">
            <w:pPr>
              <w:tabs>
                <w:tab w:val="right" w:leader="dot" w:pos="3331"/>
              </w:tabs>
              <w:spacing w:before="120"/>
              <w:rPr>
                <w:color w:val="000000"/>
                <w:szCs w:val="28"/>
              </w:rPr>
            </w:pPr>
            <w:r>
              <w:rPr>
                <w:color w:val="000000"/>
                <w:szCs w:val="28"/>
              </w:rPr>
              <w:t>3. Kiểu hoàng đế cổ điển</w:t>
            </w:r>
          </w:p>
          <w:p w:rsidR="00565BC3" w:rsidRDefault="00565BC3" w:rsidP="009876E9">
            <w:pPr>
              <w:tabs>
                <w:tab w:val="right" w:leader="dot" w:pos="3331"/>
              </w:tabs>
              <w:spacing w:before="120"/>
              <w:rPr>
                <w:color w:val="000000"/>
                <w:szCs w:val="28"/>
              </w:rPr>
            </w:pPr>
            <w:r>
              <w:rPr>
                <w:color w:val="000000"/>
                <w:szCs w:val="28"/>
              </w:rPr>
              <w:lastRenderedPageBreak/>
              <w:t>4. Kiểu áo có thân phủ chồng</w:t>
            </w:r>
          </w:p>
          <w:p w:rsidR="00565BC3" w:rsidRDefault="00565BC3" w:rsidP="009876E9">
            <w:pPr>
              <w:tabs>
                <w:tab w:val="right" w:leader="dot" w:pos="3331"/>
              </w:tabs>
              <w:spacing w:before="120"/>
              <w:rPr>
                <w:color w:val="000000"/>
                <w:szCs w:val="28"/>
              </w:rPr>
            </w:pPr>
            <w:r>
              <w:rPr>
                <w:color w:val="000000"/>
                <w:szCs w:val="28"/>
              </w:rPr>
              <w:t>5. Kiểu không vai</w:t>
            </w:r>
          </w:p>
          <w:p w:rsidR="00565BC3" w:rsidRDefault="00565BC3" w:rsidP="009876E9">
            <w:pPr>
              <w:tabs>
                <w:tab w:val="right" w:leader="dot" w:pos="3331"/>
              </w:tabs>
              <w:spacing w:before="120"/>
              <w:rPr>
                <w:color w:val="000000"/>
                <w:szCs w:val="28"/>
              </w:rPr>
            </w:pPr>
            <w:r>
              <w:rPr>
                <w:color w:val="000000"/>
                <w:szCs w:val="28"/>
              </w:rPr>
              <w:t>6. Kiểu buộc dây ở cổ</w:t>
            </w:r>
          </w:p>
          <w:p w:rsidR="00565BC3" w:rsidRDefault="00565BC3" w:rsidP="009876E9">
            <w:pPr>
              <w:tabs>
                <w:tab w:val="right" w:leader="dot" w:pos="3331"/>
              </w:tabs>
              <w:spacing w:before="120"/>
              <w:rPr>
                <w:color w:val="000000"/>
                <w:szCs w:val="28"/>
              </w:rPr>
            </w:pPr>
            <w:r>
              <w:rPr>
                <w:color w:val="000000"/>
                <w:szCs w:val="28"/>
              </w:rPr>
              <w:t>Chương 6: Dợn sóng</w:t>
            </w:r>
          </w:p>
          <w:p w:rsidR="00565BC3" w:rsidRDefault="00565BC3" w:rsidP="009876E9">
            <w:pPr>
              <w:tabs>
                <w:tab w:val="right" w:leader="dot" w:pos="3331"/>
              </w:tabs>
              <w:spacing w:before="120"/>
              <w:rPr>
                <w:color w:val="000000"/>
                <w:szCs w:val="28"/>
              </w:rPr>
            </w:pPr>
            <w:r>
              <w:rPr>
                <w:color w:val="000000"/>
                <w:szCs w:val="28"/>
              </w:rPr>
              <w:t>1. Cổ dợn sóng</w:t>
            </w:r>
          </w:p>
          <w:p w:rsidR="00565BC3" w:rsidRDefault="00565BC3" w:rsidP="009876E9">
            <w:pPr>
              <w:tabs>
                <w:tab w:val="right" w:leader="dot" w:pos="3331"/>
              </w:tabs>
              <w:spacing w:before="120"/>
              <w:rPr>
                <w:color w:val="000000"/>
                <w:szCs w:val="28"/>
              </w:rPr>
            </w:pPr>
            <w:r>
              <w:rPr>
                <w:color w:val="000000"/>
                <w:szCs w:val="28"/>
              </w:rPr>
              <w:t>2. Dợn sóng thân sau</w:t>
            </w:r>
          </w:p>
          <w:p w:rsidR="00565BC3" w:rsidRDefault="00565BC3" w:rsidP="009876E9">
            <w:pPr>
              <w:tabs>
                <w:tab w:val="right" w:leader="dot" w:pos="3331"/>
              </w:tabs>
              <w:spacing w:before="120"/>
              <w:rPr>
                <w:color w:val="000000"/>
                <w:szCs w:val="28"/>
              </w:rPr>
            </w:pPr>
            <w:r>
              <w:rPr>
                <w:color w:val="000000"/>
                <w:szCs w:val="28"/>
              </w:rPr>
              <w:t>3. Dợn sóng vòng nách</w:t>
            </w:r>
          </w:p>
          <w:p w:rsidR="00565BC3" w:rsidRDefault="00565BC3" w:rsidP="009876E9">
            <w:pPr>
              <w:tabs>
                <w:tab w:val="right" w:leader="dot" w:pos="3331"/>
              </w:tabs>
              <w:spacing w:before="120"/>
              <w:rPr>
                <w:color w:val="000000"/>
                <w:szCs w:val="28"/>
              </w:rPr>
            </w:pPr>
            <w:r>
              <w:rPr>
                <w:color w:val="000000"/>
                <w:szCs w:val="28"/>
              </w:rPr>
              <w:t>4. Xếp pli dợn sóng</w:t>
            </w:r>
          </w:p>
          <w:p w:rsidR="00565BC3" w:rsidRDefault="00565BC3" w:rsidP="009876E9">
            <w:pPr>
              <w:tabs>
                <w:tab w:val="right" w:leader="dot" w:pos="3331"/>
              </w:tabs>
              <w:spacing w:before="120"/>
              <w:rPr>
                <w:color w:val="000000"/>
                <w:szCs w:val="28"/>
              </w:rPr>
            </w:pPr>
            <w:r>
              <w:rPr>
                <w:color w:val="000000"/>
                <w:szCs w:val="28"/>
              </w:rPr>
              <w:t>5. Phần dợn song rời</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31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Thao tác Pen</w:t>
      </w:r>
      <w:r>
        <w:rPr>
          <w:iCs/>
          <w:color w:val="000000"/>
          <w:szCs w:val="28"/>
        </w:rPr>
        <w:t xml:space="preserve">                                      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thao tác pen.</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thao tác pen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Pen đơn- Kỹ thuật cắt- trải</w:t>
      </w:r>
    </w:p>
    <w:p w:rsidR="00565BC3" w:rsidRDefault="00565BC3" w:rsidP="00565BC3">
      <w:pPr>
        <w:tabs>
          <w:tab w:val="right" w:leader="dot" w:pos="3331"/>
        </w:tabs>
        <w:spacing w:before="120"/>
        <w:rPr>
          <w:color w:val="000000"/>
          <w:szCs w:val="28"/>
        </w:rPr>
      </w:pPr>
      <w:r>
        <w:rPr>
          <w:color w:val="000000"/>
          <w:szCs w:val="28"/>
        </w:rPr>
        <w:t xml:space="preserve">    2.2. Pen đơn- Kỹ thuật xoay- chuyển</w:t>
      </w:r>
    </w:p>
    <w:p w:rsidR="00565BC3" w:rsidRDefault="00565BC3" w:rsidP="00565BC3">
      <w:pPr>
        <w:tabs>
          <w:tab w:val="right" w:leader="dot" w:pos="3331"/>
        </w:tabs>
        <w:spacing w:before="120"/>
        <w:rPr>
          <w:color w:val="000000"/>
          <w:szCs w:val="28"/>
        </w:rPr>
      </w:pPr>
      <w:r>
        <w:rPr>
          <w:color w:val="000000"/>
          <w:szCs w:val="28"/>
        </w:rPr>
        <w:t xml:space="preserve">    2.3. Pen đôi- Kỹ thuật cắt- trải</w:t>
      </w:r>
    </w:p>
    <w:p w:rsidR="00565BC3" w:rsidRDefault="00565BC3" w:rsidP="00565BC3">
      <w:pPr>
        <w:tabs>
          <w:tab w:val="right" w:leader="dot" w:pos="3331"/>
        </w:tabs>
        <w:spacing w:before="120"/>
        <w:rPr>
          <w:color w:val="000000"/>
          <w:szCs w:val="28"/>
        </w:rPr>
      </w:pPr>
      <w:r>
        <w:rPr>
          <w:color w:val="000000"/>
          <w:szCs w:val="28"/>
        </w:rPr>
        <w:t xml:space="preserve">    2.4. Pen đôi- Kỹ thuật xoay- chuyển</w:t>
      </w:r>
    </w:p>
    <w:p w:rsidR="00565BC3" w:rsidRDefault="00565BC3" w:rsidP="00565BC3">
      <w:pPr>
        <w:tabs>
          <w:tab w:val="right" w:leader="dot" w:pos="3331"/>
        </w:tabs>
        <w:spacing w:before="120"/>
        <w:rPr>
          <w:color w:val="000000"/>
          <w:szCs w:val="28"/>
        </w:rPr>
      </w:pPr>
      <w:r>
        <w:rPr>
          <w:color w:val="000000"/>
          <w:szCs w:val="28"/>
        </w:rPr>
        <w:t xml:space="preserve">    2. 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lastRenderedPageBreak/>
        <w:t>Chương 2: Li sống, sếp pli, xòe và dún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các dạng sếp pli.</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dạng sếp pli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Chùm pen và các dạng tương đương</w:t>
      </w:r>
    </w:p>
    <w:p w:rsidR="00565BC3" w:rsidRDefault="00565BC3" w:rsidP="00565BC3">
      <w:pPr>
        <w:tabs>
          <w:tab w:val="right" w:leader="dot" w:pos="3331"/>
        </w:tabs>
        <w:spacing w:before="120"/>
        <w:rPr>
          <w:color w:val="000000"/>
          <w:szCs w:val="28"/>
        </w:rPr>
      </w:pPr>
      <w:r>
        <w:rPr>
          <w:color w:val="000000"/>
          <w:szCs w:val="28"/>
        </w:rPr>
        <w:t xml:space="preserve">    2.2. Các pen tia và các pen dài dần</w:t>
      </w:r>
    </w:p>
    <w:p w:rsidR="00565BC3" w:rsidRDefault="00565BC3" w:rsidP="00565BC3">
      <w:pPr>
        <w:tabs>
          <w:tab w:val="right" w:leader="dot" w:pos="3331"/>
        </w:tabs>
        <w:spacing w:before="120"/>
        <w:rPr>
          <w:color w:val="000000"/>
          <w:szCs w:val="28"/>
        </w:rPr>
      </w:pPr>
      <w:r>
        <w:rPr>
          <w:color w:val="000000"/>
          <w:szCs w:val="28"/>
        </w:rPr>
        <w:t xml:space="preserve">    2.3. Các pen tia song song</w:t>
      </w:r>
    </w:p>
    <w:p w:rsidR="00565BC3" w:rsidRDefault="00565BC3" w:rsidP="00565BC3">
      <w:pPr>
        <w:tabs>
          <w:tab w:val="right" w:leader="dot" w:pos="3331"/>
        </w:tabs>
        <w:spacing w:before="120"/>
        <w:rPr>
          <w:color w:val="000000"/>
          <w:szCs w:val="28"/>
        </w:rPr>
      </w:pPr>
      <w:r>
        <w:rPr>
          <w:color w:val="000000"/>
          <w:szCs w:val="28"/>
        </w:rPr>
        <w:t xml:space="preserve">    2.4. Các pen không đối xứng </w:t>
      </w:r>
    </w:p>
    <w:p w:rsidR="00565BC3" w:rsidRDefault="00565BC3" w:rsidP="00565BC3">
      <w:pPr>
        <w:tabs>
          <w:tab w:val="right" w:leader="dot" w:pos="3331"/>
        </w:tabs>
        <w:spacing w:before="120"/>
        <w:rPr>
          <w:color w:val="000000"/>
          <w:szCs w:val="28"/>
        </w:rPr>
      </w:pPr>
      <w:r>
        <w:rPr>
          <w:color w:val="000000"/>
          <w:szCs w:val="28"/>
        </w:rPr>
        <w:t xml:space="preserve">    2.5. Các pen giao nhau</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ind w:firstLine="284"/>
        <w:jc w:val="both"/>
        <w:rPr>
          <w:color w:val="000000"/>
          <w:szCs w:val="28"/>
        </w:rPr>
      </w:pPr>
    </w:p>
    <w:p w:rsidR="00565BC3" w:rsidRDefault="00565BC3" w:rsidP="00565BC3">
      <w:pPr>
        <w:tabs>
          <w:tab w:val="left" w:pos="5670"/>
        </w:tabs>
        <w:spacing w:before="120"/>
        <w:jc w:val="both"/>
        <w:rPr>
          <w:iCs/>
          <w:color w:val="000000"/>
          <w:szCs w:val="28"/>
        </w:rPr>
      </w:pPr>
      <w:r>
        <w:rPr>
          <w:b/>
          <w:color w:val="000000"/>
          <w:szCs w:val="28"/>
        </w:rPr>
        <w:t>Chương 3: Các đường tạo kiểu</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w:t>
      </w:r>
      <w:r>
        <w:rPr>
          <w:color w:val="000000"/>
          <w:szCs w:val="28"/>
        </w:rPr>
        <w:t xml:space="preserve"> kiến thức các đường thành kiểu.</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đường thành kiểu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2.1. Đường tạo kiểu nữ hoàng cổ điển:</w:t>
      </w:r>
    </w:p>
    <w:p w:rsidR="00565BC3" w:rsidRDefault="00565BC3" w:rsidP="00565BC3">
      <w:pPr>
        <w:tabs>
          <w:tab w:val="right" w:leader="dot" w:pos="3331"/>
        </w:tabs>
        <w:spacing w:before="120"/>
        <w:rPr>
          <w:color w:val="000000"/>
          <w:szCs w:val="28"/>
        </w:rPr>
      </w:pPr>
      <w:r>
        <w:rPr>
          <w:color w:val="000000"/>
          <w:szCs w:val="28"/>
        </w:rPr>
        <w:t xml:space="preserve">    2.2. Đường tạo kiểu nữ hoàng vòng nách:</w:t>
      </w:r>
    </w:p>
    <w:p w:rsidR="00565BC3" w:rsidRDefault="00565BC3" w:rsidP="00565BC3">
      <w:pPr>
        <w:tabs>
          <w:tab w:val="right" w:leader="dot" w:pos="3331"/>
        </w:tabs>
        <w:spacing w:before="120"/>
        <w:rPr>
          <w:color w:val="000000"/>
          <w:szCs w:val="28"/>
        </w:rPr>
      </w:pPr>
      <w:r>
        <w:rPr>
          <w:color w:val="000000"/>
          <w:szCs w:val="28"/>
        </w:rPr>
        <w:t xml:space="preserve">    2.3. Các biến thể khác của đường tạo kiểu:</w:t>
      </w:r>
    </w:p>
    <w:p w:rsidR="00565BC3" w:rsidRDefault="00565BC3" w:rsidP="00565BC3">
      <w:pPr>
        <w:tabs>
          <w:tab w:val="right" w:leader="dot" w:pos="3331"/>
        </w:tabs>
        <w:spacing w:before="120"/>
        <w:rPr>
          <w:color w:val="000000"/>
          <w:szCs w:val="28"/>
        </w:rPr>
      </w:pPr>
      <w:r>
        <w:rPr>
          <w:color w:val="000000"/>
          <w:szCs w:val="28"/>
        </w:rPr>
        <w:t xml:space="preserve">    2.4. Đường kiểu tạo mảng:</w:t>
      </w:r>
    </w:p>
    <w:p w:rsidR="00565BC3" w:rsidRDefault="00565BC3" w:rsidP="00565BC3">
      <w:pPr>
        <w:tabs>
          <w:tab w:val="left" w:pos="5670"/>
        </w:tabs>
        <w:spacing w:before="120"/>
        <w:jc w:val="both"/>
        <w:rPr>
          <w:iCs/>
          <w:color w:val="000000"/>
          <w:szCs w:val="28"/>
        </w:rPr>
      </w:pPr>
      <w:r>
        <w:rPr>
          <w:b/>
          <w:color w:val="000000"/>
          <w:szCs w:val="28"/>
        </w:rPr>
        <w:t>Chương 4 : Độ phồng thêm</w:t>
      </w:r>
      <w:r>
        <w:rPr>
          <w:color w:val="000000"/>
          <w:szCs w:val="28"/>
        </w:rPr>
        <w:t xml:space="preserve">                             </w:t>
      </w:r>
      <w:r>
        <w:rPr>
          <w:b/>
          <w:bCs/>
          <w:color w:val="000000"/>
          <w:szCs w:val="28"/>
        </w:rPr>
        <w:t xml:space="preserve">  </w:t>
      </w:r>
      <w:r>
        <w:rPr>
          <w:iCs/>
          <w:color w:val="000000"/>
          <w:szCs w:val="28"/>
        </w:rPr>
        <w:t>Thời gian: 3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độ phòng thêm.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 độ phòng thêm</w:t>
      </w:r>
      <w:r>
        <w:rPr>
          <w:color w:val="000000"/>
          <w:szCs w:val="28"/>
        </w:rPr>
        <w:t xml:space="preserve">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tabs>
          <w:tab w:val="right" w:leader="dot" w:pos="3331"/>
        </w:tabs>
        <w:spacing w:before="120"/>
        <w:rPr>
          <w:color w:val="000000"/>
          <w:szCs w:val="28"/>
        </w:rPr>
      </w:pPr>
      <w:r>
        <w:rPr>
          <w:color w:val="000000"/>
          <w:szCs w:val="28"/>
        </w:rPr>
        <w:t xml:space="preserve">    2.1. Độ phồng thêm vào:</w:t>
      </w:r>
    </w:p>
    <w:p w:rsidR="00565BC3" w:rsidRDefault="00565BC3" w:rsidP="00565BC3">
      <w:pPr>
        <w:tabs>
          <w:tab w:val="right" w:leader="dot" w:pos="3331"/>
        </w:tabs>
        <w:spacing w:before="120"/>
        <w:rPr>
          <w:color w:val="000000"/>
          <w:szCs w:val="28"/>
        </w:rPr>
      </w:pPr>
      <w:r>
        <w:rPr>
          <w:color w:val="000000"/>
          <w:szCs w:val="28"/>
        </w:rPr>
        <w:t xml:space="preserve">    2.2. Nếp gấp nhỏ- nếp gấp lớn:</w:t>
      </w:r>
    </w:p>
    <w:p w:rsidR="00565BC3" w:rsidRDefault="00565BC3" w:rsidP="00565BC3">
      <w:pPr>
        <w:tabs>
          <w:tab w:val="left" w:pos="5670"/>
        </w:tabs>
        <w:spacing w:before="120"/>
        <w:jc w:val="both"/>
        <w:rPr>
          <w:iCs/>
          <w:color w:val="000000"/>
          <w:szCs w:val="28"/>
        </w:rPr>
      </w:pPr>
      <w:r>
        <w:rPr>
          <w:b/>
          <w:color w:val="000000"/>
          <w:szCs w:val="28"/>
        </w:rPr>
        <w:t>Chương 5: Tạo độ ôm</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tạo độ ôm.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 xml:space="preserve">Sinh viên vận dụng tạo độ ôm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Tạo độ ôm:</w:t>
      </w:r>
    </w:p>
    <w:p w:rsidR="00565BC3" w:rsidRDefault="00565BC3" w:rsidP="00565BC3">
      <w:pPr>
        <w:tabs>
          <w:tab w:val="right" w:leader="dot" w:pos="3331"/>
        </w:tabs>
        <w:spacing w:before="120"/>
        <w:rPr>
          <w:color w:val="000000"/>
          <w:szCs w:val="28"/>
        </w:rPr>
      </w:pPr>
      <w:r>
        <w:rPr>
          <w:color w:val="000000"/>
          <w:szCs w:val="28"/>
        </w:rPr>
        <w:t xml:space="preserve">    2.2. Các mẫu hướng dẫn tạo độ ôm:</w:t>
      </w:r>
    </w:p>
    <w:p w:rsidR="00565BC3" w:rsidRDefault="00565BC3" w:rsidP="00565BC3">
      <w:pPr>
        <w:tabs>
          <w:tab w:val="right" w:leader="dot" w:pos="3331"/>
        </w:tabs>
        <w:spacing w:before="120"/>
        <w:rPr>
          <w:color w:val="000000"/>
          <w:szCs w:val="28"/>
        </w:rPr>
      </w:pPr>
      <w:r>
        <w:rPr>
          <w:color w:val="000000"/>
          <w:szCs w:val="28"/>
        </w:rPr>
        <w:t xml:space="preserve">    2.3. Kiểu hoàng đế cổ điển:</w:t>
      </w:r>
    </w:p>
    <w:p w:rsidR="00565BC3" w:rsidRDefault="00565BC3" w:rsidP="00565BC3">
      <w:pPr>
        <w:tabs>
          <w:tab w:val="right" w:leader="dot" w:pos="3331"/>
        </w:tabs>
        <w:spacing w:before="120"/>
        <w:rPr>
          <w:color w:val="000000"/>
          <w:szCs w:val="28"/>
        </w:rPr>
      </w:pPr>
      <w:r>
        <w:rPr>
          <w:color w:val="000000"/>
          <w:szCs w:val="28"/>
        </w:rPr>
        <w:t xml:space="preserve">    2.4. Kiểu áo có thân phủ chồng:</w:t>
      </w:r>
    </w:p>
    <w:p w:rsidR="00565BC3" w:rsidRDefault="00565BC3" w:rsidP="00565BC3">
      <w:pPr>
        <w:tabs>
          <w:tab w:val="right" w:leader="dot" w:pos="3331"/>
        </w:tabs>
        <w:spacing w:before="120"/>
        <w:rPr>
          <w:color w:val="000000"/>
          <w:szCs w:val="28"/>
        </w:rPr>
      </w:pPr>
      <w:r>
        <w:rPr>
          <w:color w:val="000000"/>
          <w:szCs w:val="28"/>
        </w:rPr>
        <w:t xml:space="preserve">    2.5. Kiểu không vai:</w:t>
      </w:r>
    </w:p>
    <w:p w:rsidR="00565BC3" w:rsidRDefault="00565BC3" w:rsidP="00565BC3">
      <w:pPr>
        <w:tabs>
          <w:tab w:val="right" w:leader="dot" w:pos="3331"/>
        </w:tabs>
        <w:spacing w:before="120"/>
        <w:rPr>
          <w:color w:val="000000"/>
          <w:szCs w:val="28"/>
        </w:rPr>
      </w:pPr>
      <w:r>
        <w:rPr>
          <w:color w:val="000000"/>
          <w:szCs w:val="28"/>
        </w:rPr>
        <w:t xml:space="preserve">    2.6. Kiểu buộc dây ở cổ:</w:t>
      </w:r>
    </w:p>
    <w:p w:rsidR="00565BC3" w:rsidRDefault="00565BC3" w:rsidP="00565BC3">
      <w:pPr>
        <w:tabs>
          <w:tab w:val="left" w:pos="5670"/>
        </w:tabs>
        <w:spacing w:before="120"/>
        <w:jc w:val="both"/>
        <w:rPr>
          <w:iCs/>
          <w:color w:val="000000"/>
          <w:szCs w:val="28"/>
        </w:rPr>
      </w:pPr>
      <w:r>
        <w:rPr>
          <w:b/>
          <w:color w:val="000000"/>
          <w:szCs w:val="28"/>
        </w:rPr>
        <w:t xml:space="preserve">Chương 6: Dợn sóng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về dợn sóng.</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w:t>
      </w:r>
      <w:r>
        <w:rPr>
          <w:iCs/>
          <w:color w:val="000000"/>
          <w:szCs w:val="28"/>
        </w:rPr>
        <w:t xml:space="preserve">tạo dợn sóng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Cổ dợn song:</w:t>
      </w:r>
    </w:p>
    <w:p w:rsidR="00565BC3" w:rsidRDefault="00565BC3" w:rsidP="00565BC3">
      <w:pPr>
        <w:tabs>
          <w:tab w:val="right" w:leader="dot" w:pos="3331"/>
        </w:tabs>
        <w:spacing w:before="120"/>
        <w:rPr>
          <w:color w:val="000000"/>
          <w:szCs w:val="28"/>
        </w:rPr>
      </w:pPr>
      <w:r>
        <w:rPr>
          <w:color w:val="000000"/>
          <w:szCs w:val="28"/>
        </w:rPr>
        <w:t xml:space="preserve">    2.2. Dợn sóng thân sau:</w:t>
      </w:r>
    </w:p>
    <w:p w:rsidR="00565BC3" w:rsidRDefault="00565BC3" w:rsidP="00565BC3">
      <w:pPr>
        <w:tabs>
          <w:tab w:val="right" w:leader="dot" w:pos="3331"/>
        </w:tabs>
        <w:spacing w:before="120"/>
        <w:rPr>
          <w:color w:val="000000"/>
          <w:szCs w:val="28"/>
        </w:rPr>
      </w:pPr>
      <w:r>
        <w:rPr>
          <w:color w:val="000000"/>
          <w:szCs w:val="28"/>
        </w:rPr>
        <w:t xml:space="preserve">    2.3. Dợn sóng vòng nách:</w:t>
      </w:r>
    </w:p>
    <w:p w:rsidR="00565BC3" w:rsidRDefault="00565BC3" w:rsidP="00565BC3">
      <w:pPr>
        <w:tabs>
          <w:tab w:val="right" w:leader="dot" w:pos="3331"/>
        </w:tabs>
        <w:spacing w:before="120"/>
        <w:rPr>
          <w:color w:val="000000"/>
          <w:szCs w:val="28"/>
        </w:rPr>
      </w:pPr>
      <w:r>
        <w:rPr>
          <w:color w:val="000000"/>
          <w:szCs w:val="28"/>
        </w:rPr>
        <w:t xml:space="preserve">    2.4. Xếp pli  dợn song:</w:t>
      </w:r>
    </w:p>
    <w:p w:rsidR="00565BC3" w:rsidRDefault="00565BC3" w:rsidP="00565BC3">
      <w:pPr>
        <w:tabs>
          <w:tab w:val="right" w:leader="dot" w:pos="3331"/>
        </w:tabs>
        <w:spacing w:before="120"/>
        <w:rPr>
          <w:color w:val="000000"/>
          <w:szCs w:val="28"/>
        </w:rPr>
      </w:pPr>
      <w:r>
        <w:rPr>
          <w:color w:val="000000"/>
          <w:szCs w:val="28"/>
        </w:rPr>
        <w:t xml:space="preserve">   2. 5. Phần dợn song rời:</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rập.</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tạo mẫu thời trang</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tạo mẫu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lastRenderedPageBreak/>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 Chương 1:  Thao tác Pen</w:t>
      </w:r>
    </w:p>
    <w:p w:rsidR="00565BC3" w:rsidRDefault="00565BC3" w:rsidP="00565BC3">
      <w:pPr>
        <w:spacing w:before="120"/>
        <w:ind w:firstLine="426"/>
        <w:jc w:val="both"/>
        <w:outlineLvl w:val="0"/>
        <w:rPr>
          <w:color w:val="000000"/>
          <w:szCs w:val="28"/>
        </w:rPr>
      </w:pPr>
      <w:r>
        <w:rPr>
          <w:color w:val="000000"/>
          <w:szCs w:val="28"/>
        </w:rPr>
        <w:t>+ Chương 2: Li sống, sếp pli, xòe và dún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26"/>
        <w:jc w:val="both"/>
        <w:outlineLvl w:val="0"/>
        <w:rPr>
          <w:color w:val="000000"/>
          <w:szCs w:val="28"/>
        </w:rPr>
      </w:pPr>
      <w:r>
        <w:rPr>
          <w:color w:val="000000"/>
          <w:szCs w:val="28"/>
        </w:rPr>
        <w:t xml:space="preserve">[1] Nguyễn Thị Hường, </w:t>
      </w:r>
      <w:r>
        <w:rPr>
          <w:i/>
          <w:color w:val="000000"/>
          <w:szCs w:val="28"/>
        </w:rPr>
        <w:t>Kỹ thuật thiếtt kế trang phục</w:t>
      </w:r>
      <w:r>
        <w:rPr>
          <w:color w:val="000000"/>
          <w:szCs w:val="28"/>
        </w:rPr>
        <w:t>, Đại học Quốc Gia TP. Hồ Chí Minh, 2003.</w:t>
      </w:r>
    </w:p>
    <w:p w:rsidR="00565BC3" w:rsidRDefault="00565BC3" w:rsidP="00565BC3">
      <w:pPr>
        <w:spacing w:before="120"/>
        <w:ind w:left="280"/>
        <w:jc w:val="both"/>
        <w:rPr>
          <w:color w:val="000000"/>
          <w:szCs w:val="28"/>
        </w:rPr>
      </w:pPr>
      <w:r>
        <w:rPr>
          <w:color w:val="000000"/>
          <w:szCs w:val="28"/>
        </w:rPr>
        <w:t xml:space="preserve">  [2]. ThS.. Lâm Thị Phương Thùy, </w:t>
      </w:r>
      <w:r>
        <w:rPr>
          <w:i/>
          <w:color w:val="000000"/>
          <w:szCs w:val="28"/>
        </w:rPr>
        <w:t>Giáo trình thiết kế trang phục 1</w:t>
      </w:r>
      <w:r>
        <w:rPr>
          <w:color w:val="000000"/>
          <w:szCs w:val="28"/>
        </w:rPr>
        <w:t>, Trường CĐKT Lý Tự Trọng, 2011.</w:t>
      </w:r>
    </w:p>
    <w:p w:rsidR="00565BC3" w:rsidRDefault="00565BC3" w:rsidP="00565BC3">
      <w:pPr>
        <w:spacing w:before="120"/>
        <w:ind w:firstLine="426"/>
        <w:jc w:val="both"/>
        <w:outlineLvl w:val="0"/>
        <w:rPr>
          <w:color w:val="000000"/>
          <w:szCs w:val="28"/>
        </w:rPr>
      </w:pPr>
      <w:r>
        <w:rPr>
          <w:color w:val="000000"/>
          <w:szCs w:val="28"/>
        </w:rPr>
        <w:t xml:space="preserve">[3]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tabs>
          <w:tab w:val="center" w:pos="6804"/>
        </w:tabs>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công nghệ sản xuất may công nghiệp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89</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312"/>
        </w:numPr>
        <w:spacing w:before="120" w:after="0" w:line="240" w:lineRule="auto"/>
        <w:ind w:left="85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r>
        <w:rPr>
          <w:color w:val="000000"/>
          <w:szCs w:val="28"/>
        </w:rPr>
        <w:t>học sau môn học Thực hành chuẩn bị sản xuất.</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hành công nghệ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color w:val="000000"/>
          <w:szCs w:val="28"/>
        </w:rPr>
        <w:t>Cung cấp cho sinh viên các kiến thức thực tế cơ bản về về các phương pháp cắt, điều khiển dây chuyền sản xuất và hoàn tất sản phẩm.</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cắt bán thành phẩm, hoàn tất sản phẩm và triển khai tổ chức được các dây chuyền sản xuất 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0"/>
          <w:numId w:val="313"/>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keepNext/>
              <w:spacing w:before="120"/>
              <w:outlineLvl w:val="2"/>
              <w:rPr>
                <w:color w:val="000000"/>
                <w:szCs w:val="28"/>
              </w:rPr>
            </w:pPr>
            <w:r>
              <w:rPr>
                <w:color w:val="000000"/>
                <w:szCs w:val="28"/>
              </w:rPr>
              <w:t xml:space="preserve">Chương 1: Công đoạn trải cắt vải </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2: Công đoạn ráp nối</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3: Công đoạn hoàn tất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4: Công đoạn kiểm tra chất lượng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spacing w:before="120"/>
        <w:ind w:left="142"/>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bCs/>
          <w:color w:val="000000"/>
          <w:szCs w:val="28"/>
        </w:rPr>
        <w:t xml:space="preserve">Công đoạn </w:t>
      </w:r>
      <w:r>
        <w:rPr>
          <w:b/>
          <w:color w:val="000000"/>
          <w:szCs w:val="28"/>
        </w:rPr>
        <w:t>trải cắt vải</w:t>
      </w:r>
      <w:r>
        <w:rPr>
          <w:color w:val="000000"/>
          <w:szCs w:val="28"/>
        </w:rPr>
        <w:t xml:space="preserve"> </w:t>
      </w:r>
      <w:r>
        <w:rPr>
          <w:b/>
          <w:bCs/>
          <w:color w:val="000000"/>
          <w:szCs w:val="28"/>
        </w:rPr>
        <w:t xml:space="preserve">  </w:t>
      </w:r>
      <w:r>
        <w:rPr>
          <w:b/>
          <w:bCs/>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color w:val="000000"/>
          <w:szCs w:val="28"/>
        </w:rPr>
      </w:pPr>
      <w:r>
        <w:rPr>
          <w:color w:val="000000"/>
          <w:szCs w:val="28"/>
        </w:rPr>
        <w:t>2.1. Giới thiệu quy trình công nghệ công đoạn cắt</w:t>
      </w:r>
    </w:p>
    <w:p w:rsidR="00565BC3" w:rsidRDefault="00565BC3" w:rsidP="00565BC3">
      <w:pPr>
        <w:tabs>
          <w:tab w:val="left" w:pos="284"/>
        </w:tabs>
        <w:spacing w:before="120"/>
        <w:ind w:left="284"/>
        <w:rPr>
          <w:color w:val="000000"/>
          <w:szCs w:val="28"/>
        </w:rPr>
      </w:pPr>
      <w:r>
        <w:rPr>
          <w:color w:val="000000"/>
          <w:szCs w:val="28"/>
        </w:rPr>
        <w:t>2.2. Công đoạn trải vải</w:t>
      </w:r>
    </w:p>
    <w:p w:rsidR="00565BC3" w:rsidRDefault="00565BC3" w:rsidP="00565BC3">
      <w:pPr>
        <w:tabs>
          <w:tab w:val="left" w:pos="284"/>
        </w:tabs>
        <w:spacing w:before="120"/>
        <w:ind w:left="284"/>
        <w:rPr>
          <w:color w:val="000000"/>
          <w:szCs w:val="28"/>
        </w:rPr>
      </w:pPr>
      <w:r>
        <w:rPr>
          <w:color w:val="000000"/>
          <w:szCs w:val="28"/>
        </w:rPr>
        <w:t>2.3. Công đoạn kiểm tra cắt</w:t>
      </w:r>
    </w:p>
    <w:p w:rsidR="00565BC3" w:rsidRDefault="00565BC3" w:rsidP="00565BC3">
      <w:pPr>
        <w:tabs>
          <w:tab w:val="left" w:pos="284"/>
        </w:tabs>
        <w:spacing w:before="120"/>
        <w:ind w:left="284"/>
        <w:rPr>
          <w:color w:val="000000"/>
          <w:szCs w:val="28"/>
        </w:rPr>
      </w:pPr>
      <w:r>
        <w:rPr>
          <w:color w:val="000000"/>
          <w:szCs w:val="28"/>
        </w:rPr>
        <w:t>2.4. Công đoạn đánh số</w:t>
      </w:r>
    </w:p>
    <w:p w:rsidR="00565BC3" w:rsidRDefault="00565BC3" w:rsidP="00565BC3">
      <w:pPr>
        <w:tabs>
          <w:tab w:val="left" w:pos="284"/>
        </w:tabs>
        <w:spacing w:before="120"/>
        <w:ind w:left="284"/>
        <w:rPr>
          <w:color w:val="000000"/>
          <w:szCs w:val="28"/>
        </w:rPr>
      </w:pPr>
      <w:r>
        <w:rPr>
          <w:color w:val="000000"/>
          <w:szCs w:val="28"/>
        </w:rPr>
        <w:t>2.5. Công đoạn ủi ép</w:t>
      </w:r>
    </w:p>
    <w:p w:rsidR="00565BC3" w:rsidRDefault="00565BC3" w:rsidP="00565BC3">
      <w:pPr>
        <w:tabs>
          <w:tab w:val="left" w:pos="284"/>
        </w:tabs>
        <w:spacing w:before="120"/>
        <w:ind w:left="284"/>
        <w:rPr>
          <w:color w:val="000000"/>
          <w:szCs w:val="28"/>
        </w:rPr>
      </w:pPr>
      <w:r>
        <w:rPr>
          <w:color w:val="000000"/>
          <w:szCs w:val="28"/>
        </w:rPr>
        <w:t>2.6. Công đoạn in thêu</w:t>
      </w:r>
    </w:p>
    <w:p w:rsidR="00565BC3" w:rsidRDefault="00565BC3" w:rsidP="00565BC3">
      <w:pPr>
        <w:tabs>
          <w:tab w:val="left" w:pos="284"/>
        </w:tabs>
        <w:spacing w:before="120"/>
        <w:ind w:left="284"/>
        <w:rPr>
          <w:color w:val="000000"/>
          <w:szCs w:val="28"/>
        </w:rPr>
      </w:pPr>
      <w:r>
        <w:rPr>
          <w:color w:val="000000"/>
          <w:szCs w:val="28"/>
        </w:rPr>
        <w:t>2.7. Công đoạn bóc tập, phối kiện</w:t>
      </w:r>
    </w:p>
    <w:p w:rsidR="00565BC3" w:rsidRDefault="00565BC3" w:rsidP="00565BC3">
      <w:pPr>
        <w:tabs>
          <w:tab w:val="left" w:pos="284"/>
        </w:tabs>
        <w:spacing w:before="120"/>
        <w:ind w:left="284"/>
        <w:rPr>
          <w:b/>
          <w:color w:val="000000"/>
          <w:szCs w:val="28"/>
        </w:rPr>
      </w:pPr>
      <w:r>
        <w:rPr>
          <w:color w:val="000000"/>
          <w:szCs w:val="28"/>
        </w:rPr>
        <w:t>2.8. Kiểm tra bán thành phẩm, nhập kho</w:t>
      </w:r>
    </w:p>
    <w:p w:rsidR="00565BC3" w:rsidRDefault="00565BC3" w:rsidP="00565BC3">
      <w:pPr>
        <w:spacing w:before="120"/>
        <w:rPr>
          <w:b/>
          <w:bCs/>
          <w:color w:val="000000"/>
          <w:szCs w:val="28"/>
        </w:rPr>
      </w:pPr>
      <w:r>
        <w:rPr>
          <w:b/>
          <w:color w:val="000000"/>
          <w:szCs w:val="28"/>
        </w:rPr>
        <w:t xml:space="preserve">Chương 2: Công đoạn </w:t>
      </w:r>
      <w:r>
        <w:rPr>
          <w:b/>
          <w:szCs w:val="28"/>
        </w:rPr>
        <w:t>may</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lastRenderedPageBreak/>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Giới thiệu công đoạn ráp nối</w:t>
      </w:r>
    </w:p>
    <w:p w:rsidR="00565BC3" w:rsidRDefault="00565BC3" w:rsidP="00565BC3">
      <w:pPr>
        <w:tabs>
          <w:tab w:val="left" w:pos="284"/>
        </w:tabs>
        <w:spacing w:before="120"/>
        <w:ind w:left="270" w:firstLine="14"/>
        <w:rPr>
          <w:b/>
          <w:color w:val="000000"/>
          <w:szCs w:val="28"/>
        </w:rPr>
      </w:pPr>
      <w:r>
        <w:rPr>
          <w:color w:val="000000"/>
          <w:szCs w:val="28"/>
        </w:rPr>
        <w:t>2.2. Công đoạn ủi trong quá trình may</w:t>
      </w:r>
    </w:p>
    <w:p w:rsidR="00565BC3" w:rsidRDefault="00565BC3" w:rsidP="00565BC3">
      <w:pPr>
        <w:tabs>
          <w:tab w:val="left" w:pos="284"/>
        </w:tabs>
        <w:spacing w:before="120"/>
        <w:ind w:left="284"/>
        <w:rPr>
          <w:color w:val="000000"/>
          <w:szCs w:val="28"/>
        </w:rPr>
      </w:pPr>
      <w:r>
        <w:rPr>
          <w:color w:val="000000"/>
          <w:szCs w:val="28"/>
        </w:rPr>
        <w:t>2.3. Lắp ráp bằng phương pháp có chỉ</w:t>
      </w:r>
    </w:p>
    <w:p w:rsidR="00565BC3" w:rsidRDefault="00565BC3" w:rsidP="00565BC3">
      <w:pPr>
        <w:tabs>
          <w:tab w:val="left" w:pos="284"/>
          <w:tab w:val="left" w:pos="3915"/>
        </w:tabs>
        <w:spacing w:before="120"/>
        <w:ind w:left="284"/>
        <w:rPr>
          <w:b/>
          <w:color w:val="000000"/>
          <w:szCs w:val="28"/>
        </w:rPr>
      </w:pPr>
      <w:r>
        <w:rPr>
          <w:color w:val="000000"/>
          <w:szCs w:val="28"/>
        </w:rPr>
        <w:t>2.4. Các công nghệ hỗ trợ cho quá trình sản xuất may</w:t>
      </w:r>
      <w:r>
        <w:rPr>
          <w:b/>
          <w:color w:val="000000"/>
          <w:szCs w:val="28"/>
        </w:rPr>
        <w:tab/>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w:t>
      </w:r>
      <w:r>
        <w:rPr>
          <w:b/>
          <w:color w:val="000000"/>
          <w:szCs w:val="28"/>
        </w:rPr>
        <w:t>hoàn tất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phương pháp chuẩn bị bán thành phẩm, phụ liệu trước khi đưa hàng vào sản xuất.</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các nhiệm vụ của chuyền phó như nhận bán thành phẩm, phụ liệu; kiểm tra bán thành phẩm, phụ liệu; phân tập và phối bán thành phẩm để chuẩn bị rải chuyền</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phó trong công tác chuẩn bị trước sản xuất</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4"/>
        <w:rPr>
          <w:b/>
          <w:color w:val="000000"/>
          <w:szCs w:val="28"/>
        </w:rPr>
      </w:pPr>
      <w:r>
        <w:rPr>
          <w:color w:val="000000"/>
          <w:szCs w:val="28"/>
        </w:rPr>
        <w:t>2.1 Giới thiệu về công đoạn hoàn tất sản phẩm</w:t>
      </w:r>
    </w:p>
    <w:p w:rsidR="00565BC3" w:rsidRDefault="00565BC3" w:rsidP="00565BC3">
      <w:pPr>
        <w:tabs>
          <w:tab w:val="left" w:pos="284"/>
        </w:tabs>
        <w:spacing w:before="120"/>
        <w:ind w:left="274"/>
        <w:rPr>
          <w:b/>
          <w:color w:val="000000"/>
          <w:szCs w:val="28"/>
        </w:rPr>
      </w:pPr>
      <w:r>
        <w:rPr>
          <w:color w:val="000000"/>
          <w:szCs w:val="28"/>
        </w:rPr>
        <w:t>2.2 Các công nghệ xử lý hoàn tất đặc biệt</w:t>
      </w:r>
    </w:p>
    <w:p w:rsidR="00565BC3" w:rsidRDefault="00565BC3" w:rsidP="00565BC3">
      <w:pPr>
        <w:tabs>
          <w:tab w:val="left" w:pos="284"/>
        </w:tabs>
        <w:spacing w:before="120"/>
        <w:ind w:left="284"/>
        <w:rPr>
          <w:color w:val="000000"/>
          <w:szCs w:val="28"/>
        </w:rPr>
      </w:pPr>
      <w:r>
        <w:rPr>
          <w:color w:val="000000"/>
          <w:szCs w:val="28"/>
        </w:rPr>
        <w:t>2.3 Công đoạn vệ sinh sản phẩm</w:t>
      </w:r>
    </w:p>
    <w:p w:rsidR="00565BC3" w:rsidRDefault="00565BC3" w:rsidP="00565BC3">
      <w:pPr>
        <w:tabs>
          <w:tab w:val="left" w:pos="284"/>
        </w:tabs>
        <w:spacing w:before="120"/>
        <w:ind w:left="284"/>
        <w:rPr>
          <w:color w:val="000000"/>
          <w:szCs w:val="28"/>
        </w:rPr>
      </w:pPr>
      <w:r>
        <w:rPr>
          <w:color w:val="000000"/>
          <w:szCs w:val="28"/>
        </w:rPr>
        <w:t>2.4 Công đoạn ủi hoàn tất sản phẩm</w:t>
      </w:r>
    </w:p>
    <w:p w:rsidR="00565BC3" w:rsidRDefault="00565BC3" w:rsidP="00565BC3">
      <w:pPr>
        <w:tabs>
          <w:tab w:val="left" w:pos="284"/>
        </w:tabs>
        <w:spacing w:before="120"/>
        <w:ind w:left="284"/>
        <w:rPr>
          <w:color w:val="000000"/>
          <w:szCs w:val="28"/>
        </w:rPr>
      </w:pPr>
      <w:r>
        <w:rPr>
          <w:color w:val="000000"/>
          <w:szCs w:val="28"/>
        </w:rPr>
        <w:t>2.5 Công đoạn bao gói, đóng kiện</w:t>
      </w:r>
    </w:p>
    <w:p w:rsidR="00565BC3" w:rsidRDefault="00565BC3" w:rsidP="00565BC3">
      <w:pPr>
        <w:spacing w:before="120"/>
        <w:rPr>
          <w:b/>
          <w:bCs/>
          <w:color w:val="000000"/>
          <w:szCs w:val="28"/>
        </w:rPr>
      </w:pPr>
      <w:r>
        <w:rPr>
          <w:b/>
          <w:color w:val="000000"/>
          <w:szCs w:val="28"/>
        </w:rPr>
        <w:t xml:space="preserve">Chương 4: </w:t>
      </w:r>
      <w:r>
        <w:rPr>
          <w:b/>
          <w:iCs/>
          <w:color w:val="000000"/>
          <w:szCs w:val="28"/>
        </w:rPr>
        <w:t xml:space="preserve">Công đoạn </w:t>
      </w:r>
      <w:r>
        <w:rPr>
          <w:b/>
          <w:color w:val="000000"/>
          <w:szCs w:val="28"/>
        </w:rPr>
        <w:t>kiểm tra chất lượng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tabs>
          <w:tab w:val="left" w:pos="284"/>
        </w:tabs>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về kiểm tra chất lượng sản phẩm.</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việc kiểm tra chất lượng sản phẩm hoàn chỉnh</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KCS trong công tác kiểm tra chất lượng sản phẩm</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Chuẩn bị vật liệu, dụng cụ</w:t>
      </w:r>
    </w:p>
    <w:p w:rsidR="00565BC3" w:rsidRDefault="00565BC3" w:rsidP="00565BC3">
      <w:pPr>
        <w:tabs>
          <w:tab w:val="left" w:pos="284"/>
        </w:tabs>
        <w:spacing w:before="120"/>
        <w:ind w:left="270" w:firstLine="14"/>
        <w:rPr>
          <w:b/>
          <w:color w:val="000000"/>
          <w:szCs w:val="28"/>
        </w:rPr>
      </w:pPr>
      <w:r>
        <w:rPr>
          <w:color w:val="000000"/>
          <w:szCs w:val="28"/>
        </w:rPr>
        <w:lastRenderedPageBreak/>
        <w:t>2.2 Quy trình thực hiện</w:t>
      </w:r>
    </w:p>
    <w:p w:rsidR="00565BC3" w:rsidRDefault="00565BC3" w:rsidP="00DB576A">
      <w:pPr>
        <w:numPr>
          <w:ilvl w:val="0"/>
          <w:numId w:val="270"/>
        </w:numPr>
        <w:spacing w:before="120" w:after="0" w:line="240" w:lineRule="auto"/>
        <w:ind w:left="360" w:hanging="30"/>
        <w:rPr>
          <w:color w:val="000000"/>
          <w:szCs w:val="28"/>
        </w:rPr>
      </w:pPr>
      <w:r>
        <w:rPr>
          <w:color w:val="000000"/>
          <w:szCs w:val="28"/>
        </w:rPr>
        <w:t>Chuẩn bị trước kiểm tra</w:t>
      </w:r>
    </w:p>
    <w:p w:rsidR="00565BC3" w:rsidRDefault="00565BC3" w:rsidP="00DB576A">
      <w:pPr>
        <w:numPr>
          <w:ilvl w:val="0"/>
          <w:numId w:val="270"/>
        </w:numPr>
        <w:spacing w:before="120" w:after="0" w:line="240" w:lineRule="auto"/>
        <w:ind w:left="360" w:hanging="30"/>
        <w:rPr>
          <w:color w:val="000000"/>
          <w:szCs w:val="28"/>
        </w:rPr>
      </w:pPr>
      <w:r>
        <w:rPr>
          <w:color w:val="000000"/>
          <w:szCs w:val="28"/>
        </w:rPr>
        <w:t xml:space="preserve">Kiểm tra nguyên phụ liệu. </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yêu cầu kỹ thuật.</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thông số.</w:t>
      </w:r>
    </w:p>
    <w:p w:rsidR="00565BC3" w:rsidRDefault="00565BC3" w:rsidP="00565BC3">
      <w:pPr>
        <w:tabs>
          <w:tab w:val="left" w:pos="284"/>
        </w:tabs>
        <w:spacing w:before="120"/>
        <w:ind w:left="284"/>
        <w:rPr>
          <w:color w:val="000000"/>
          <w:szCs w:val="28"/>
        </w:rPr>
      </w:pPr>
      <w:r>
        <w:rPr>
          <w:color w:val="000000"/>
          <w:szCs w:val="28"/>
        </w:rPr>
        <w:t>2.3 Nguyên nhân sai hỏng và biện pháp phòng ngừa</w:t>
      </w:r>
    </w:p>
    <w:p w:rsidR="00565BC3" w:rsidRDefault="00565BC3" w:rsidP="00565BC3">
      <w:pPr>
        <w:tabs>
          <w:tab w:val="left" w:pos="284"/>
        </w:tabs>
        <w:spacing w:before="120"/>
        <w:ind w:left="284"/>
        <w:rPr>
          <w:b/>
          <w:color w:val="000000"/>
          <w:szCs w:val="28"/>
        </w:rPr>
      </w:pPr>
      <w:r>
        <w:rPr>
          <w:color w:val="000000"/>
          <w:szCs w:val="28"/>
        </w:rPr>
        <w:t>2.4 Bài tập</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0"/>
          <w:numId w:val="314"/>
        </w:numPr>
        <w:spacing w:before="120" w:after="0" w:line="240" w:lineRule="auto"/>
        <w:ind w:left="709"/>
        <w:outlineLvl w:val="0"/>
        <w:rPr>
          <w:color w:val="000000"/>
          <w:szCs w:val="28"/>
        </w:rPr>
      </w:pPr>
      <w:r>
        <w:rPr>
          <w:color w:val="000000"/>
          <w:szCs w:val="28"/>
        </w:rPr>
        <w:t>Phòng học chuyên môn hóa/nhà xưởng: xưởng may</w:t>
      </w:r>
    </w:p>
    <w:p w:rsidR="00565BC3" w:rsidRDefault="00565BC3" w:rsidP="00DB576A">
      <w:pPr>
        <w:numPr>
          <w:ilvl w:val="0"/>
          <w:numId w:val="314"/>
        </w:numPr>
        <w:spacing w:before="120" w:after="0" w:line="240" w:lineRule="auto"/>
        <w:ind w:left="709"/>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0"/>
          <w:numId w:val="314"/>
        </w:numPr>
        <w:spacing w:before="120" w:after="0" w:line="240" w:lineRule="auto"/>
        <w:ind w:left="709"/>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môn học thực tập công nghệ sản xuất may công nghiệp 2;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 xml:space="preserve">Giấy, bút. </w:t>
      </w:r>
    </w:p>
    <w:p w:rsidR="00565BC3" w:rsidRDefault="00565BC3" w:rsidP="00DB576A">
      <w:pPr>
        <w:numPr>
          <w:ilvl w:val="0"/>
          <w:numId w:val="314"/>
        </w:numPr>
        <w:spacing w:before="120" w:after="0" w:line="240" w:lineRule="auto"/>
        <w:ind w:left="567"/>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 xml:space="preserve">   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426"/>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lastRenderedPageBreak/>
        <w:t>Điểm lý thuyết được ghi vào bảng điểm tổng kết kết thúc mô đun.</w:t>
      </w:r>
    </w:p>
    <w:p w:rsidR="00565BC3" w:rsidRDefault="00565BC3" w:rsidP="00565BC3">
      <w:pPr>
        <w:spacing w:before="120"/>
        <w:ind w:left="426"/>
        <w:jc w:val="both"/>
        <w:rPr>
          <w:b/>
          <w:bCs/>
          <w:color w:val="000000"/>
          <w:szCs w:val="28"/>
        </w:rPr>
      </w:pPr>
      <w:r>
        <w:rPr>
          <w:bCs/>
          <w:color w:val="000000"/>
          <w:szCs w:val="28"/>
        </w:rPr>
        <w:t xml:space="preserve">-  Kỹ năng: </w:t>
      </w:r>
      <w:r>
        <w:rPr>
          <w:b/>
          <w:bCs/>
          <w:color w:val="000000"/>
          <w:szCs w:val="28"/>
        </w:rPr>
        <w:t xml:space="preserve">: </w:t>
      </w:r>
      <w:r>
        <w:rPr>
          <w:iCs/>
          <w:color w:val="000000"/>
          <w:szCs w:val="28"/>
        </w:rPr>
        <w:tab/>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kế dây chuyền sản xuất May công nghiệp;</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426"/>
        <w:jc w:val="both"/>
        <w:rPr>
          <w:b/>
          <w:bCs/>
          <w:color w:val="000000"/>
          <w:szCs w:val="28"/>
        </w:rPr>
      </w:pPr>
      <w:r>
        <w:rPr>
          <w:bCs/>
          <w:color w:val="000000"/>
          <w:szCs w:val="28"/>
        </w:rPr>
        <w:t>- Năng lực tự chủ và trách nhiệm:</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Rèn luyện tính kiên trì, cẩn thận, tỉ mỉ, tiết kiệm nguyên vật liệu.</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565BC3">
      <w:pPr>
        <w:spacing w:before="120"/>
        <w:ind w:left="567"/>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567"/>
          <w:tab w:val="left" w:pos="709"/>
          <w:tab w:val="left" w:pos="2350"/>
        </w:tabs>
        <w:spacing w:before="120"/>
        <w:ind w:left="426"/>
        <w:jc w:val="both"/>
        <w:rPr>
          <w:color w:val="000000"/>
          <w:szCs w:val="28"/>
        </w:rPr>
      </w:pPr>
      <w:r>
        <w:rPr>
          <w:color w:val="000000"/>
          <w:szCs w:val="28"/>
        </w:rPr>
        <w:tab/>
        <w:t xml:space="preserve">      Chương trình môn học thực tập công nghệ sản xuất may công nghiệp sử  </w:t>
      </w:r>
    </w:p>
    <w:p w:rsidR="00565BC3" w:rsidRDefault="00565BC3" w:rsidP="00565BC3">
      <w:pPr>
        <w:tabs>
          <w:tab w:val="left" w:pos="567"/>
          <w:tab w:val="left" w:pos="2350"/>
        </w:tabs>
        <w:spacing w:before="120"/>
        <w:ind w:left="426"/>
        <w:jc w:val="both"/>
        <w:rPr>
          <w:color w:val="000000"/>
          <w:szCs w:val="28"/>
        </w:rPr>
      </w:pPr>
      <w:r>
        <w:rPr>
          <w:color w:val="000000"/>
          <w:szCs w:val="28"/>
        </w:rPr>
        <w:t xml:space="preserve">        dụng để giảng dạy trình độ Cao đẳng Công nghệ may.</w:t>
      </w:r>
    </w:p>
    <w:p w:rsidR="00565BC3" w:rsidRDefault="00565BC3" w:rsidP="00DB576A">
      <w:pPr>
        <w:numPr>
          <w:ilvl w:val="0"/>
          <w:numId w:val="313"/>
        </w:numPr>
        <w:spacing w:before="120" w:after="0" w:line="240" w:lineRule="auto"/>
        <w:ind w:left="426"/>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s>
        <w:spacing w:before="120" w:after="0" w:line="240" w:lineRule="auto"/>
        <w:ind w:left="630" w:hanging="142"/>
        <w:jc w:val="both"/>
        <w:outlineLvl w:val="0"/>
        <w:rPr>
          <w:color w:val="000000"/>
          <w:szCs w:val="28"/>
        </w:rPr>
      </w:pPr>
      <w:r>
        <w:rPr>
          <w:color w:val="000000"/>
          <w:szCs w:val="28"/>
        </w:rPr>
        <w:t>Đối với giáo viên, giảng viên:</w:t>
      </w:r>
    </w:p>
    <w:p w:rsidR="00565BC3" w:rsidRDefault="00565BC3" w:rsidP="00DB576A">
      <w:pPr>
        <w:numPr>
          <w:ilvl w:val="0"/>
          <w:numId w:val="31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31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31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s>
        <w:spacing w:before="120" w:after="0" w:line="240" w:lineRule="auto"/>
        <w:ind w:left="720"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316"/>
        </w:numPr>
        <w:spacing w:before="120" w:after="0" w:line="240" w:lineRule="auto"/>
        <w:jc w:val="both"/>
        <w:rPr>
          <w:color w:val="000000"/>
          <w:szCs w:val="28"/>
        </w:rPr>
      </w:pPr>
      <w:r>
        <w:rPr>
          <w:color w:val="000000"/>
          <w:szCs w:val="28"/>
        </w:rPr>
        <w:t>Có ý thức tự giác, tính kỷ luật, tinh thần trách nhiệm;</w:t>
      </w:r>
    </w:p>
    <w:p w:rsidR="00565BC3" w:rsidRDefault="00565BC3" w:rsidP="00DB576A">
      <w:pPr>
        <w:numPr>
          <w:ilvl w:val="0"/>
          <w:numId w:val="316"/>
        </w:numPr>
        <w:spacing w:before="120" w:after="0" w:line="240" w:lineRule="auto"/>
        <w:jc w:val="both"/>
        <w:rPr>
          <w:color w:val="000000"/>
          <w:szCs w:val="28"/>
        </w:rPr>
      </w:pPr>
      <w:r>
        <w:rPr>
          <w:color w:val="000000"/>
          <w:szCs w:val="28"/>
        </w:rPr>
        <w:t>Tham gia phát huy ý kiến và tích cực học tập;</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công nghệ sản xuất may công nghiệp là: </w:t>
      </w:r>
    </w:p>
    <w:p w:rsidR="00565BC3" w:rsidRDefault="00565BC3" w:rsidP="00DB576A">
      <w:pPr>
        <w:numPr>
          <w:ilvl w:val="0"/>
          <w:numId w:val="13"/>
        </w:numPr>
        <w:tabs>
          <w:tab w:val="clear" w:pos="1000"/>
        </w:tabs>
        <w:spacing w:before="120" w:after="0" w:line="240" w:lineRule="auto"/>
        <w:ind w:hanging="433"/>
        <w:jc w:val="both"/>
        <w:rPr>
          <w:color w:val="000000"/>
          <w:szCs w:val="28"/>
        </w:rPr>
      </w:pPr>
      <w:r>
        <w:rPr>
          <w:color w:val="000000"/>
          <w:szCs w:val="28"/>
        </w:rPr>
        <w:t xml:space="preserve">Chương 3: </w:t>
      </w:r>
      <w:r>
        <w:rPr>
          <w:iCs/>
          <w:color w:val="000000"/>
          <w:szCs w:val="28"/>
        </w:rPr>
        <w:t xml:space="preserve">Công đoạn </w:t>
      </w:r>
      <w:r>
        <w:rPr>
          <w:color w:val="000000"/>
          <w:szCs w:val="28"/>
        </w:rPr>
        <w:t>hoàn tất sản phẩm;</w:t>
      </w:r>
    </w:p>
    <w:p w:rsidR="00565BC3" w:rsidRDefault="00565BC3" w:rsidP="00DB576A">
      <w:pPr>
        <w:numPr>
          <w:ilvl w:val="0"/>
          <w:numId w:val="13"/>
        </w:numPr>
        <w:tabs>
          <w:tab w:val="clear" w:pos="1000"/>
        </w:tabs>
        <w:spacing w:before="120" w:after="0" w:line="240" w:lineRule="auto"/>
        <w:ind w:hanging="433"/>
        <w:jc w:val="both"/>
        <w:rPr>
          <w:i/>
          <w:color w:val="000000"/>
          <w:szCs w:val="28"/>
        </w:rPr>
      </w:pPr>
      <w:r>
        <w:rPr>
          <w:color w:val="000000"/>
          <w:szCs w:val="28"/>
        </w:rPr>
        <w:t xml:space="preserve">Chương 4: </w:t>
      </w:r>
      <w:r>
        <w:rPr>
          <w:iCs/>
          <w:color w:val="000000"/>
          <w:szCs w:val="28"/>
        </w:rPr>
        <w:t xml:space="preserve">Công đoạn </w:t>
      </w:r>
      <w:r>
        <w:rPr>
          <w:color w:val="000000"/>
          <w:szCs w:val="28"/>
        </w:rPr>
        <w:t>kiểm tra chất lượng sản phẩm</w:t>
      </w:r>
      <w:r>
        <w:rPr>
          <w:iCs/>
          <w:color w:val="000000"/>
          <w:szCs w:val="28"/>
        </w:rPr>
        <w:t xml:space="preserve"> ;</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Pr="00E15226" w:rsidRDefault="00565BC3" w:rsidP="00565BC3">
      <w:pPr>
        <w:tabs>
          <w:tab w:val="left" w:pos="460"/>
          <w:tab w:val="left" w:pos="2350"/>
        </w:tabs>
        <w:spacing w:before="120"/>
        <w:jc w:val="both"/>
        <w:rPr>
          <w:color w:val="000000"/>
          <w:szCs w:val="28"/>
        </w:rPr>
      </w:pPr>
      <w:r>
        <w:rPr>
          <w:color w:val="000000"/>
          <w:szCs w:val="28"/>
        </w:rPr>
        <w:lastRenderedPageBreak/>
        <w:t>[1]</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s>
        <w:spacing w:before="120"/>
        <w:jc w:val="both"/>
        <w:rPr>
          <w:color w:val="000000"/>
          <w:szCs w:val="28"/>
        </w:rPr>
      </w:pPr>
      <w:r>
        <w:rPr>
          <w:color w:val="000000"/>
          <w:szCs w:val="28"/>
        </w:rPr>
        <w:t xml:space="preserve">[2] </w:t>
      </w:r>
      <w:r>
        <w:rPr>
          <w:i/>
          <w:color w:val="000000"/>
          <w:szCs w:val="28"/>
        </w:rPr>
        <w:t>Bài giảng  Công nghệ may trang phục3, Trường CĐKT Lý Tự Trọng.</w:t>
      </w:r>
      <w:r>
        <w:rPr>
          <w:color w:val="000000"/>
          <w:szCs w:val="28"/>
        </w:rPr>
        <w:t>, 2013</w:t>
      </w:r>
    </w:p>
    <w:p w:rsidR="00565BC3" w:rsidRDefault="00565BC3" w:rsidP="00565BC3">
      <w:pPr>
        <w:tabs>
          <w:tab w:val="left" w:pos="640"/>
        </w:tabs>
        <w:spacing w:before="120"/>
        <w:jc w:val="both"/>
        <w:rPr>
          <w:color w:val="000000"/>
          <w:szCs w:val="28"/>
        </w:rPr>
      </w:pPr>
      <w:r>
        <w:rPr>
          <w:color w:val="000000"/>
          <w:szCs w:val="28"/>
        </w:rPr>
        <w:t xml:space="preserve">[3]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s>
        <w:spacing w:before="120"/>
        <w:jc w:val="both"/>
        <w:rPr>
          <w:color w:val="000000"/>
          <w:szCs w:val="28"/>
        </w:rPr>
      </w:pPr>
      <w:r>
        <w:rPr>
          <w:color w:val="000000"/>
          <w:szCs w:val="28"/>
        </w:rPr>
        <w:t xml:space="preserve">[4]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565BC3" w:rsidRDefault="00565BC3" w:rsidP="00565BC3">
      <w:pPr>
        <w:tabs>
          <w:tab w:val="left" w:pos="640"/>
        </w:tabs>
        <w:spacing w:before="120"/>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rPr>
          <w:b/>
          <w:iCs/>
          <w:color w:val="000000"/>
          <w:sz w:val="32"/>
          <w:szCs w:val="32"/>
        </w:rPr>
      </w:pPr>
      <w:r>
        <w:rPr>
          <w:b/>
          <w:i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may các sản phẩm nâng cao</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37</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317"/>
        </w:numPr>
        <w:tabs>
          <w:tab w:val="left" w:pos="397"/>
          <w:tab w:val="left" w:pos="993"/>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là </w:t>
      </w:r>
      <w:r>
        <w:rPr>
          <w:color w:val="000000"/>
          <w:szCs w:val="28"/>
        </w:rPr>
        <w:t>môn thực hành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thực hành làm bài tập. Môn học này cung cấp cho sinh viên có khả năng thực hành thiết kế mẫu thời trang, hoàn thành bộ sưu tập thời trang đúng ý tưởng</w:t>
      </w:r>
    </w:p>
    <w:p w:rsidR="00565BC3" w:rsidRDefault="00565BC3" w:rsidP="00DB576A">
      <w:pPr>
        <w:numPr>
          <w:ilvl w:val="0"/>
          <w:numId w:val="317"/>
        </w:numPr>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tabs>
          <w:tab w:val="left" w:pos="709"/>
        </w:tabs>
        <w:spacing w:before="120"/>
        <w:ind w:left="426"/>
        <w:jc w:val="both"/>
        <w:rPr>
          <w:bCs/>
          <w:color w:val="000000"/>
          <w:szCs w:val="28"/>
        </w:rPr>
      </w:pPr>
      <w:r>
        <w:rPr>
          <w:bCs/>
          <w:color w:val="000000"/>
          <w:szCs w:val="28"/>
        </w:rPr>
        <w:t>Trình bày được quy cách, yêu cầu kỹ thuật và phương pháp may các sản phẩm  thời trang trên giấy theo số đo theo tỉ lệ 1:1, và tỉ lệ 1:5.</w:t>
      </w:r>
    </w:p>
    <w:p w:rsidR="00565BC3" w:rsidRDefault="00565BC3" w:rsidP="00565BC3">
      <w:pPr>
        <w:tabs>
          <w:tab w:val="left" w:pos="709"/>
        </w:tabs>
        <w:spacing w:before="120"/>
        <w:ind w:left="426"/>
        <w:jc w:val="both"/>
        <w:rPr>
          <w:bCs/>
          <w:color w:val="000000"/>
          <w:szCs w:val="28"/>
        </w:rPr>
      </w:pPr>
      <w:r>
        <w:rPr>
          <w:bCs/>
          <w:color w:val="000000"/>
          <w:szCs w:val="28"/>
        </w:rPr>
        <w:t>Xây dựng được quy trình lắp ráp các sản phẩm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tabs>
          <w:tab w:val="left" w:pos="709"/>
        </w:tabs>
        <w:spacing w:before="120"/>
        <w:ind w:left="426"/>
        <w:jc w:val="both"/>
        <w:rPr>
          <w:bCs/>
          <w:color w:val="000000"/>
          <w:szCs w:val="28"/>
        </w:rPr>
      </w:pPr>
      <w:r>
        <w:rPr>
          <w:bCs/>
          <w:color w:val="000000"/>
          <w:szCs w:val="28"/>
        </w:rPr>
        <w:t>May  hoàn thiện sản phẩm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lastRenderedPageBreak/>
        <w:t>Năng lực tự chủ và trách nhiệm:</w:t>
      </w:r>
    </w:p>
    <w:p w:rsidR="00565BC3" w:rsidRDefault="00565BC3" w:rsidP="00565BC3">
      <w:pPr>
        <w:tabs>
          <w:tab w:val="left" w:pos="709"/>
        </w:tabs>
        <w:spacing w:before="120"/>
        <w:ind w:left="426"/>
        <w:jc w:val="both"/>
        <w:rPr>
          <w:bCs/>
          <w:color w:val="000000"/>
          <w:szCs w:val="28"/>
        </w:rPr>
      </w:pPr>
      <w:r>
        <w:rPr>
          <w:bCs/>
          <w:color w:val="000000"/>
          <w:szCs w:val="28"/>
        </w:rPr>
        <w:t>Sinh viên học tập nghiêm túc, thực hiện đầy đủ số bài tập, nghiên cứu, tham khảo tài liệu  nhằm phát huy khả năng ứng dụng vào thực tiễn sản xuất.</w:t>
      </w:r>
    </w:p>
    <w:p w:rsidR="00565BC3" w:rsidRDefault="00565BC3" w:rsidP="00DB576A">
      <w:pPr>
        <w:numPr>
          <w:ilvl w:val="0"/>
          <w:numId w:val="317"/>
        </w:numPr>
        <w:tabs>
          <w:tab w:val="left" w:pos="567"/>
          <w:tab w:val="left" w:pos="851"/>
        </w:tabs>
        <w:spacing w:before="120" w:after="0" w:line="240" w:lineRule="auto"/>
        <w:ind w:left="0" w:firstLine="284"/>
        <w:jc w:val="both"/>
        <w:rPr>
          <w:b/>
          <w:color w:val="000000"/>
          <w:szCs w:val="28"/>
        </w:rPr>
      </w:pPr>
      <w:r>
        <w:rPr>
          <w:b/>
          <w:bCs/>
          <w:color w:val="000000"/>
          <w:szCs w:val="28"/>
        </w:rPr>
        <w:t>Nội dung môn học:</w:t>
      </w:r>
    </w:p>
    <w:p w:rsidR="00565BC3" w:rsidRDefault="00565BC3" w:rsidP="00DB576A">
      <w:pPr>
        <w:numPr>
          <w:ilvl w:val="0"/>
          <w:numId w:val="318"/>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học phần</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29"/>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Chương 1: May áo đầm nữ có pen eo và giữa vai.</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2: May áo đầm nữ có chùm pen giữa ngực thân trước</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3: May áo đầm nữ ứng dụng đường kiểu tạo mảng.</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4: May áo nữ có độ phồng quanh nẹp cổ</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5: May áo nữ kiểu buộc dây cổ chữ V</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áo nữ kiểu dợn sóng thân sau</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60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jc w:val="center"/>
              <w:rPr>
                <w:b/>
                <w:color w:val="000000"/>
                <w:szCs w:val="28"/>
              </w:rPr>
            </w:pPr>
          </w:p>
        </w:tc>
      </w:tr>
    </w:tbl>
    <w:p w:rsidR="00565BC3" w:rsidRDefault="00565BC3" w:rsidP="00DB576A">
      <w:pPr>
        <w:numPr>
          <w:ilvl w:val="0"/>
          <w:numId w:val="318"/>
        </w:numPr>
        <w:tabs>
          <w:tab w:val="left" w:pos="709"/>
        </w:tabs>
        <w:spacing w:before="120" w:after="0" w:line="240" w:lineRule="auto"/>
        <w:ind w:left="567"/>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ind w:left="284"/>
        <w:rPr>
          <w:color w:val="000000"/>
          <w:szCs w:val="28"/>
        </w:rPr>
      </w:pPr>
      <w:r>
        <w:rPr>
          <w:b/>
          <w:color w:val="000000"/>
          <w:szCs w:val="28"/>
        </w:rPr>
        <w:t>Chương 1 : May áo đầm nữ có pen eo và giữa vai.</w:t>
      </w:r>
      <w:r>
        <w:rPr>
          <w:b/>
          <w:color w:val="000000"/>
          <w:szCs w:val="28"/>
        </w:rPr>
        <w:tab/>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pen eo và giữa vai</w:t>
      </w:r>
      <w:r>
        <w:rPr>
          <w:b/>
          <w:color w:val="000000"/>
          <w:szCs w:val="28"/>
        </w:rPr>
        <w: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được áo đầm nữ có pen eo và giữa vai</w:t>
      </w:r>
      <w:r>
        <w:rPr>
          <w:b/>
          <w:color w:val="000000"/>
          <w:szCs w:val="28"/>
        </w:rPr>
        <w:t>.</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áo đầm nữ có pen eo và giữa vai;</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b/>
          <w:color w:val="000000"/>
          <w:szCs w:val="28"/>
        </w:rPr>
      </w:pPr>
      <w:r>
        <w:rPr>
          <w:b/>
          <w:color w:val="000000"/>
          <w:szCs w:val="28"/>
        </w:rPr>
        <w:t>Chương 2: May áo đầm nữ có chùm pen giữa ngực thân trước</w:t>
      </w:r>
    </w:p>
    <w:p w:rsidR="00565BC3" w:rsidRDefault="00565BC3" w:rsidP="00565BC3">
      <w:pPr>
        <w:tabs>
          <w:tab w:val="right" w:leader="dot" w:pos="3331"/>
        </w:tabs>
        <w:spacing w:before="120"/>
        <w:ind w:left="284"/>
        <w:rPr>
          <w:b/>
          <w:color w:val="000000"/>
          <w:szCs w:val="28"/>
        </w:rPr>
      </w:pPr>
      <w:r>
        <w:rPr>
          <w:b/>
          <w:color w:val="000000"/>
          <w:szCs w:val="28"/>
        </w:rPr>
        <w:t xml:space="preserve">                                                                                      </w:t>
      </w:r>
      <w:r>
        <w:rPr>
          <w:iCs/>
          <w:color w:val="000000"/>
          <w:szCs w:val="28"/>
        </w:rPr>
        <w:t xml:space="preserve">Thời gian: 10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rPr>
          <w:b/>
          <w:color w:val="000000"/>
          <w:szCs w:val="28"/>
        </w:rPr>
      </w:pPr>
      <w:r>
        <w:rPr>
          <w:b/>
          <w:color w:val="000000"/>
          <w:szCs w:val="28"/>
        </w:rPr>
        <w:t>Chương 3 : May áo đầm nữ ứng dụng đường kiểu tạo mảng.</w:t>
      </w:r>
      <w:r>
        <w:rPr>
          <w:b/>
          <w:color w:val="000000"/>
          <w:szCs w:val="28"/>
        </w:rPr>
        <w:tab/>
      </w:r>
    </w:p>
    <w:p w:rsidR="00565BC3" w:rsidRDefault="00565BC3" w:rsidP="00565BC3">
      <w:pPr>
        <w:tabs>
          <w:tab w:val="left" w:pos="5670"/>
        </w:tabs>
        <w:spacing w:before="120"/>
        <w:ind w:left="284"/>
        <w:rPr>
          <w:color w:val="000000"/>
          <w:szCs w:val="28"/>
        </w:rPr>
      </w:pPr>
      <w:r>
        <w:rPr>
          <w:b/>
          <w:color w:val="000000"/>
          <w:szCs w:val="28"/>
        </w:rPr>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w:t>
      </w:r>
      <w:r>
        <w:rPr>
          <w:b/>
          <w:color w:val="000000"/>
          <w:szCs w:val="28"/>
        </w:rPr>
        <w:t xml:space="preserve">  </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rFonts w:eastAsia=".VnTime"/>
          <w:bCs/>
          <w:color w:val="000000"/>
          <w:szCs w:val="28"/>
        </w:rPr>
      </w:pPr>
      <w:r>
        <w:rPr>
          <w:rFonts w:eastAsia=".VnTime"/>
          <w:bCs/>
          <w:color w:val="000000"/>
          <w:szCs w:val="28"/>
        </w:rPr>
        <w:t>2.1. Điều kiện cho trước</w:t>
      </w:r>
    </w:p>
    <w:p w:rsidR="00565BC3" w:rsidRDefault="00565BC3" w:rsidP="00565BC3">
      <w:pPr>
        <w:spacing w:before="120"/>
        <w:ind w:firstLine="284"/>
        <w:jc w:val="both"/>
        <w:rPr>
          <w:rFonts w:eastAsia=".VnTime"/>
          <w:bCs/>
          <w:color w:val="000000"/>
          <w:szCs w:val="28"/>
        </w:rPr>
      </w:pPr>
      <w:r>
        <w:rPr>
          <w:rFonts w:eastAsia=".VnTime"/>
          <w:bCs/>
          <w:color w:val="000000"/>
          <w:szCs w:val="28"/>
        </w:rPr>
        <w:t>2.2. Phương pháp tiến hành</w:t>
      </w:r>
    </w:p>
    <w:p w:rsidR="00565BC3" w:rsidRDefault="00565BC3" w:rsidP="00565BC3">
      <w:pPr>
        <w:spacing w:before="120"/>
        <w:ind w:firstLine="284"/>
        <w:jc w:val="both"/>
        <w:rPr>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color w:val="000000"/>
          <w:szCs w:val="28"/>
        </w:rPr>
      </w:pPr>
      <w:r>
        <w:rPr>
          <w:b/>
          <w:color w:val="000000"/>
          <w:szCs w:val="28"/>
        </w:rPr>
        <w:t xml:space="preserve">Chương 4: </w:t>
      </w:r>
      <w:r>
        <w:rPr>
          <w:b/>
          <w:bCs/>
          <w:color w:val="000000"/>
          <w:szCs w:val="28"/>
        </w:rPr>
        <w:t xml:space="preserve">  </w:t>
      </w:r>
      <w:r>
        <w:rPr>
          <w:b/>
          <w:color w:val="000000"/>
          <w:szCs w:val="28"/>
        </w:rPr>
        <w:t>May áo nữ có độ phồng quanh nẹp cổ</w:t>
      </w:r>
      <w:r>
        <w:rPr>
          <w:b/>
          <w:color w:val="000000"/>
          <w:szCs w:val="28"/>
        </w:rPr>
        <w:tab/>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lastRenderedPageBreak/>
        <w:t>Trình bày được đặc điểm, cấu tạo, quy cách, yêu cầu kỹ thuật và phương pháp may áo nữ có độ phồng quanh nẹp cổ.</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có độ phồng quanh nẹp cổ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có độ phồng quanh nẹp cổ.</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jc w:val="both"/>
        <w:rPr>
          <w:color w:val="000000"/>
          <w:szCs w:val="28"/>
        </w:rPr>
      </w:pPr>
      <w:r>
        <w:rPr>
          <w:b/>
          <w:color w:val="000000"/>
          <w:szCs w:val="28"/>
        </w:rPr>
        <w:t>Chương 5:  May áo nữ kiểu buộc dây cổ chữ V</w:t>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Chars="128" w:firstLine="333"/>
        <w:rPr>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buộc dây cổ chữ V.</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buộc dây cổ chữ V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buộc dây cổ chữ V.</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8"/>
        <w:jc w:val="both"/>
        <w:rPr>
          <w:color w:val="000000"/>
          <w:szCs w:val="28"/>
        </w:rPr>
      </w:pPr>
      <w:r>
        <w:rPr>
          <w:color w:val="000000"/>
          <w:szCs w:val="28"/>
        </w:rPr>
        <w:t>2. Nội dung chương:</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rPr>
          <w:color w:val="000000"/>
          <w:szCs w:val="28"/>
        </w:rPr>
      </w:pPr>
      <w:r>
        <w:rPr>
          <w:b/>
          <w:color w:val="000000"/>
          <w:szCs w:val="28"/>
        </w:rPr>
        <w:t>Chương 6:  May áo nữ kiểu dợn sóng thân sau</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rPr>
          <w:color w:val="000000"/>
          <w:szCs w:val="28"/>
        </w:rPr>
      </w:pPr>
      <w:r>
        <w:rPr>
          <w:iCs/>
          <w:color w:val="000000"/>
          <w:szCs w:val="28"/>
        </w:rPr>
        <w:t xml:space="preserve">    1. Mục tiêu:</w:t>
      </w:r>
      <w:r>
        <w:rPr>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dợn sóng thân sau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dợn sóng thân sau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dợn sóng thân sau.</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rPr>
          <w:color w:val="000000"/>
          <w:szCs w:val="28"/>
        </w:rPr>
      </w:pPr>
      <w:r>
        <w:rPr>
          <w:color w:val="000000"/>
          <w:szCs w:val="28"/>
        </w:rPr>
        <w:t xml:space="preserve">    2. Nội dung chương:</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may, giấy rập, phấn, thước...</w:t>
      </w:r>
    </w:p>
    <w:p w:rsidR="00565BC3" w:rsidRDefault="00565BC3" w:rsidP="00565BC3">
      <w:pPr>
        <w:spacing w:before="120"/>
        <w:ind w:firstLine="426"/>
        <w:jc w:val="both"/>
        <w:outlineLvl w:val="0"/>
        <w:rPr>
          <w:color w:val="000000"/>
          <w:szCs w:val="28"/>
        </w:rPr>
      </w:pPr>
      <w:r>
        <w:rPr>
          <w:color w:val="000000"/>
          <w:szCs w:val="28"/>
        </w:rPr>
        <w:t>4. Các điều kiện khác: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 may các sản phẩm may theo số đo và kiểu mẫu thiết kế.</w:t>
      </w:r>
    </w:p>
    <w:p w:rsidR="00565BC3" w:rsidRDefault="00565BC3" w:rsidP="00565BC3">
      <w:pPr>
        <w:spacing w:before="120"/>
        <w:ind w:firstLine="624"/>
        <w:jc w:val="both"/>
        <w:rPr>
          <w:color w:val="000000"/>
          <w:szCs w:val="28"/>
        </w:rPr>
      </w:pPr>
      <w:r>
        <w:rPr>
          <w:color w:val="000000"/>
          <w:szCs w:val="28"/>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firstLine="624"/>
        <w:jc w:val="both"/>
        <w:rPr>
          <w:color w:val="000000"/>
          <w:szCs w:val="28"/>
        </w:rPr>
      </w:pPr>
      <w:r>
        <w:rPr>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keepNext/>
        <w:spacing w:before="120"/>
        <w:ind w:firstLine="284"/>
        <w:jc w:val="both"/>
        <w:rPr>
          <w:b/>
          <w:bCs/>
          <w:color w:val="000000"/>
          <w:szCs w:val="28"/>
        </w:rPr>
      </w:pPr>
      <w:r>
        <w:rPr>
          <w:color w:val="000000"/>
          <w:szCs w:val="28"/>
        </w:rPr>
        <w:t>2. Phương pháp: 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tập may các sản phẩm nâng cao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left" w:pos="0"/>
          <w:tab w:val="right" w:leader="dot" w:pos="9180"/>
          <w:tab w:val="left" w:pos="9306"/>
        </w:tabs>
        <w:spacing w:before="120"/>
        <w:rPr>
          <w:color w:val="000000"/>
          <w:szCs w:val="28"/>
        </w:rPr>
      </w:pPr>
      <w:r>
        <w:rPr>
          <w:color w:val="000000"/>
          <w:szCs w:val="28"/>
        </w:rPr>
        <w:t>Giảng viên chia nhóm sinh viên để hướng dẫn thực hành và thao tác mẫu;</w:t>
      </w:r>
    </w:p>
    <w:p w:rsidR="00565BC3" w:rsidRDefault="00565BC3" w:rsidP="00565BC3">
      <w:pPr>
        <w:tabs>
          <w:tab w:val="left" w:pos="480"/>
          <w:tab w:val="right" w:leader="dot" w:pos="9180"/>
          <w:tab w:val="left" w:pos="9306"/>
        </w:tabs>
        <w:spacing w:before="120"/>
        <w:rPr>
          <w:color w:val="000000"/>
          <w:szCs w:val="28"/>
        </w:rPr>
      </w:pPr>
      <w:r>
        <w:rPr>
          <w:color w:val="000000"/>
          <w:szCs w:val="28"/>
        </w:rPr>
        <w:t>Bố trí từng sinh viên luyện tập tại vị tríđược phân công, giảng viên quan sát uốn nắn.</w:t>
      </w:r>
    </w:p>
    <w:p w:rsidR="00565BC3" w:rsidRDefault="00565BC3" w:rsidP="00565BC3">
      <w:pPr>
        <w:spacing w:before="120"/>
        <w:ind w:firstLine="709"/>
        <w:jc w:val="both"/>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Chương 1: May áo đầm nữ có pen eo và giữa vai.</w:t>
      </w:r>
      <w:r>
        <w:rPr>
          <w:rFonts w:ascii="Times New Roman" w:hAnsi="Times New Roman"/>
          <w:color w:val="000000"/>
          <w:szCs w:val="28"/>
        </w:rPr>
        <w:tab/>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Chương 3: May áo đầm nữ ứng dụng đường kiểu tạo mảng.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 xml:space="preserve">[1] Nguyễn Thị Hường, </w:t>
      </w:r>
      <w:r>
        <w:rPr>
          <w:i/>
          <w:color w:val="000000"/>
          <w:szCs w:val="28"/>
        </w:rPr>
        <w:t>Kỹ thuật thiết Thiết kế trang phục</w:t>
      </w:r>
      <w:r>
        <w:rPr>
          <w:color w:val="000000"/>
          <w:szCs w:val="28"/>
        </w:rPr>
        <w:t>, Đại học Quốc Gia TP. Hồ Chí Minh, 2003.</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[2] Nguyễn Thị Mộng Hiền,</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hành M</w:t>
      </w:r>
      <w:r>
        <w:rPr>
          <w:b/>
          <w:bCs/>
          <w:color w:val="000000"/>
          <w:szCs w:val="28"/>
        </w:rPr>
        <w:t>ay nón, túi xách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Chương tập: 60 giờ; Kiểm tra: 0 giờ)</w:t>
      </w:r>
    </w:p>
    <w:p w:rsidR="00565BC3" w:rsidRDefault="00565BC3" w:rsidP="00DB576A">
      <w:pPr>
        <w:numPr>
          <w:ilvl w:val="0"/>
          <w:numId w:val="322"/>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Vị trí:</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là môn học trong các môn học tự chọn của hệ cao đẳng  ngành Công nghệ may</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được bố trí học ngay sau các  môn  thiết kế, cắt, may đào tạo hệ cao đẳng  ngành Công nghệ may </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Tính chất:</w:t>
      </w:r>
    </w:p>
    <w:p w:rsidR="00565BC3" w:rsidRDefault="00565BC3" w:rsidP="00DB576A">
      <w:pPr>
        <w:pStyle w:val="ListParagraph"/>
        <w:numPr>
          <w:ilvl w:val="0"/>
          <w:numId w:val="325"/>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mang tính  tích hợp giữa lý thuyết và thực hành.</w:t>
      </w:r>
    </w:p>
    <w:p w:rsidR="00565BC3" w:rsidRDefault="00565BC3" w:rsidP="00DB576A">
      <w:pPr>
        <w:numPr>
          <w:ilvl w:val="0"/>
          <w:numId w:val="322"/>
        </w:numPr>
        <w:tabs>
          <w:tab w:val="left" w:pos="397"/>
        </w:tabs>
        <w:spacing w:before="120" w:after="0" w:line="240" w:lineRule="auto"/>
        <w:ind w:left="142" w:firstLine="255"/>
        <w:jc w:val="both"/>
        <w:rPr>
          <w:b/>
          <w:bCs/>
          <w:color w:val="000000"/>
          <w:szCs w:val="28"/>
        </w:rPr>
      </w:pPr>
      <w:r>
        <w:rPr>
          <w:b/>
          <w:bCs/>
          <w:color w:val="000000"/>
          <w:szCs w:val="28"/>
        </w:rPr>
        <w:t>Mục tiêu môn học:</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Mô tả được đặc điểm của sản phẩm cần thiết kế.</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phương pháp xác định các số đo để thiết kế nón, túi xách</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được phương pháp thiết kế nón, túi xách</w:t>
      </w:r>
    </w:p>
    <w:p w:rsidR="00565BC3" w:rsidRDefault="00565BC3" w:rsidP="00DB576A">
      <w:pPr>
        <w:pStyle w:val="ListParagraph"/>
        <w:numPr>
          <w:ilvl w:val="0"/>
          <w:numId w:val="327"/>
        </w:numPr>
        <w:spacing w:before="120"/>
        <w:contextualSpacing w:val="0"/>
        <w:jc w:val="both"/>
        <w:rPr>
          <w:rFonts w:ascii="Times New Roman" w:hAnsi="Times New Roman"/>
          <w:color w:val="000000"/>
          <w:szCs w:val="28"/>
        </w:rPr>
      </w:pPr>
      <w:r>
        <w:rPr>
          <w:rFonts w:ascii="Times New Roman" w:hAnsi="Times New Roman"/>
          <w:color w:val="000000"/>
          <w:szCs w:val="28"/>
        </w:rPr>
        <w:t>Phương pháp thiết kế và cắt các chi tiết của nón, túi xách theo các số đo khác nhau trên giấy bìa.</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DB576A">
      <w:pPr>
        <w:pStyle w:val="ListParagraph"/>
        <w:numPr>
          <w:ilvl w:val="0"/>
          <w:numId w:val="328"/>
        </w:numPr>
        <w:spacing w:before="120"/>
        <w:contextualSpacing w:val="0"/>
        <w:rPr>
          <w:rFonts w:ascii="Times New Roman" w:hAnsi="Times New Roman"/>
          <w:b/>
          <w:i/>
          <w:color w:val="000000"/>
          <w:szCs w:val="28"/>
        </w:rPr>
      </w:pPr>
      <w:r>
        <w:rPr>
          <w:rFonts w:ascii="Times New Roman" w:hAnsi="Times New Roman"/>
          <w:color w:val="000000"/>
          <w:szCs w:val="28"/>
        </w:rPr>
        <w:t>Đo được các số đo để thiết kế nón, túi xách</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Tính toán được lượng cử động hợp lý đối với từng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Lựa chọn được nguyên phụ liệu phù hợp với kiểu dáng và chức năng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 xml:space="preserve">Sử dụng thành thạo các dụng cụ thiết kế, cắt các chi tiết của sản phẩm trên giấy bìa. </w:t>
      </w:r>
    </w:p>
    <w:p w:rsidR="00565BC3" w:rsidRDefault="00565BC3" w:rsidP="00DB576A">
      <w:pPr>
        <w:pStyle w:val="ListParagraph"/>
        <w:numPr>
          <w:ilvl w:val="0"/>
          <w:numId w:val="326"/>
        </w:numPr>
        <w:spacing w:before="120"/>
        <w:contextualSpacing w:val="0"/>
        <w:jc w:val="both"/>
        <w:rPr>
          <w:rFonts w:ascii="Times New Roman" w:hAnsi="Times New Roman"/>
          <w:color w:val="000000"/>
          <w:szCs w:val="28"/>
        </w:rPr>
      </w:pPr>
      <w:r>
        <w:rPr>
          <w:rFonts w:ascii="Times New Roman" w:hAnsi="Times New Roman"/>
          <w:bCs/>
          <w:color w:val="000000"/>
          <w:szCs w:val="28"/>
        </w:rPr>
        <w:t xml:space="preserve">Năng lực tự chủ và trách nhiệm: </w:t>
      </w:r>
    </w:p>
    <w:p w:rsidR="00565BC3" w:rsidRDefault="00565BC3" w:rsidP="00DB576A">
      <w:pPr>
        <w:pStyle w:val="ListParagraph"/>
        <w:numPr>
          <w:ilvl w:val="0"/>
          <w:numId w:val="329"/>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tỉ mỉ, chính xác khi thiết kế, cắt, may sản   phẩm  nón, túi xách</w:t>
      </w:r>
    </w:p>
    <w:p w:rsidR="00565BC3" w:rsidRDefault="00565BC3" w:rsidP="00DB576A">
      <w:pPr>
        <w:pStyle w:val="ListParagraph"/>
        <w:numPr>
          <w:ilvl w:val="0"/>
          <w:numId w:val="329"/>
        </w:numPr>
        <w:spacing w:before="120"/>
        <w:contextualSpacing w:val="0"/>
        <w:rPr>
          <w:rFonts w:ascii="Times New Roman" w:hAnsi="Times New Roman"/>
          <w:color w:val="000000"/>
          <w:szCs w:val="28"/>
        </w:rPr>
      </w:pPr>
      <w:r>
        <w:rPr>
          <w:rFonts w:ascii="Times New Roman" w:hAnsi="Times New Roman"/>
          <w:color w:val="000000"/>
          <w:szCs w:val="28"/>
        </w:rPr>
        <w:lastRenderedPageBreak/>
        <w:t>Có tính cẩn thận, sáng tạo, linh hoạt trong khi thiết kế, cắt, may may sản  phẩm  nón, túi xách</w:t>
      </w:r>
    </w:p>
    <w:p w:rsidR="00565BC3" w:rsidRDefault="00565BC3" w:rsidP="00565BC3">
      <w:pPr>
        <w:spacing w:before="120"/>
        <w:rPr>
          <w:color w:val="000000"/>
          <w:szCs w:val="28"/>
        </w:rPr>
      </w:pPr>
      <w:r>
        <w:rPr>
          <w:color w:val="000000"/>
          <w:szCs w:val="28"/>
        </w:rPr>
        <w:br w:type="page"/>
      </w:r>
    </w:p>
    <w:p w:rsidR="00565BC3" w:rsidRDefault="00565BC3" w:rsidP="00DB576A">
      <w:pPr>
        <w:numPr>
          <w:ilvl w:val="0"/>
          <w:numId w:val="322"/>
        </w:numPr>
        <w:tabs>
          <w:tab w:val="left" w:pos="397"/>
        </w:tabs>
        <w:spacing w:before="120" w:after="0" w:line="240" w:lineRule="auto"/>
        <w:ind w:left="284" w:firstLine="340"/>
        <w:jc w:val="both"/>
        <w:rPr>
          <w:color w:val="000000"/>
          <w:szCs w:val="28"/>
        </w:rPr>
      </w:pPr>
      <w:r>
        <w:rPr>
          <w:b/>
          <w:bCs/>
          <w:color w:val="000000"/>
          <w:szCs w:val="28"/>
        </w:rPr>
        <w:lastRenderedPageBreak/>
        <w:t>Nội dung môn học:</w:t>
      </w:r>
    </w:p>
    <w:p w:rsidR="00565BC3" w:rsidRDefault="00565BC3" w:rsidP="00DB576A">
      <w:pPr>
        <w:numPr>
          <w:ilvl w:val="0"/>
          <w:numId w:val="330"/>
        </w:numPr>
        <w:tabs>
          <w:tab w:val="left" w:pos="709"/>
        </w:tabs>
        <w:spacing w:before="120" w:after="0" w:line="240" w:lineRule="auto"/>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1306"/>
        <w:gridCol w:w="2049"/>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306" w:type="dxa"/>
            <w:vAlign w:val="center"/>
          </w:tcPr>
          <w:p w:rsidR="00565BC3" w:rsidRDefault="00565BC3" w:rsidP="009876E9">
            <w:pPr>
              <w:spacing w:before="120"/>
              <w:jc w:val="center"/>
              <w:rPr>
                <w:b/>
                <w:color w:val="000000"/>
                <w:szCs w:val="28"/>
              </w:rPr>
            </w:pPr>
            <w:r>
              <w:rPr>
                <w:b/>
                <w:color w:val="000000"/>
                <w:szCs w:val="28"/>
              </w:rPr>
              <w:t>Lý thuyết</w:t>
            </w:r>
          </w:p>
        </w:tc>
        <w:tc>
          <w:tcPr>
            <w:tcW w:w="2049"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tc>
        <w:tc>
          <w:tcPr>
            <w:tcW w:w="3691" w:type="dxa"/>
          </w:tcPr>
          <w:p w:rsidR="00565BC3" w:rsidRDefault="00565BC3" w:rsidP="009876E9">
            <w:pPr>
              <w:spacing w:before="120"/>
              <w:rPr>
                <w:color w:val="000000"/>
                <w:szCs w:val="28"/>
              </w:rPr>
            </w:pPr>
            <w:r>
              <w:rPr>
                <w:color w:val="000000"/>
                <w:szCs w:val="28"/>
              </w:rPr>
              <w:lastRenderedPageBreak/>
              <w:t>Bài mở đầu:</w:t>
            </w:r>
          </w:p>
          <w:p w:rsidR="00565BC3" w:rsidRDefault="00565BC3" w:rsidP="009876E9">
            <w:pPr>
              <w:spacing w:before="120"/>
              <w:rPr>
                <w:color w:val="000000"/>
                <w:szCs w:val="28"/>
              </w:rPr>
            </w:pPr>
            <w:r>
              <w:rPr>
                <w:color w:val="000000"/>
                <w:szCs w:val="28"/>
              </w:rPr>
              <w:t>Chương 1: Giới thiệu chung về nón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jc w:val="both"/>
              <w:rPr>
                <w:color w:val="000000"/>
                <w:szCs w:val="28"/>
              </w:rPr>
            </w:pPr>
            <w:r>
              <w:rPr>
                <w:color w:val="000000"/>
                <w:szCs w:val="28"/>
              </w:rPr>
              <w:t>2.1. Lịch sử phát triển của nón</w:t>
            </w:r>
          </w:p>
          <w:p w:rsidR="00565BC3" w:rsidRDefault="00565BC3" w:rsidP="009876E9">
            <w:pPr>
              <w:spacing w:before="120"/>
              <w:jc w:val="both"/>
              <w:rPr>
                <w:color w:val="000000"/>
                <w:szCs w:val="28"/>
              </w:rPr>
            </w:pPr>
            <w:r>
              <w:rPr>
                <w:color w:val="000000"/>
                <w:szCs w:val="28"/>
              </w:rPr>
              <w:t>2.2. Dụng cụ và trang thiết bị may nón</w:t>
            </w:r>
          </w:p>
          <w:p w:rsidR="00565BC3" w:rsidRDefault="00565BC3" w:rsidP="009876E9">
            <w:pPr>
              <w:spacing w:before="120"/>
              <w:jc w:val="both"/>
              <w:rPr>
                <w:color w:val="000000"/>
                <w:szCs w:val="28"/>
              </w:rPr>
            </w:pPr>
            <w:r>
              <w:rPr>
                <w:color w:val="000000"/>
                <w:szCs w:val="28"/>
              </w:rPr>
              <w:t>2.3. Nguyên phụ liệu may nón</w:t>
            </w:r>
          </w:p>
          <w:p w:rsidR="00565BC3" w:rsidRDefault="00565BC3" w:rsidP="009876E9">
            <w:pPr>
              <w:spacing w:before="120"/>
              <w:rPr>
                <w:color w:val="000000"/>
                <w:szCs w:val="28"/>
              </w:rPr>
            </w:pPr>
            <w:r>
              <w:rPr>
                <w:color w:val="000000"/>
                <w:szCs w:val="28"/>
              </w:rPr>
              <w:t>Chương  2: Thực hành may nón trẻ em</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3: Thực hành may nón nữ 6 múi</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lastRenderedPageBreak/>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4: Thực hành may nón nữ đỉnh tròn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5: Thực hành may nón lính thủy</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 xml:space="preserve">Chương 6: Giới thiệu chung về túi xách </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lastRenderedPageBreak/>
              <w:t>2.1. Lịch sử phát triển của túi xách</w:t>
            </w:r>
          </w:p>
          <w:p w:rsidR="00565BC3" w:rsidRDefault="00565BC3" w:rsidP="009876E9">
            <w:pPr>
              <w:spacing w:before="120"/>
              <w:rPr>
                <w:color w:val="000000"/>
                <w:szCs w:val="28"/>
              </w:rPr>
            </w:pPr>
            <w:r>
              <w:rPr>
                <w:color w:val="000000"/>
                <w:szCs w:val="28"/>
              </w:rPr>
              <w:t>2.2. Dụng cụ và trang thiết bị may túi xách</w:t>
            </w:r>
          </w:p>
          <w:p w:rsidR="00565BC3" w:rsidRDefault="00565BC3" w:rsidP="009876E9">
            <w:pPr>
              <w:spacing w:before="120"/>
              <w:rPr>
                <w:color w:val="000000"/>
                <w:szCs w:val="28"/>
              </w:rPr>
            </w:pPr>
            <w:r>
              <w:rPr>
                <w:color w:val="000000"/>
                <w:szCs w:val="28"/>
              </w:rPr>
              <w:t>2.3. Nguyên phụ liệu may túi xách</w:t>
            </w:r>
          </w:p>
          <w:p w:rsidR="00565BC3" w:rsidRDefault="00565BC3" w:rsidP="009876E9">
            <w:pPr>
              <w:spacing w:before="120"/>
              <w:rPr>
                <w:color w:val="000000"/>
                <w:szCs w:val="28"/>
              </w:rPr>
            </w:pPr>
            <w:r>
              <w:rPr>
                <w:color w:val="000000"/>
                <w:szCs w:val="28"/>
              </w:rPr>
              <w:t>Chương 7: Thực hành may ví</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8: Thực hành may túi xách</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9: Thực tập may balo</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lastRenderedPageBreak/>
              <w:t>2.4. Nguyên nhân sai hỏng cà biện pháp phòng ngừa</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tc>
        <w:tc>
          <w:tcPr>
            <w:tcW w:w="130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04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60</w:t>
            </w:r>
          </w:p>
        </w:tc>
        <w:tc>
          <w:tcPr>
            <w:tcW w:w="1306" w:type="dxa"/>
            <w:vAlign w:val="center"/>
          </w:tcPr>
          <w:p w:rsidR="00565BC3" w:rsidRDefault="00565BC3" w:rsidP="009876E9">
            <w:pPr>
              <w:spacing w:before="120"/>
              <w:jc w:val="center"/>
              <w:rPr>
                <w:color w:val="000000"/>
                <w:szCs w:val="28"/>
              </w:rPr>
            </w:pPr>
          </w:p>
        </w:tc>
        <w:tc>
          <w:tcPr>
            <w:tcW w:w="2049"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jc w:val="center"/>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p w:rsidR="00565BC3" w:rsidRDefault="00565BC3" w:rsidP="00565BC3">
      <w:pPr>
        <w:tabs>
          <w:tab w:val="left" w:pos="5670"/>
        </w:tabs>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Giới thiệu chung về nón</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nón</w:t>
      </w:r>
    </w:p>
    <w:p w:rsidR="00565BC3" w:rsidRDefault="00565BC3" w:rsidP="00565BC3">
      <w:pPr>
        <w:spacing w:before="120"/>
        <w:ind w:firstLine="720"/>
        <w:rPr>
          <w:color w:val="000000"/>
          <w:szCs w:val="28"/>
        </w:rPr>
      </w:pPr>
      <w:r>
        <w:rPr>
          <w:color w:val="000000"/>
          <w:szCs w:val="28"/>
        </w:rPr>
        <w:t>+ Trình bày được các máy mọc thiết bị cần để may nón</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nón</w:t>
      </w:r>
    </w:p>
    <w:p w:rsidR="00565BC3" w:rsidRDefault="00565BC3" w:rsidP="00DB576A">
      <w:pPr>
        <w:pStyle w:val="ListParagraph"/>
        <w:numPr>
          <w:ilvl w:val="0"/>
          <w:numId w:val="330"/>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565BC3">
      <w:pPr>
        <w:spacing w:before="120"/>
        <w:ind w:left="360"/>
        <w:jc w:val="both"/>
        <w:rPr>
          <w:color w:val="000000"/>
          <w:szCs w:val="28"/>
        </w:rPr>
      </w:pPr>
      <w:r>
        <w:rPr>
          <w:color w:val="000000"/>
          <w:szCs w:val="28"/>
        </w:rPr>
        <w:t>2.1. Lịch sử phát triển của nón</w:t>
      </w:r>
    </w:p>
    <w:p w:rsidR="00565BC3" w:rsidRDefault="00565BC3" w:rsidP="00565BC3">
      <w:pPr>
        <w:spacing w:before="120"/>
        <w:ind w:left="360"/>
        <w:jc w:val="both"/>
        <w:rPr>
          <w:color w:val="000000"/>
          <w:szCs w:val="28"/>
        </w:rPr>
      </w:pPr>
      <w:r>
        <w:rPr>
          <w:color w:val="000000"/>
          <w:szCs w:val="28"/>
        </w:rPr>
        <w:t>2.2. Dụng cụ và trang thiết bị may nón</w:t>
      </w:r>
    </w:p>
    <w:p w:rsidR="00565BC3" w:rsidRDefault="00565BC3" w:rsidP="00565BC3">
      <w:pPr>
        <w:spacing w:before="120"/>
        <w:ind w:left="360"/>
        <w:jc w:val="both"/>
        <w:rPr>
          <w:color w:val="000000"/>
          <w:szCs w:val="28"/>
        </w:rPr>
      </w:pPr>
      <w:r>
        <w:rPr>
          <w:color w:val="000000"/>
          <w:szCs w:val="28"/>
        </w:rPr>
        <w:t>2.3. Nguyên phụ liệu may nón</w:t>
      </w:r>
    </w:p>
    <w:p w:rsidR="00565BC3" w:rsidRDefault="00565BC3" w:rsidP="00565BC3">
      <w:pPr>
        <w:tabs>
          <w:tab w:val="left" w:pos="5670"/>
        </w:tabs>
        <w:spacing w:before="120"/>
        <w:jc w:val="both"/>
        <w:rPr>
          <w:color w:val="000000"/>
          <w:szCs w:val="28"/>
        </w:rPr>
      </w:pPr>
      <w:r>
        <w:rPr>
          <w:b/>
          <w:color w:val="000000"/>
          <w:szCs w:val="28"/>
        </w:rPr>
        <w:t xml:space="preserve">Chương 2:    Thực </w:t>
      </w:r>
      <w:r>
        <w:rPr>
          <w:color w:val="000000"/>
          <w:szCs w:val="28"/>
        </w:rPr>
        <w:t>h</w:t>
      </w:r>
      <w:r>
        <w:rPr>
          <w:b/>
          <w:bCs/>
          <w:color w:val="000000"/>
          <w:szCs w:val="28"/>
        </w:rPr>
        <w:t>ành</w:t>
      </w:r>
      <w:r>
        <w:rPr>
          <w:b/>
          <w:color w:val="000000"/>
          <w:szCs w:val="28"/>
        </w:rPr>
        <w:t xml:space="preserve"> may nón trẻ em</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trẻ em</w:t>
      </w:r>
    </w:p>
    <w:p w:rsidR="00565BC3" w:rsidRDefault="00565BC3" w:rsidP="00565BC3">
      <w:pPr>
        <w:spacing w:before="120"/>
        <w:ind w:firstLine="720"/>
        <w:rPr>
          <w:color w:val="000000"/>
          <w:szCs w:val="28"/>
        </w:rPr>
      </w:pPr>
      <w:r>
        <w:rPr>
          <w:color w:val="000000"/>
          <w:szCs w:val="28"/>
        </w:rPr>
        <w:lastRenderedPageBreak/>
        <w:t>+ Trình bày được phương pháp thiết kế nón trẻ em</w:t>
      </w:r>
    </w:p>
    <w:p w:rsidR="00565BC3" w:rsidRDefault="00565BC3" w:rsidP="00565BC3">
      <w:pPr>
        <w:spacing w:before="120"/>
        <w:ind w:firstLine="720"/>
        <w:rPr>
          <w:color w:val="000000"/>
          <w:szCs w:val="28"/>
        </w:rPr>
      </w:pPr>
      <w:r>
        <w:rPr>
          <w:color w:val="000000"/>
          <w:szCs w:val="28"/>
        </w:rPr>
        <w:t>+ Phương pháp thiết kế các chi tiết của nón trẻ em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trẻ em</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1"/>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3:    Thực h</w:t>
      </w:r>
      <w:r>
        <w:rPr>
          <w:b/>
          <w:bCs/>
          <w:color w:val="000000"/>
          <w:szCs w:val="28"/>
        </w:rPr>
        <w:t>ành</w:t>
      </w:r>
      <w:r>
        <w:rPr>
          <w:b/>
          <w:color w:val="000000"/>
          <w:szCs w:val="28"/>
        </w:rPr>
        <w:t xml:space="preserve"> may nón nữ 6 múi</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6 múi</w:t>
      </w:r>
    </w:p>
    <w:p w:rsidR="00565BC3" w:rsidRDefault="00565BC3" w:rsidP="00565BC3">
      <w:pPr>
        <w:spacing w:before="120"/>
        <w:ind w:firstLine="720"/>
        <w:rPr>
          <w:color w:val="000000"/>
          <w:szCs w:val="28"/>
        </w:rPr>
      </w:pPr>
      <w:r>
        <w:rPr>
          <w:color w:val="000000"/>
          <w:szCs w:val="28"/>
        </w:rPr>
        <w:t>+ Trình bày được phương pháp thiết kế nón 6 múi</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6 múi</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2"/>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Ni mẫu</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4:    Thực h</w:t>
      </w:r>
      <w:r>
        <w:rPr>
          <w:b/>
          <w:bCs/>
          <w:color w:val="000000"/>
          <w:szCs w:val="28"/>
        </w:rPr>
        <w:t>ành</w:t>
      </w:r>
      <w:r>
        <w:rPr>
          <w:b/>
          <w:color w:val="000000"/>
          <w:szCs w:val="28"/>
        </w:rPr>
        <w:t xml:space="preserve"> may nón nữ đỉnh tròn</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đỉnh tròn</w:t>
      </w:r>
    </w:p>
    <w:p w:rsidR="00565BC3" w:rsidRDefault="00565BC3" w:rsidP="00565BC3">
      <w:pPr>
        <w:spacing w:before="120"/>
        <w:ind w:firstLine="720"/>
        <w:rPr>
          <w:color w:val="000000"/>
          <w:szCs w:val="28"/>
        </w:rPr>
      </w:pPr>
      <w:r>
        <w:rPr>
          <w:color w:val="000000"/>
          <w:szCs w:val="28"/>
        </w:rPr>
        <w:t>+ Trình bày được phương pháp thiết kế nón đỉnh tròn</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đỉnh tròn</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3"/>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5:    Thực h</w:t>
      </w:r>
      <w:r>
        <w:rPr>
          <w:b/>
          <w:bCs/>
          <w:color w:val="000000"/>
          <w:szCs w:val="28"/>
        </w:rPr>
        <w:t>ành</w:t>
      </w:r>
      <w:r>
        <w:rPr>
          <w:b/>
          <w:color w:val="000000"/>
          <w:szCs w:val="28"/>
        </w:rPr>
        <w:t xml:space="preserve"> may nón lính thủy</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lính thủy</w:t>
      </w:r>
    </w:p>
    <w:p w:rsidR="00565BC3" w:rsidRDefault="00565BC3" w:rsidP="00565BC3">
      <w:pPr>
        <w:spacing w:before="120"/>
        <w:ind w:firstLine="720"/>
        <w:rPr>
          <w:color w:val="000000"/>
          <w:szCs w:val="28"/>
        </w:rPr>
      </w:pPr>
      <w:r>
        <w:rPr>
          <w:color w:val="000000"/>
          <w:szCs w:val="28"/>
        </w:rPr>
        <w:t>+ Trình bày được phương pháp thiết kế nón lính thủy</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lastRenderedPageBreak/>
        <w:t xml:space="preserve">    -   Kỹ năng:</w:t>
      </w:r>
    </w:p>
    <w:p w:rsidR="00565BC3" w:rsidRDefault="00565BC3" w:rsidP="00565BC3">
      <w:pPr>
        <w:spacing w:before="120"/>
        <w:rPr>
          <w:color w:val="000000"/>
          <w:szCs w:val="28"/>
        </w:rPr>
      </w:pPr>
      <w:r>
        <w:rPr>
          <w:color w:val="000000"/>
          <w:szCs w:val="28"/>
        </w:rPr>
        <w:tab/>
        <w:t>+ Đo được các số đo để thiết kế nón lính thủy</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4"/>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 xml:space="preserve">Chương 6:    Giới thiệu chung về túi xách </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túi</w:t>
      </w:r>
    </w:p>
    <w:p w:rsidR="00565BC3" w:rsidRDefault="00565BC3" w:rsidP="00565BC3">
      <w:pPr>
        <w:spacing w:before="120"/>
        <w:ind w:firstLine="720"/>
        <w:rPr>
          <w:color w:val="000000"/>
          <w:szCs w:val="28"/>
        </w:rPr>
      </w:pPr>
      <w:r>
        <w:rPr>
          <w:color w:val="000000"/>
          <w:szCs w:val="28"/>
        </w:rPr>
        <w:t>+ Trình bày được các máy mọc thiết bị cần để may túi.</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túi</w:t>
      </w:r>
    </w:p>
    <w:p w:rsidR="00565BC3" w:rsidRDefault="00565BC3" w:rsidP="00DB576A">
      <w:pPr>
        <w:pStyle w:val="ListParagraph"/>
        <w:numPr>
          <w:ilvl w:val="0"/>
          <w:numId w:val="335"/>
        </w:numPr>
        <w:spacing w:before="120"/>
        <w:contextualSpacing w:val="0"/>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Lịch sử phát triển của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Dụng cụ và trang thiết bị may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Nguyên phụ liệu may túi xách</w:t>
      </w:r>
    </w:p>
    <w:p w:rsidR="00565BC3" w:rsidRDefault="00565BC3" w:rsidP="00565BC3">
      <w:pPr>
        <w:tabs>
          <w:tab w:val="left" w:pos="5670"/>
        </w:tabs>
        <w:spacing w:before="120"/>
        <w:jc w:val="both"/>
        <w:rPr>
          <w:color w:val="000000"/>
          <w:szCs w:val="28"/>
        </w:rPr>
      </w:pPr>
      <w:r>
        <w:rPr>
          <w:b/>
          <w:color w:val="000000"/>
          <w:szCs w:val="28"/>
        </w:rPr>
        <w:t>Chương 7:    Thực h</w:t>
      </w:r>
      <w:r>
        <w:rPr>
          <w:b/>
          <w:bCs/>
          <w:color w:val="000000"/>
          <w:szCs w:val="28"/>
        </w:rPr>
        <w:t>ành</w:t>
      </w:r>
      <w:r>
        <w:rPr>
          <w:b/>
          <w:color w:val="000000"/>
          <w:szCs w:val="28"/>
        </w:rPr>
        <w:t xml:space="preserve"> may ví </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ví</w:t>
      </w:r>
    </w:p>
    <w:p w:rsidR="00565BC3" w:rsidRDefault="00565BC3" w:rsidP="00565BC3">
      <w:pPr>
        <w:spacing w:before="120"/>
        <w:ind w:firstLine="720"/>
        <w:rPr>
          <w:color w:val="000000"/>
          <w:szCs w:val="28"/>
        </w:rPr>
      </w:pPr>
      <w:r>
        <w:rPr>
          <w:color w:val="000000"/>
          <w:szCs w:val="28"/>
        </w:rPr>
        <w:lastRenderedPageBreak/>
        <w:t>+ Trình bày được phương pháp thiết kế ví</w:t>
      </w:r>
    </w:p>
    <w:p w:rsidR="00565BC3" w:rsidRDefault="00565BC3" w:rsidP="00565BC3">
      <w:pPr>
        <w:spacing w:before="120"/>
        <w:ind w:firstLine="720"/>
        <w:rPr>
          <w:color w:val="000000"/>
          <w:szCs w:val="28"/>
        </w:rPr>
      </w:pPr>
      <w:r>
        <w:rPr>
          <w:color w:val="000000"/>
          <w:szCs w:val="28"/>
        </w:rPr>
        <w:t>+ Phương pháp thiết kế các chi tiết của ví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ví</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ví</w:t>
      </w:r>
    </w:p>
    <w:p w:rsidR="00565BC3" w:rsidRDefault="00565BC3" w:rsidP="00565BC3">
      <w:pPr>
        <w:spacing w:before="120"/>
        <w:rPr>
          <w:color w:val="000000"/>
          <w:szCs w:val="28"/>
        </w:rPr>
      </w:pPr>
      <w:r>
        <w:rPr>
          <w:color w:val="000000"/>
          <w:szCs w:val="28"/>
        </w:rPr>
        <w:t xml:space="preserve">        + Có tính cẩn thận, sáng tạo, linh hoạt trong khi thiết kế  ví</w:t>
      </w:r>
    </w:p>
    <w:p w:rsidR="00565BC3" w:rsidRDefault="00565BC3" w:rsidP="00DB576A">
      <w:pPr>
        <w:pStyle w:val="ListParagraph"/>
        <w:numPr>
          <w:ilvl w:val="0"/>
          <w:numId w:val="336"/>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8:    Thực h</w:t>
      </w:r>
      <w:r>
        <w:rPr>
          <w:b/>
          <w:bCs/>
          <w:color w:val="000000"/>
          <w:szCs w:val="28"/>
        </w:rPr>
        <w:t>ành</w:t>
      </w:r>
      <w:r>
        <w:rPr>
          <w:b/>
          <w:color w:val="000000"/>
          <w:szCs w:val="28"/>
        </w:rPr>
        <w:t xml:space="preserve"> may túi xách</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túi 1 miếng</w:t>
      </w:r>
    </w:p>
    <w:p w:rsidR="00565BC3" w:rsidRDefault="00565BC3" w:rsidP="00565BC3">
      <w:pPr>
        <w:spacing w:before="120"/>
        <w:ind w:firstLine="720"/>
        <w:rPr>
          <w:color w:val="000000"/>
          <w:szCs w:val="28"/>
        </w:rPr>
      </w:pPr>
      <w:r>
        <w:rPr>
          <w:color w:val="000000"/>
          <w:szCs w:val="28"/>
        </w:rPr>
        <w:t>+ Trình bày được phương pháp thiết kế túi 1 miếng</w:t>
      </w:r>
    </w:p>
    <w:p w:rsidR="00565BC3" w:rsidRDefault="00565BC3" w:rsidP="00565BC3">
      <w:pPr>
        <w:spacing w:before="120"/>
        <w:ind w:firstLine="720"/>
        <w:rPr>
          <w:color w:val="000000"/>
          <w:szCs w:val="28"/>
        </w:rPr>
      </w:pPr>
      <w:r>
        <w:rPr>
          <w:color w:val="000000"/>
          <w:szCs w:val="28"/>
        </w:rPr>
        <w:t>+ Phương pháp thiết kế các chi tiết của túi 1 miếng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túi 1 miếng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túi 1 miếng</w:t>
      </w:r>
    </w:p>
    <w:p w:rsidR="00565BC3" w:rsidRDefault="00565BC3" w:rsidP="00565BC3">
      <w:pPr>
        <w:spacing w:before="120"/>
        <w:rPr>
          <w:color w:val="000000"/>
          <w:szCs w:val="28"/>
        </w:rPr>
      </w:pPr>
      <w:r>
        <w:rPr>
          <w:color w:val="000000"/>
          <w:szCs w:val="28"/>
        </w:rPr>
        <w:t xml:space="preserve">        + Có tính cẩn thận, sáng tạo, linh hoạt trong khi thiết kế túi 1 miếng</w:t>
      </w:r>
    </w:p>
    <w:p w:rsidR="00565BC3" w:rsidRDefault="00565BC3" w:rsidP="00DB576A">
      <w:pPr>
        <w:pStyle w:val="ListParagraph"/>
        <w:numPr>
          <w:ilvl w:val="0"/>
          <w:numId w:val="337"/>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Quy trình may</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9:    Thực h</w:t>
      </w:r>
      <w:r>
        <w:rPr>
          <w:b/>
          <w:bCs/>
          <w:color w:val="000000"/>
          <w:szCs w:val="28"/>
        </w:rPr>
        <w:t>ành</w:t>
      </w:r>
      <w:r>
        <w:rPr>
          <w:b/>
          <w:color w:val="000000"/>
          <w:szCs w:val="28"/>
        </w:rPr>
        <w:t xml:space="preserve"> may balo</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balo</w:t>
      </w:r>
    </w:p>
    <w:p w:rsidR="00565BC3" w:rsidRDefault="00565BC3" w:rsidP="00565BC3">
      <w:pPr>
        <w:spacing w:before="120"/>
        <w:ind w:firstLine="720"/>
        <w:rPr>
          <w:color w:val="000000"/>
          <w:szCs w:val="28"/>
        </w:rPr>
      </w:pPr>
      <w:r>
        <w:rPr>
          <w:color w:val="000000"/>
          <w:szCs w:val="28"/>
        </w:rPr>
        <w:t>+ Trình bày được phương pháp thiết kế balo</w:t>
      </w:r>
    </w:p>
    <w:p w:rsidR="00565BC3" w:rsidRDefault="00565BC3" w:rsidP="00565BC3">
      <w:pPr>
        <w:spacing w:before="120"/>
        <w:ind w:firstLine="720"/>
        <w:rPr>
          <w:color w:val="000000"/>
          <w:szCs w:val="28"/>
        </w:rPr>
      </w:pPr>
      <w:r>
        <w:rPr>
          <w:color w:val="000000"/>
          <w:szCs w:val="28"/>
        </w:rPr>
        <w:t>+ Phương pháp thiết kế các chi tiết của balo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balo</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balo</w:t>
      </w:r>
    </w:p>
    <w:p w:rsidR="00565BC3" w:rsidRDefault="00565BC3" w:rsidP="00565BC3">
      <w:pPr>
        <w:spacing w:before="120"/>
        <w:rPr>
          <w:color w:val="000000"/>
          <w:szCs w:val="28"/>
        </w:rPr>
      </w:pPr>
      <w:r>
        <w:rPr>
          <w:color w:val="000000"/>
          <w:szCs w:val="28"/>
        </w:rPr>
        <w:t xml:space="preserve">        + Có tính cẩn thận, sáng tạo, linh hoạt trong khi thiết kế balo</w:t>
      </w:r>
    </w:p>
    <w:p w:rsidR="00565BC3" w:rsidRDefault="00565BC3" w:rsidP="00DB576A">
      <w:pPr>
        <w:pStyle w:val="ListParagraph"/>
        <w:numPr>
          <w:ilvl w:val="0"/>
          <w:numId w:val="338"/>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 xml:space="preserve">1. Phòng học chuyên môn hóa/nhà xưởng: </w:t>
      </w:r>
    </w:p>
    <w:p w:rsidR="00565BC3" w:rsidRDefault="00565BC3" w:rsidP="00DB576A">
      <w:pPr>
        <w:pStyle w:val="ListParagraph"/>
        <w:numPr>
          <w:ilvl w:val="0"/>
          <w:numId w:val="3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Phòng học thực hành</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340"/>
        </w:numPr>
        <w:spacing w:before="120" w:after="0" w:line="240" w:lineRule="auto"/>
        <w:rPr>
          <w:color w:val="000000"/>
          <w:szCs w:val="28"/>
        </w:rPr>
      </w:pPr>
      <w:r>
        <w:rPr>
          <w:color w:val="000000"/>
          <w:szCs w:val="28"/>
        </w:rPr>
        <w:t xml:space="preserve">Máy chiếu </w:t>
      </w:r>
    </w:p>
    <w:p w:rsidR="00565BC3" w:rsidRDefault="00565BC3" w:rsidP="00DB576A">
      <w:pPr>
        <w:numPr>
          <w:ilvl w:val="0"/>
          <w:numId w:val="340"/>
        </w:numPr>
        <w:spacing w:before="120" w:after="0" w:line="240" w:lineRule="auto"/>
        <w:rPr>
          <w:color w:val="000000"/>
          <w:szCs w:val="28"/>
        </w:rPr>
      </w:pPr>
      <w:r>
        <w:rPr>
          <w:color w:val="000000"/>
          <w:szCs w:val="28"/>
        </w:rPr>
        <w:t xml:space="preserve">Thước kẻ 30cm – 50cm, thước dây 150cm, bút chì, tẩy, kéo </w:t>
      </w:r>
    </w:p>
    <w:p w:rsidR="00565BC3" w:rsidRDefault="00565BC3" w:rsidP="00DB576A">
      <w:pPr>
        <w:numPr>
          <w:ilvl w:val="0"/>
          <w:numId w:val="340"/>
        </w:numPr>
        <w:spacing w:before="120" w:after="0" w:line="240" w:lineRule="auto"/>
        <w:rPr>
          <w:color w:val="000000"/>
          <w:szCs w:val="28"/>
        </w:rPr>
      </w:pPr>
      <w:r>
        <w:rPr>
          <w:color w:val="000000"/>
          <w:szCs w:val="28"/>
        </w:rPr>
        <w:t>Bàn thiết kế sản phẩm theo tỷ lệ 1:1</w:t>
      </w:r>
    </w:p>
    <w:p w:rsidR="00565BC3" w:rsidRDefault="00565BC3" w:rsidP="00565BC3">
      <w:pPr>
        <w:spacing w:before="120"/>
        <w:jc w:val="both"/>
        <w:rPr>
          <w:iCs/>
          <w:color w:val="000000"/>
          <w:szCs w:val="28"/>
        </w:rPr>
      </w:pPr>
      <w:r>
        <w:rPr>
          <w:color w:val="000000"/>
          <w:szCs w:val="28"/>
        </w:rPr>
        <w:t xml:space="preserve">      3. Học liệu, dụng cụ, nguyên vật liệu: </w:t>
      </w:r>
    </w:p>
    <w:p w:rsidR="00565BC3" w:rsidRDefault="00565BC3" w:rsidP="00DB576A">
      <w:pPr>
        <w:numPr>
          <w:ilvl w:val="0"/>
          <w:numId w:val="341"/>
        </w:numPr>
        <w:spacing w:before="120" w:after="0" w:line="240" w:lineRule="auto"/>
        <w:rPr>
          <w:color w:val="000000"/>
          <w:szCs w:val="28"/>
        </w:rPr>
      </w:pPr>
      <w:r>
        <w:rPr>
          <w:color w:val="000000"/>
          <w:szCs w:val="28"/>
        </w:rPr>
        <w:t>Giấy, thước, bút chì…</w:t>
      </w:r>
    </w:p>
    <w:p w:rsidR="00565BC3" w:rsidRDefault="00565BC3" w:rsidP="00DB576A">
      <w:pPr>
        <w:numPr>
          <w:ilvl w:val="0"/>
          <w:numId w:val="341"/>
        </w:numPr>
        <w:spacing w:before="120" w:after="0" w:line="240" w:lineRule="auto"/>
        <w:rPr>
          <w:color w:val="000000"/>
          <w:szCs w:val="28"/>
        </w:rPr>
      </w:pPr>
      <w:r>
        <w:rPr>
          <w:color w:val="000000"/>
          <w:szCs w:val="28"/>
        </w:rPr>
        <w:t>Giấy bìa cứng có khổ rộng tương ứng với khổ vải.</w:t>
      </w:r>
    </w:p>
    <w:p w:rsidR="00565BC3" w:rsidRDefault="00565BC3" w:rsidP="00DB576A">
      <w:pPr>
        <w:numPr>
          <w:ilvl w:val="0"/>
          <w:numId w:val="341"/>
        </w:numPr>
        <w:spacing w:before="120" w:after="0" w:line="240" w:lineRule="auto"/>
        <w:rPr>
          <w:color w:val="000000"/>
          <w:szCs w:val="28"/>
        </w:rPr>
      </w:pPr>
      <w:r>
        <w:rPr>
          <w:color w:val="000000"/>
          <w:szCs w:val="28"/>
        </w:rPr>
        <w:t>Giáo trình Thiết kế nón túi xách</w:t>
      </w:r>
    </w:p>
    <w:p w:rsidR="00565BC3" w:rsidRDefault="00565BC3" w:rsidP="00DB576A">
      <w:pPr>
        <w:numPr>
          <w:ilvl w:val="0"/>
          <w:numId w:val="341"/>
        </w:numPr>
        <w:spacing w:before="120" w:after="0" w:line="240" w:lineRule="auto"/>
        <w:rPr>
          <w:color w:val="000000"/>
          <w:szCs w:val="28"/>
        </w:rPr>
      </w:pPr>
      <w:r>
        <w:rPr>
          <w:color w:val="000000"/>
          <w:szCs w:val="28"/>
        </w:rPr>
        <w:lastRenderedPageBreak/>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340"/>
        <w:jc w:val="both"/>
        <w:rPr>
          <w:color w:val="000000"/>
          <w:szCs w:val="28"/>
        </w:rPr>
      </w:pPr>
      <w:r>
        <w:rPr>
          <w:color w:val="000000"/>
          <w:szCs w:val="28"/>
        </w:rPr>
        <w:t>- Kiến thức:</w:t>
      </w:r>
    </w:p>
    <w:p w:rsidR="00565BC3" w:rsidRDefault="00565BC3" w:rsidP="00DB576A">
      <w:pPr>
        <w:numPr>
          <w:ilvl w:val="0"/>
          <w:numId w:val="342"/>
        </w:numPr>
        <w:spacing w:before="120" w:after="0" w:line="240" w:lineRule="auto"/>
        <w:ind w:left="1260"/>
        <w:jc w:val="both"/>
        <w:rPr>
          <w:iCs/>
          <w:color w:val="000000"/>
          <w:szCs w:val="28"/>
        </w:rPr>
      </w:pPr>
      <w:r>
        <w:rPr>
          <w:iCs/>
          <w:color w:val="000000"/>
          <w:szCs w:val="28"/>
        </w:rPr>
        <w:t>Các khái niệm, nguyên tắc, các công thức trong quá trình thiết kế</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Cách xác định đúng số đo mẫu</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 xml:space="preserve">Cắt và may mẫu nón, </w:t>
      </w:r>
      <w:r>
        <w:rPr>
          <w:color w:val="000000"/>
          <w:szCs w:val="28"/>
        </w:rPr>
        <w:t>túi xách</w:t>
      </w:r>
    </w:p>
    <w:p w:rsidR="00565BC3" w:rsidRDefault="00565BC3" w:rsidP="00565BC3">
      <w:pPr>
        <w:spacing w:before="120"/>
        <w:ind w:left="360"/>
        <w:jc w:val="both"/>
        <w:rPr>
          <w:color w:val="000000"/>
          <w:szCs w:val="28"/>
        </w:rPr>
      </w:pPr>
      <w:r>
        <w:rPr>
          <w:color w:val="000000"/>
          <w:szCs w:val="28"/>
        </w:rPr>
        <w:t>- Kỹ năng:</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Dựng hình thiết kế và cắt các chi tiết của </w:t>
      </w:r>
      <w:r>
        <w:rPr>
          <w:iCs/>
          <w:color w:val="000000"/>
          <w:szCs w:val="28"/>
        </w:rPr>
        <w:t xml:space="preserve">nón, </w:t>
      </w:r>
      <w:r>
        <w:rPr>
          <w:color w:val="000000"/>
          <w:szCs w:val="28"/>
        </w:rPr>
        <w:t xml:space="preserve">túi xách trên giấy bìa đảm bảo hình dáng, kích thước và yêu cầu kỹ thuật. </w:t>
      </w:r>
    </w:p>
    <w:p w:rsidR="00565BC3" w:rsidRDefault="00565BC3" w:rsidP="00DB576A">
      <w:pPr>
        <w:numPr>
          <w:ilvl w:val="0"/>
          <w:numId w:val="343"/>
        </w:numPr>
        <w:spacing w:before="120" w:after="0" w:line="240" w:lineRule="auto"/>
        <w:ind w:left="1260"/>
        <w:rPr>
          <w:color w:val="000000"/>
          <w:szCs w:val="28"/>
        </w:rPr>
      </w:pPr>
      <w:r>
        <w:rPr>
          <w:color w:val="000000"/>
          <w:szCs w:val="28"/>
        </w:rPr>
        <w:t>Sử dụng thành thạo, đúng kỹ thuật dụng cụ thiết kế.</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Phương pháp may </w:t>
      </w:r>
      <w:r>
        <w:rPr>
          <w:iCs/>
          <w:color w:val="000000"/>
          <w:szCs w:val="28"/>
        </w:rPr>
        <w:t xml:space="preserve">nón, </w:t>
      </w:r>
      <w:r>
        <w:rPr>
          <w:color w:val="000000"/>
          <w:szCs w:val="28"/>
        </w:rPr>
        <w:t>túi xách</w:t>
      </w:r>
    </w:p>
    <w:p w:rsidR="00565BC3" w:rsidRDefault="00565BC3" w:rsidP="00DB576A">
      <w:pPr>
        <w:numPr>
          <w:ilvl w:val="0"/>
          <w:numId w:val="343"/>
        </w:numPr>
        <w:spacing w:before="120" w:after="0" w:line="240" w:lineRule="auto"/>
        <w:ind w:left="1260"/>
        <w:rPr>
          <w:color w:val="000000"/>
          <w:szCs w:val="28"/>
        </w:rPr>
      </w:pPr>
      <w:r>
        <w:rPr>
          <w:color w:val="000000"/>
          <w:szCs w:val="28"/>
        </w:rPr>
        <w:t>Rèn luyện ý thức tiết kiệm nguyên liệu.</w:t>
      </w:r>
    </w:p>
    <w:p w:rsidR="00565BC3" w:rsidRDefault="00565BC3" w:rsidP="00565BC3">
      <w:pPr>
        <w:spacing w:before="120"/>
        <w:ind w:left="360"/>
        <w:jc w:val="both"/>
        <w:rPr>
          <w:color w:val="000000"/>
          <w:szCs w:val="28"/>
        </w:rPr>
      </w:pPr>
      <w:r>
        <w:rPr>
          <w:color w:val="000000"/>
          <w:szCs w:val="28"/>
        </w:rPr>
        <w:t xml:space="preserve">- Năng lực tự chủ và trách nhiệm: </w:t>
      </w:r>
    </w:p>
    <w:p w:rsidR="00565BC3" w:rsidRDefault="00565BC3" w:rsidP="00DB576A">
      <w:pPr>
        <w:numPr>
          <w:ilvl w:val="0"/>
          <w:numId w:val="344"/>
        </w:numPr>
        <w:spacing w:before="120" w:after="0" w:line="240" w:lineRule="auto"/>
        <w:ind w:left="1260"/>
        <w:jc w:val="both"/>
        <w:rPr>
          <w:color w:val="000000"/>
          <w:szCs w:val="28"/>
        </w:rPr>
      </w:pPr>
      <w:r>
        <w:rPr>
          <w:iCs/>
          <w:color w:val="000000"/>
          <w:szCs w:val="28"/>
        </w:rPr>
        <w:t>Có ý thức học tập tích cực, tham gia đầy đủ thời lượng môn học</w:t>
      </w:r>
      <w:r>
        <w:rPr>
          <w:color w:val="000000"/>
          <w:szCs w:val="28"/>
        </w:rPr>
        <w:t>;</w:t>
      </w:r>
    </w:p>
    <w:p w:rsidR="00565BC3" w:rsidRDefault="00565BC3" w:rsidP="00DB576A">
      <w:pPr>
        <w:numPr>
          <w:ilvl w:val="0"/>
          <w:numId w:val="344"/>
        </w:numPr>
        <w:spacing w:before="120" w:after="0" w:line="240" w:lineRule="auto"/>
        <w:ind w:left="1260"/>
        <w:jc w:val="both"/>
        <w:rPr>
          <w:color w:val="000000"/>
          <w:szCs w:val="28"/>
        </w:rPr>
      </w:pPr>
      <w:r>
        <w:rPr>
          <w:color w:val="000000"/>
          <w:szCs w:val="28"/>
        </w:rPr>
        <w:t>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Kiến thức: Đánh giá qua chương kiểm tra thực hành</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Kỹ năng: Đánh giá qua chương tập</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Thái độ: Đánh giá qua sổ điểm danh</w:t>
      </w:r>
    </w:p>
    <w:p w:rsidR="00565BC3" w:rsidRDefault="00565BC3" w:rsidP="00565BC3">
      <w:pPr>
        <w:spacing w:before="120"/>
        <w:jc w:val="both"/>
        <w:rPr>
          <w:b/>
          <w:color w:val="000000"/>
          <w:szCs w:val="28"/>
        </w:rPr>
      </w:pPr>
      <w:r>
        <w:rPr>
          <w:b/>
          <w:color w:val="000000"/>
          <w:szCs w:val="28"/>
        </w:rPr>
        <w:t>VI. Hướng dẫn thực hiện môn học:</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môn học: </w:t>
      </w:r>
      <w:r>
        <w:rPr>
          <w:iCs/>
          <w:color w:val="000000"/>
          <w:szCs w:val="28"/>
        </w:rPr>
        <w:t>Chương</w:t>
      </w:r>
      <w:r>
        <w:rPr>
          <w:color w:val="000000"/>
          <w:szCs w:val="28"/>
        </w:rPr>
        <w:t xml:space="preserve"> trình môn học may </w:t>
      </w:r>
      <w:r>
        <w:rPr>
          <w:iCs/>
          <w:color w:val="000000"/>
          <w:szCs w:val="28"/>
        </w:rPr>
        <w:t xml:space="preserve">nón, </w:t>
      </w:r>
      <w:r>
        <w:rPr>
          <w:color w:val="000000"/>
          <w:szCs w:val="28"/>
        </w:rPr>
        <w:t>túi xách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426"/>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may </w:t>
      </w:r>
      <w:r>
        <w:rPr>
          <w:rFonts w:ascii="Times New Roman" w:hAnsi="Times New Roman"/>
          <w:iCs/>
          <w:color w:val="000000"/>
          <w:szCs w:val="28"/>
        </w:rPr>
        <w:t xml:space="preserve">nón, </w:t>
      </w:r>
      <w:r>
        <w:rPr>
          <w:rFonts w:ascii="Times New Roman" w:hAnsi="Times New Roman"/>
          <w:color w:val="000000"/>
          <w:szCs w:val="28"/>
        </w:rPr>
        <w:t xml:space="preserve">túi xách có  tính tích hợp giữa lý thuyết và thực hành. </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Kết hợp các phương pháp dạy học: Thuyết trình, giảng giải, phân tích, đàm thoại, trực quan, thao tác mẫu.</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sinh viên quan sát đặc điểm kiểu dáng sản phẩm.</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Để hình thành được kỹ năng tay nghề của sinh viên, GV cần chú ý đến thời gian và cách tổ chức hướng dẫn thực hành (cần chia nhóm sinh viên </w:t>
      </w:r>
      <w:r>
        <w:rPr>
          <w:rFonts w:ascii="Times New Roman" w:hAnsi="Times New Roman"/>
          <w:color w:val="000000"/>
          <w:szCs w:val="28"/>
        </w:rPr>
        <w:lastRenderedPageBreak/>
        <w:t>trong quá trình giáo viên thao tác mẫu, quan sát, uốn nắn đến từng vị trí luyện tập của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Tham gia đầy đủ số tiết học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Tập trung theo dõi bài trong giờ học;</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Đọc trước bài học ở nhà;</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lại các bài tập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các bài tập trong giáo trình.</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720"/>
        <w:jc w:val="both"/>
        <w:rPr>
          <w:color w:val="000000"/>
          <w:szCs w:val="28"/>
        </w:rPr>
      </w:pPr>
      <w:r>
        <w:rPr>
          <w:color w:val="000000"/>
          <w:szCs w:val="28"/>
        </w:rPr>
        <w:t xml:space="preserve">Chương 3:    Thực </w:t>
      </w:r>
      <w:r>
        <w:rPr>
          <w:bCs/>
          <w:color w:val="000000"/>
          <w:szCs w:val="28"/>
        </w:rPr>
        <w:t>hành</w:t>
      </w:r>
      <w:r>
        <w:rPr>
          <w:color w:val="000000"/>
          <w:szCs w:val="28"/>
        </w:rPr>
        <w:t xml:space="preserve"> may nón nữ 6 múi</w:t>
      </w:r>
    </w:p>
    <w:p w:rsidR="00565BC3" w:rsidRDefault="00565BC3" w:rsidP="00565BC3">
      <w:pPr>
        <w:spacing w:before="120"/>
        <w:ind w:firstLine="720"/>
        <w:jc w:val="both"/>
        <w:rPr>
          <w:color w:val="000000"/>
          <w:szCs w:val="28"/>
        </w:rPr>
      </w:pPr>
      <w:r>
        <w:rPr>
          <w:color w:val="000000"/>
          <w:szCs w:val="28"/>
        </w:rPr>
        <w:t xml:space="preserve">Chương 4:    Thực </w:t>
      </w:r>
      <w:r>
        <w:rPr>
          <w:bCs/>
          <w:color w:val="000000"/>
          <w:szCs w:val="28"/>
        </w:rPr>
        <w:t>hành</w:t>
      </w:r>
      <w:r>
        <w:rPr>
          <w:color w:val="000000"/>
          <w:szCs w:val="28"/>
        </w:rPr>
        <w:t xml:space="preserve"> may nón nữ đỉnh tròn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20"/>
        <w:jc w:val="both"/>
        <w:rPr>
          <w:color w:val="000000"/>
          <w:szCs w:val="28"/>
        </w:rPr>
      </w:pPr>
      <w:r>
        <w:rPr>
          <w:bCs/>
          <w:color w:val="000000"/>
          <w:szCs w:val="28"/>
        </w:rPr>
        <w:t xml:space="preserve">[1] </w:t>
      </w:r>
      <w:r>
        <w:rPr>
          <w:color w:val="000000"/>
          <w:szCs w:val="28"/>
        </w:rPr>
        <w:t xml:space="preserve"> Giáo trình: Vũ Minh Hạnh, </w:t>
      </w:r>
      <w:r>
        <w:rPr>
          <w:i/>
          <w:color w:val="000000"/>
          <w:szCs w:val="28"/>
        </w:rPr>
        <w:t>Thiết kế nón và túi xách</w:t>
      </w:r>
      <w:r>
        <w:rPr>
          <w:color w:val="000000"/>
          <w:szCs w:val="28"/>
        </w:rPr>
        <w:t xml:space="preserve">, </w:t>
      </w:r>
      <w:r>
        <w:rPr>
          <w:bCs/>
          <w:color w:val="000000"/>
          <w:szCs w:val="28"/>
        </w:rPr>
        <w:t>Đại học</w:t>
      </w:r>
      <w:r>
        <w:rPr>
          <w:color w:val="000000"/>
          <w:szCs w:val="28"/>
        </w:rPr>
        <w:t xml:space="preserve"> Sư phạm Kỹ Thuật TP.HCM, 2013</w:t>
      </w:r>
    </w:p>
    <w:p w:rsidR="00565BC3" w:rsidRDefault="00565BC3" w:rsidP="00565BC3">
      <w:pPr>
        <w:spacing w:before="120"/>
        <w:ind w:left="720"/>
        <w:jc w:val="both"/>
        <w:rPr>
          <w:color w:val="000000"/>
          <w:szCs w:val="28"/>
        </w:rPr>
      </w:pPr>
      <w:r>
        <w:rPr>
          <w:bCs/>
          <w:color w:val="000000"/>
          <w:szCs w:val="28"/>
        </w:rPr>
        <w:t xml:space="preserve">[2] </w:t>
      </w:r>
      <w:r>
        <w:rPr>
          <w:color w:val="000000"/>
          <w:szCs w:val="28"/>
        </w:rPr>
        <w:t xml:space="preserve">Nguyễn Hoa Mai, </w:t>
      </w:r>
      <w:r>
        <w:rPr>
          <w:i/>
          <w:color w:val="000000"/>
          <w:szCs w:val="28"/>
        </w:rPr>
        <w:t>Thiết kế phụ trang</w:t>
      </w:r>
      <w:r>
        <w:rPr>
          <w:b/>
          <w:color w:val="000000"/>
          <w:szCs w:val="28"/>
        </w:rPr>
        <w:t xml:space="preserve">, </w:t>
      </w:r>
      <w:r>
        <w:rPr>
          <w:bCs/>
          <w:color w:val="000000"/>
          <w:szCs w:val="28"/>
        </w:rPr>
        <w:t>Đại học</w:t>
      </w:r>
      <w:r>
        <w:rPr>
          <w:color w:val="000000"/>
          <w:szCs w:val="28"/>
        </w:rPr>
        <w:t xml:space="preserve"> Sư phạm Kỹ Thuật TP.HCM, 2014</w:t>
      </w:r>
    </w:p>
    <w:p w:rsidR="00565BC3" w:rsidRDefault="00565BC3" w:rsidP="00565BC3">
      <w:pPr>
        <w:spacing w:before="120"/>
        <w:ind w:left="720"/>
        <w:jc w:val="both"/>
        <w:rPr>
          <w:color w:val="000000"/>
          <w:szCs w:val="28"/>
        </w:rPr>
      </w:pPr>
      <w:r>
        <w:rPr>
          <w:color w:val="000000"/>
          <w:szCs w:val="28"/>
        </w:rPr>
        <w:t>[3] Roseann Ettinger – Handbags – A Schiffer for Collectors</w:t>
      </w:r>
    </w:p>
    <w:p w:rsidR="00565BC3" w:rsidRDefault="00565BC3" w:rsidP="00565BC3">
      <w:pPr>
        <w:spacing w:before="120"/>
        <w:ind w:left="720"/>
        <w:jc w:val="both"/>
        <w:rPr>
          <w:color w:val="000000"/>
          <w:szCs w:val="28"/>
        </w:rPr>
      </w:pPr>
      <w:r>
        <w:rPr>
          <w:rStyle w:val="contributornametrigger"/>
          <w:color w:val="000000"/>
          <w:szCs w:val="28"/>
        </w:rPr>
        <w:t xml:space="preserve">[4] </w:t>
      </w:r>
      <w:r>
        <w:rPr>
          <w:color w:val="000000"/>
          <w:szCs w:val="28"/>
        </w:rPr>
        <w:t>Ellen Goldstein-Lynch; Sara Mullins; Nicole Malone – Túi ví cao cấp cho mọi người –NXB Mỹ thuật – tháng 2 năm 2004</w:t>
      </w:r>
    </w:p>
    <w:p w:rsidR="00565BC3" w:rsidRDefault="00565BC3" w:rsidP="00565BC3">
      <w:pPr>
        <w:spacing w:before="120"/>
        <w:ind w:left="720"/>
        <w:jc w:val="both"/>
        <w:rPr>
          <w:color w:val="000000"/>
          <w:szCs w:val="28"/>
        </w:rPr>
      </w:pPr>
      <w:r>
        <w:rPr>
          <w:color w:val="000000"/>
          <w:szCs w:val="28"/>
        </w:rPr>
        <w:t>[5] Helen Reynolds, Nguyễn Như Mai dịch, Bộ sách “</w:t>
      </w:r>
      <w:r>
        <w:rPr>
          <w:i/>
          <w:color w:val="000000"/>
          <w:szCs w:val="28"/>
        </w:rPr>
        <w:t>Lịch sử thời trang</w:t>
      </w:r>
      <w:r>
        <w:rPr>
          <w:color w:val="000000"/>
          <w:szCs w:val="28"/>
        </w:rPr>
        <w:t>”, NXB Kim Đồng, 2007</w:t>
      </w:r>
    </w:p>
    <w:p w:rsidR="00565BC3" w:rsidRDefault="00565BC3" w:rsidP="00565BC3">
      <w:pPr>
        <w:spacing w:before="120"/>
        <w:ind w:firstLine="426"/>
        <w:jc w:val="both"/>
        <w:outlineLvl w:val="0"/>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tabs>
          <w:tab w:val="center" w:pos="6804"/>
        </w:tabs>
        <w:spacing w:before="120"/>
        <w:jc w:val="both"/>
        <w:rPr>
          <w:b/>
          <w:iCs/>
          <w:color w:val="000000"/>
          <w:szCs w:val="28"/>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rPr>
          <w:i/>
          <w:iCs/>
          <w:color w:val="000000"/>
          <w:szCs w:val="28"/>
        </w:rPr>
      </w:pPr>
    </w:p>
    <w:p w:rsidR="00565BC3" w:rsidRPr="007D5100" w:rsidRDefault="00565BC3" w:rsidP="00565BC3">
      <w:pPr>
        <w:spacing w:before="120"/>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Lập kế hoạch sản xuất ngành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w:t>
      </w:r>
      <w:r w:rsidR="00A763E2">
        <w:rPr>
          <w:color w:val="000000"/>
          <w:szCs w:val="28"/>
        </w:rPr>
        <w:t>C3</w:t>
      </w:r>
      <w:r>
        <w:rPr>
          <w:color w:val="000000"/>
          <w:szCs w:val="28"/>
        </w:rPr>
        <w:t>39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565BC3">
      <w:pPr>
        <w:tabs>
          <w:tab w:val="left" w:pos="709"/>
        </w:tabs>
        <w:spacing w:before="120"/>
        <w:jc w:val="both"/>
        <w:rPr>
          <w:b/>
          <w:bCs/>
          <w:color w:val="000000"/>
          <w:szCs w:val="28"/>
        </w:rPr>
      </w:pPr>
      <w:r>
        <w:rPr>
          <w:b/>
          <w:bCs/>
          <w:color w:val="000000"/>
          <w:szCs w:val="28"/>
        </w:rPr>
        <w:t>I. Vị trí, tính chất của môn học:</w:t>
      </w:r>
    </w:p>
    <w:p w:rsidR="00565BC3" w:rsidRDefault="00565BC3" w:rsidP="00565BC3">
      <w:pPr>
        <w:tabs>
          <w:tab w:val="left" w:pos="709"/>
        </w:tabs>
        <w:spacing w:before="120"/>
        <w:ind w:left="426"/>
        <w:jc w:val="both"/>
        <w:rPr>
          <w:bCs/>
          <w:color w:val="000000"/>
          <w:szCs w:val="28"/>
        </w:rPr>
      </w:pPr>
      <w:r>
        <w:rPr>
          <w:bCs/>
          <w:color w:val="000000"/>
          <w:szCs w:val="28"/>
        </w:rPr>
        <w:t>-  Vị trí: Là môn học tự chọn trong học kì 4.</w:t>
      </w:r>
    </w:p>
    <w:p w:rsidR="00565BC3" w:rsidRDefault="00565BC3" w:rsidP="00565BC3">
      <w:pPr>
        <w:spacing w:before="120"/>
        <w:jc w:val="both"/>
        <w:rPr>
          <w:bCs/>
          <w:szCs w:val="28"/>
        </w:rPr>
      </w:pPr>
      <w:r>
        <w:rPr>
          <w:bCs/>
          <w:color w:val="000000"/>
          <w:szCs w:val="28"/>
        </w:rPr>
        <w:t xml:space="preserve">      -  Tính chất: </w:t>
      </w:r>
      <w:r>
        <w:rPr>
          <w:bCs/>
          <w:szCs w:val="28"/>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565BC3" w:rsidRDefault="00565BC3" w:rsidP="00565BC3">
      <w:pPr>
        <w:tabs>
          <w:tab w:val="left" w:pos="397"/>
        </w:tabs>
        <w:spacing w:before="120"/>
        <w:jc w:val="both"/>
        <w:rPr>
          <w:b/>
          <w:bCs/>
          <w:color w:val="000000"/>
          <w:szCs w:val="28"/>
        </w:rPr>
      </w:pPr>
      <w:r>
        <w:rPr>
          <w:b/>
          <w:bCs/>
          <w:color w:val="000000"/>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 xml:space="preserve">Xử lý số liệu, hình thành ý tưởng xây dựng kế hoạch, phân tích, đánh giá ảnh hưởng của các yếu tố, dự báo và điều chỉnh kế hoạch phù hợp. </w:t>
      </w:r>
      <w:r>
        <w:rPr>
          <w:bCs/>
          <w:szCs w:val="28"/>
        </w:rPr>
        <w:t>Tính toán, xây dựng, lựa chọn dạng lịch trình sản xuất phù hợp với từng đơn hàng và điều kiện của doanh nghiệp</w:t>
      </w:r>
      <w:r>
        <w:rPr>
          <w:rFonts w:eastAsia="SimSun"/>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tài liệu lập kế hoạch tại các công ty may</w:t>
      </w:r>
      <w:r>
        <w:rPr>
          <w:rFonts w:eastAsia="SimSun"/>
          <w:color w:val="000000"/>
          <w:szCs w:val="28"/>
        </w:rPr>
        <w:t xml:space="preserve"> nhằm phát huy khả năng ứng dụng vào thực tiễn sản xuất.</w:t>
      </w:r>
    </w:p>
    <w:p w:rsidR="00565BC3" w:rsidRDefault="00565BC3" w:rsidP="00565BC3">
      <w:pPr>
        <w:tabs>
          <w:tab w:val="left" w:pos="567"/>
        </w:tabs>
        <w:spacing w:before="120"/>
        <w:jc w:val="both"/>
        <w:rPr>
          <w:b/>
          <w:color w:val="000000"/>
          <w:szCs w:val="28"/>
        </w:rPr>
      </w:pPr>
      <w:r>
        <w:rPr>
          <w:b/>
          <w:bCs/>
          <w:color w:val="000000"/>
          <w:szCs w:val="28"/>
        </w:rPr>
        <w:t>III. Nội dung môn học:</w:t>
      </w:r>
    </w:p>
    <w:p w:rsidR="00565BC3" w:rsidRDefault="00565BC3" w:rsidP="00565BC3">
      <w:pPr>
        <w:tabs>
          <w:tab w:val="left" w:pos="709"/>
        </w:tabs>
        <w:spacing w:before="120"/>
        <w:ind w:left="426"/>
        <w:jc w:val="both"/>
        <w:rPr>
          <w:b/>
          <w:color w:val="000000"/>
          <w:szCs w:val="28"/>
        </w:rPr>
      </w:pPr>
      <w:r>
        <w:rPr>
          <w:b/>
          <w:color w:val="000000"/>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spacing w:before="120"/>
              <w:rPr>
                <w:szCs w:val="28"/>
              </w:rPr>
            </w:pPr>
            <w:r>
              <w:rPr>
                <w:szCs w:val="28"/>
              </w:rPr>
              <w:lastRenderedPageBreak/>
              <w:t>Phần 1: Tổng quan về lập kế hoạch sản xuất</w:t>
            </w:r>
          </w:p>
          <w:p w:rsidR="00565BC3" w:rsidRDefault="00565BC3" w:rsidP="009876E9">
            <w:pPr>
              <w:spacing w:before="120"/>
              <w:rPr>
                <w:szCs w:val="28"/>
              </w:rPr>
            </w:pPr>
            <w:r>
              <w:rPr>
                <w:szCs w:val="28"/>
              </w:rPr>
              <w:lastRenderedPageBreak/>
              <w:t>Chương 1: Những lý luận chung về lập kế hoạch sản xuất</w:t>
            </w:r>
          </w:p>
          <w:p w:rsidR="00565BC3" w:rsidRDefault="00565BC3" w:rsidP="009876E9">
            <w:pPr>
              <w:spacing w:before="120"/>
              <w:rPr>
                <w:szCs w:val="28"/>
              </w:rPr>
            </w:pPr>
            <w:r>
              <w:rPr>
                <w:szCs w:val="28"/>
              </w:rPr>
              <w:t xml:space="preserve">    1.Khái niệm về lập kế hoạch sản xuất</w:t>
            </w:r>
          </w:p>
          <w:p w:rsidR="00565BC3" w:rsidRDefault="00565BC3" w:rsidP="009876E9">
            <w:pPr>
              <w:spacing w:before="120"/>
              <w:rPr>
                <w:szCs w:val="28"/>
              </w:rPr>
            </w:pPr>
            <w:r>
              <w:rPr>
                <w:szCs w:val="28"/>
              </w:rPr>
              <w:t xml:space="preserve">    2.Hệ thống về các loại kế hoạch</w:t>
            </w:r>
          </w:p>
          <w:p w:rsidR="00565BC3" w:rsidRDefault="00565BC3" w:rsidP="009876E9">
            <w:pPr>
              <w:spacing w:before="120"/>
              <w:rPr>
                <w:szCs w:val="28"/>
              </w:rPr>
            </w:pPr>
            <w:r>
              <w:rPr>
                <w:szCs w:val="28"/>
              </w:rPr>
              <w:t xml:space="preserve">    3.Vai trò của việc lập kế hoạch</w:t>
            </w:r>
          </w:p>
          <w:p w:rsidR="00565BC3" w:rsidRDefault="00565BC3" w:rsidP="009876E9">
            <w:pPr>
              <w:spacing w:before="120"/>
              <w:rPr>
                <w:szCs w:val="28"/>
              </w:rPr>
            </w:pPr>
            <w:r>
              <w:rPr>
                <w:szCs w:val="28"/>
              </w:rPr>
              <w:t xml:space="preserve">    4.Các bước lập kế hoạch</w:t>
            </w:r>
          </w:p>
          <w:p w:rsidR="00565BC3" w:rsidRDefault="00565BC3" w:rsidP="009876E9">
            <w:pPr>
              <w:spacing w:before="120"/>
              <w:rPr>
                <w:szCs w:val="28"/>
              </w:rPr>
            </w:pPr>
            <w:r>
              <w:rPr>
                <w:szCs w:val="28"/>
              </w:rPr>
              <w:t>Chương 2: Một số vấn đề cần quan tâm về công tác lập kế hoạch sản xuất</w:t>
            </w:r>
          </w:p>
          <w:p w:rsidR="00565BC3" w:rsidRDefault="00565BC3" w:rsidP="009876E9">
            <w:pPr>
              <w:spacing w:before="120"/>
              <w:rPr>
                <w:szCs w:val="28"/>
              </w:rPr>
            </w:pPr>
            <w:r>
              <w:rPr>
                <w:szCs w:val="28"/>
              </w:rPr>
              <w:t xml:space="preserve">    1.Đánh giá về kế hoạch sản xuất</w:t>
            </w:r>
          </w:p>
          <w:p w:rsidR="00565BC3" w:rsidRDefault="00565BC3" w:rsidP="009876E9">
            <w:pPr>
              <w:spacing w:before="120"/>
              <w:rPr>
                <w:szCs w:val="28"/>
              </w:rPr>
            </w:pPr>
            <w:r>
              <w:rPr>
                <w:szCs w:val="28"/>
              </w:rPr>
              <w:t xml:space="preserve">    2.Những yếu tố ảnh hưởng tới việc lập kế hoạch sản xuất</w:t>
            </w:r>
          </w:p>
          <w:p w:rsidR="00565BC3" w:rsidRDefault="00565BC3" w:rsidP="009876E9">
            <w:pPr>
              <w:spacing w:before="120"/>
              <w:rPr>
                <w:szCs w:val="28"/>
              </w:rPr>
            </w:pPr>
            <w:r>
              <w:rPr>
                <w:szCs w:val="28"/>
              </w:rPr>
              <w:t xml:space="preserve">    3.Quy trình thực hiện kế hoạch sản xuất</w:t>
            </w:r>
          </w:p>
          <w:p w:rsidR="00565BC3" w:rsidRDefault="00565BC3" w:rsidP="009876E9">
            <w:pPr>
              <w:spacing w:before="120"/>
              <w:rPr>
                <w:szCs w:val="28"/>
              </w:rPr>
            </w:pPr>
            <w:r>
              <w:rPr>
                <w:szCs w:val="28"/>
              </w:rPr>
              <w:t xml:space="preserve">    4.Phân tích các hoạt động lập kế hoạch sản xuất không thành công</w:t>
            </w:r>
          </w:p>
          <w:p w:rsidR="00565BC3" w:rsidRDefault="00565BC3" w:rsidP="009876E9">
            <w:pPr>
              <w:spacing w:before="120"/>
              <w:rPr>
                <w:szCs w:val="28"/>
              </w:rPr>
            </w:pPr>
            <w:r>
              <w:rPr>
                <w:szCs w:val="28"/>
              </w:rPr>
              <w:t xml:space="preserve">    5.Lập lịch trình sản xuất</w:t>
            </w:r>
          </w:p>
          <w:p w:rsidR="00565BC3" w:rsidRDefault="00565BC3" w:rsidP="009876E9">
            <w:pPr>
              <w:spacing w:before="120"/>
              <w:rPr>
                <w:szCs w:val="28"/>
              </w:rPr>
            </w:pPr>
            <w:r>
              <w:rPr>
                <w:szCs w:val="28"/>
              </w:rPr>
              <w:t xml:space="preserve">    6.Các công cụ sử dụng trong công tác lập kế hoạch</w:t>
            </w:r>
          </w:p>
          <w:p w:rsidR="00565BC3" w:rsidRDefault="00565BC3" w:rsidP="009876E9">
            <w:pPr>
              <w:spacing w:before="120"/>
              <w:rPr>
                <w:szCs w:val="28"/>
              </w:rPr>
            </w:pPr>
            <w:r>
              <w:rPr>
                <w:szCs w:val="28"/>
              </w:rPr>
              <w:t>Phần 2: Lập kế hoạch sản xuất ngành may</w:t>
            </w:r>
          </w:p>
          <w:p w:rsidR="00565BC3" w:rsidRDefault="00565BC3" w:rsidP="009876E9">
            <w:pPr>
              <w:spacing w:before="120"/>
              <w:rPr>
                <w:szCs w:val="28"/>
              </w:rPr>
            </w:pPr>
            <w:r>
              <w:rPr>
                <w:szCs w:val="28"/>
              </w:rPr>
              <w:t>Chương 3: Tìm hiểu về phòng kế hoạch trong xí nghiệp may</w:t>
            </w:r>
          </w:p>
          <w:p w:rsidR="00565BC3" w:rsidRDefault="00565BC3" w:rsidP="009876E9">
            <w:pPr>
              <w:spacing w:before="120"/>
              <w:rPr>
                <w:szCs w:val="28"/>
              </w:rPr>
            </w:pPr>
            <w:r>
              <w:rPr>
                <w:szCs w:val="28"/>
              </w:rPr>
              <w:lastRenderedPageBreak/>
              <w:t xml:space="preserve">    1.Vai trò, nhiệm vụ và quyền hạn của phòng kế hoạch trong xí nghiệp may</w:t>
            </w:r>
          </w:p>
          <w:p w:rsidR="00565BC3" w:rsidRDefault="00565BC3" w:rsidP="009876E9">
            <w:pPr>
              <w:spacing w:before="120"/>
              <w:rPr>
                <w:szCs w:val="28"/>
              </w:rPr>
            </w:pPr>
            <w:r>
              <w:rPr>
                <w:szCs w:val="28"/>
              </w:rPr>
              <w:t xml:space="preserve">    2.Cơ cấu nhân sự phòng kế hoạch</w:t>
            </w:r>
          </w:p>
          <w:p w:rsidR="00565BC3" w:rsidRDefault="00565BC3" w:rsidP="009876E9">
            <w:pPr>
              <w:spacing w:before="120"/>
              <w:rPr>
                <w:szCs w:val="28"/>
              </w:rPr>
            </w:pPr>
            <w:r>
              <w:rPr>
                <w:szCs w:val="28"/>
              </w:rPr>
              <w:t xml:space="preserve">    3.Các điều kiện để trở thành nhân viên phòng kế hoạch</w:t>
            </w:r>
          </w:p>
          <w:p w:rsidR="00565BC3" w:rsidRDefault="00565BC3" w:rsidP="009876E9">
            <w:pPr>
              <w:spacing w:before="120"/>
              <w:rPr>
                <w:szCs w:val="28"/>
              </w:rPr>
            </w:pPr>
            <w:r>
              <w:rPr>
                <w:szCs w:val="28"/>
              </w:rPr>
              <w:t xml:space="preserve">    4.Các thông tin liên lạc trong phòng kế hoạch</w:t>
            </w:r>
          </w:p>
          <w:p w:rsidR="00565BC3" w:rsidRDefault="00565BC3" w:rsidP="009876E9">
            <w:pPr>
              <w:spacing w:before="120"/>
              <w:rPr>
                <w:szCs w:val="28"/>
              </w:rPr>
            </w:pPr>
            <w:r>
              <w:rPr>
                <w:szCs w:val="28"/>
              </w:rPr>
              <w:t xml:space="preserve">    5.Công tác quản lý nhân sự trong phòng kế hoạch</w:t>
            </w:r>
          </w:p>
          <w:p w:rsidR="00565BC3" w:rsidRDefault="00565BC3" w:rsidP="009876E9">
            <w:pPr>
              <w:spacing w:before="120"/>
              <w:rPr>
                <w:szCs w:val="28"/>
              </w:rPr>
            </w:pPr>
            <w:r>
              <w:rPr>
                <w:szCs w:val="28"/>
              </w:rPr>
              <w:t>Chương 4: Lập kế hoạch sản xuất trong xí nghiệp may</w:t>
            </w:r>
          </w:p>
          <w:p w:rsidR="00565BC3" w:rsidRDefault="00565BC3" w:rsidP="009876E9">
            <w:pPr>
              <w:spacing w:before="120"/>
              <w:rPr>
                <w:szCs w:val="28"/>
              </w:rPr>
            </w:pPr>
            <w:r>
              <w:rPr>
                <w:szCs w:val="28"/>
              </w:rPr>
              <w:t xml:space="preserve">    1.Lập kế hoạch sản xuất đối với quá trình chuẩn bị sản xuất</w:t>
            </w:r>
          </w:p>
          <w:p w:rsidR="00565BC3" w:rsidRDefault="00565BC3" w:rsidP="009876E9">
            <w:pPr>
              <w:spacing w:before="120"/>
              <w:rPr>
                <w:szCs w:val="28"/>
              </w:rPr>
            </w:pPr>
            <w:r>
              <w:rPr>
                <w:szCs w:val="28"/>
              </w:rPr>
              <w:t xml:space="preserve">    2.Lập kế hoạch tổng thể cho quá trình sản xuất</w:t>
            </w:r>
          </w:p>
          <w:p w:rsidR="00565BC3" w:rsidRDefault="00565BC3" w:rsidP="009876E9">
            <w:pPr>
              <w:spacing w:before="120"/>
              <w:rPr>
                <w:szCs w:val="28"/>
              </w:rPr>
            </w:pPr>
            <w:r>
              <w:rPr>
                <w:szCs w:val="28"/>
              </w:rPr>
              <w:t xml:space="preserve">    3.Lập kế hoạch cho phân xưởng cắt</w:t>
            </w:r>
          </w:p>
          <w:p w:rsidR="00565BC3" w:rsidRDefault="00565BC3" w:rsidP="009876E9">
            <w:pPr>
              <w:spacing w:before="120"/>
              <w:rPr>
                <w:szCs w:val="28"/>
              </w:rPr>
            </w:pPr>
            <w:r>
              <w:rPr>
                <w:szCs w:val="28"/>
              </w:rPr>
              <w:t xml:space="preserve">    4.Lập kế hoạch cho phân xưởng may</w:t>
            </w:r>
          </w:p>
          <w:p w:rsidR="00565BC3" w:rsidRDefault="00565BC3" w:rsidP="009876E9">
            <w:pPr>
              <w:spacing w:before="120"/>
              <w:rPr>
                <w:szCs w:val="28"/>
              </w:rPr>
            </w:pPr>
            <w:r>
              <w:rPr>
                <w:szCs w:val="28"/>
              </w:rPr>
              <w:t xml:space="preserve">    5.Lập kế hoạch cho quá trình sản xuất</w:t>
            </w:r>
          </w:p>
          <w:p w:rsidR="00565BC3" w:rsidRDefault="00565BC3" w:rsidP="009876E9">
            <w:pPr>
              <w:spacing w:before="120"/>
              <w:rPr>
                <w:szCs w:val="28"/>
              </w:rPr>
            </w:pPr>
            <w:r>
              <w:rPr>
                <w:szCs w:val="28"/>
              </w:rPr>
              <w:t xml:space="preserve">    6.Kết thúc đơn hàng</w:t>
            </w:r>
          </w:p>
          <w:p w:rsidR="00565BC3" w:rsidRDefault="00565BC3" w:rsidP="009876E9">
            <w:pPr>
              <w:spacing w:before="120"/>
              <w:rPr>
                <w:szCs w:val="28"/>
              </w:rPr>
            </w:pPr>
            <w:r>
              <w:rPr>
                <w:szCs w:val="28"/>
              </w:rPr>
              <w:t>Chương 5: Quản trị các thông tin liên quan đến việc lập kế hoạch</w:t>
            </w:r>
          </w:p>
          <w:p w:rsidR="00565BC3" w:rsidRDefault="00565BC3" w:rsidP="009876E9">
            <w:pPr>
              <w:spacing w:before="120"/>
              <w:rPr>
                <w:szCs w:val="28"/>
              </w:rPr>
            </w:pPr>
            <w:r>
              <w:rPr>
                <w:szCs w:val="28"/>
              </w:rPr>
              <w:t xml:space="preserve">    1.Quản lý các hợp đồng</w:t>
            </w:r>
          </w:p>
          <w:p w:rsidR="00565BC3" w:rsidRDefault="00565BC3" w:rsidP="009876E9">
            <w:pPr>
              <w:spacing w:before="120"/>
              <w:rPr>
                <w:szCs w:val="28"/>
              </w:rPr>
            </w:pPr>
            <w:r>
              <w:rPr>
                <w:szCs w:val="28"/>
              </w:rPr>
              <w:t xml:space="preserve">    2.Quản lý các thông tin về </w:t>
            </w:r>
            <w:r>
              <w:rPr>
                <w:szCs w:val="28"/>
              </w:rPr>
              <w:lastRenderedPageBreak/>
              <w:t>nguyên phụ liệu</w:t>
            </w:r>
          </w:p>
          <w:p w:rsidR="00565BC3" w:rsidRDefault="00565BC3" w:rsidP="009876E9">
            <w:pPr>
              <w:spacing w:before="120"/>
              <w:rPr>
                <w:szCs w:val="28"/>
              </w:rPr>
            </w:pPr>
            <w:r>
              <w:rPr>
                <w:szCs w:val="28"/>
              </w:rPr>
              <w:t xml:space="preserve">    3.Quản lý thông tin trong quá trình sản xuất</w:t>
            </w:r>
          </w:p>
          <w:p w:rsidR="00565BC3" w:rsidRDefault="00565BC3" w:rsidP="009876E9">
            <w:pPr>
              <w:spacing w:before="120"/>
              <w:rPr>
                <w:szCs w:val="28"/>
              </w:rPr>
            </w:pPr>
            <w:r>
              <w:rPr>
                <w:szCs w:val="28"/>
              </w:rPr>
              <w:t xml:space="preserve">    4.Quản lý nhân sự</w:t>
            </w:r>
          </w:p>
          <w:p w:rsidR="00565BC3" w:rsidRDefault="00565BC3" w:rsidP="009876E9">
            <w:pPr>
              <w:spacing w:before="120"/>
              <w:rPr>
                <w:szCs w:val="28"/>
              </w:rPr>
            </w:pPr>
            <w:r>
              <w:rPr>
                <w:szCs w:val="28"/>
              </w:rPr>
              <w:t xml:space="preserve">Bài tập lớn: Triển khai hoạt động lập kế hoạch cho quá trình triển khai sản xuất một đơn hàng. </w:t>
            </w:r>
          </w:p>
        </w:tc>
        <w:tc>
          <w:tcPr>
            <w:tcW w:w="918" w:type="dxa"/>
          </w:tcPr>
          <w:p w:rsidR="00565BC3" w:rsidRDefault="00565BC3" w:rsidP="009876E9">
            <w:pPr>
              <w:spacing w:before="120"/>
              <w:jc w:val="center"/>
              <w:rPr>
                <w:color w:val="000000"/>
                <w:szCs w:val="28"/>
              </w:rPr>
            </w:pPr>
            <w:r>
              <w:rPr>
                <w:color w:val="000000"/>
                <w:szCs w:val="28"/>
              </w:rPr>
              <w:lastRenderedPageBreak/>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120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jc w:val="center"/>
              <w:rPr>
                <w:color w:val="000000"/>
                <w:szCs w:val="28"/>
              </w:rPr>
            </w:pPr>
            <w:r>
              <w:rPr>
                <w:color w:val="000000"/>
                <w:szCs w:val="28"/>
              </w:rPr>
              <w:t>120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b/>
          <w:color w:val="000000"/>
          <w:szCs w:val="28"/>
        </w:rPr>
      </w:pPr>
      <w:r>
        <w:rPr>
          <w:b/>
          <w:color w:val="000000"/>
          <w:szCs w:val="28"/>
        </w:rPr>
        <w:t>Phần 1: Tổng quan về lập kế hoạch sản xuất</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Những lý luận chung về lập kế hoạch sản xuất</w:t>
      </w:r>
      <w:r>
        <w:rPr>
          <w:b/>
          <w:color w:val="000000"/>
          <w:szCs w:val="28"/>
        </w:rPr>
        <w:t xml:space="preserve">           </w:t>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trình bày được các khái niệm cơ bản trong công tác lập kế hoạch sản xuất, các bước lập kế hoạch, các yếu tố ảnh hưởng đến công tác lập kế hoạch sản xuất.</w:t>
      </w:r>
    </w:p>
    <w:p w:rsidR="00565BC3" w:rsidRDefault="00565BC3" w:rsidP="00565BC3">
      <w:pPr>
        <w:spacing w:before="120"/>
        <w:ind w:firstLine="284"/>
        <w:jc w:val="both"/>
        <w:rPr>
          <w:iCs/>
          <w:color w:val="000000"/>
          <w:szCs w:val="28"/>
        </w:rPr>
      </w:pPr>
      <w:r>
        <w:rPr>
          <w:iCs/>
          <w:color w:val="000000"/>
          <w:szCs w:val="28"/>
        </w:rPr>
        <w:t>- Sinh viên c</w:t>
      </w:r>
      <w:r>
        <w:rPr>
          <w:szCs w:val="28"/>
        </w:rPr>
        <w:t xml:space="preserve">ó các kiến thức khoa học cơ bản để </w:t>
      </w:r>
      <w:r>
        <w:rPr>
          <w:bCs/>
          <w:szCs w:val="28"/>
        </w:rPr>
        <w:t>xử lý số liệu trong các dự án kinh doanh, trong công tác lập lịch trình sản xuất.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 về lập kế hoạch sản xuất:</w:t>
      </w:r>
    </w:p>
    <w:p w:rsidR="00565BC3" w:rsidRDefault="00565BC3" w:rsidP="00565BC3">
      <w:pPr>
        <w:spacing w:before="120"/>
        <w:ind w:firstLine="284"/>
        <w:jc w:val="both"/>
        <w:rPr>
          <w:color w:val="000000"/>
          <w:szCs w:val="28"/>
        </w:rPr>
      </w:pPr>
      <w:r>
        <w:rPr>
          <w:color w:val="000000"/>
          <w:szCs w:val="28"/>
        </w:rPr>
        <w:t xml:space="preserve">2.2. Hệ thống về các loại kế hoạch: </w:t>
      </w:r>
    </w:p>
    <w:p w:rsidR="00565BC3" w:rsidRDefault="00565BC3" w:rsidP="00565BC3">
      <w:pPr>
        <w:spacing w:before="120"/>
        <w:ind w:firstLine="284"/>
        <w:jc w:val="both"/>
        <w:rPr>
          <w:color w:val="000000"/>
          <w:szCs w:val="28"/>
        </w:rPr>
      </w:pPr>
      <w:r>
        <w:rPr>
          <w:color w:val="000000"/>
          <w:szCs w:val="28"/>
        </w:rPr>
        <w:t>2.3. Vai trò của việc lập kế hoạch:</w:t>
      </w:r>
    </w:p>
    <w:p w:rsidR="00565BC3" w:rsidRDefault="00565BC3" w:rsidP="00565BC3">
      <w:pPr>
        <w:spacing w:before="120"/>
        <w:ind w:firstLine="284"/>
        <w:jc w:val="both"/>
        <w:rPr>
          <w:color w:val="000000"/>
          <w:szCs w:val="28"/>
        </w:rPr>
      </w:pPr>
      <w:r>
        <w:rPr>
          <w:color w:val="000000"/>
          <w:szCs w:val="28"/>
        </w:rPr>
        <w:t>2.4. Các bước lập kế hoạch</w:t>
      </w:r>
    </w:p>
    <w:p w:rsidR="00565BC3" w:rsidRDefault="00565BC3" w:rsidP="00565BC3">
      <w:pPr>
        <w:tabs>
          <w:tab w:val="left" w:pos="5670"/>
        </w:tabs>
        <w:spacing w:before="120"/>
        <w:jc w:val="both"/>
        <w:rPr>
          <w:b/>
          <w:color w:val="000000"/>
          <w:szCs w:val="28"/>
        </w:rPr>
      </w:pPr>
      <w:r>
        <w:rPr>
          <w:b/>
          <w:color w:val="000000"/>
          <w:szCs w:val="28"/>
        </w:rPr>
        <w:t xml:space="preserve">Chương 2: </w:t>
      </w:r>
      <w:r>
        <w:rPr>
          <w:b/>
          <w:bCs/>
          <w:color w:val="000000"/>
          <w:szCs w:val="28"/>
        </w:rPr>
        <w:t>Một số vấn đề cần quan tâm về công tác lập KHSX</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lastRenderedPageBreak/>
        <w:t xml:space="preserve">- Sinh viên </w:t>
      </w:r>
      <w:r>
        <w:rPr>
          <w:bCs/>
          <w:szCs w:val="28"/>
        </w:rPr>
        <w:t>xác định, ước lượng, phân tích định tính được các vấn đề  nảy sinh trong quá trình lập kế hoạch.</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phân tích, đánh giá được ảnh hưởng của các yếu tố đến công tác lập kế hoạch.và đề xuất được các bước triển khai phù hợp với điều kiện thực tiễn.</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Đánh giá về kế hoạch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Những yếu tố ảnh hưởng tới việc lập kế hoạch sản xuất</w:t>
      </w:r>
      <w:r>
        <w:rPr>
          <w:color w:val="000000"/>
          <w:szCs w:val="28"/>
        </w:rPr>
        <w:t>:</w:t>
      </w:r>
    </w:p>
    <w:p w:rsidR="00565BC3" w:rsidRDefault="00565BC3" w:rsidP="00565BC3">
      <w:pPr>
        <w:spacing w:before="120"/>
        <w:rPr>
          <w:szCs w:val="28"/>
        </w:rPr>
      </w:pPr>
      <w:r>
        <w:rPr>
          <w:color w:val="000000"/>
          <w:szCs w:val="28"/>
        </w:rPr>
        <w:t xml:space="preserve">    2.3. </w:t>
      </w:r>
      <w:r>
        <w:rPr>
          <w:szCs w:val="28"/>
        </w:rPr>
        <w:t>Quy trình thực hiện kế hoạch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Phân tích các hoạt động lập kế hoạch sản xuất không thành công</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2.5. </w:t>
      </w:r>
      <w:r>
        <w:rPr>
          <w:szCs w:val="28"/>
        </w:rPr>
        <w:t>Lập lịch trình sản xuất</w:t>
      </w:r>
      <w:r>
        <w:rPr>
          <w:color w:val="000000"/>
          <w:szCs w:val="28"/>
        </w:rPr>
        <w:t>:</w:t>
      </w:r>
    </w:p>
    <w:p w:rsidR="00565BC3" w:rsidRDefault="00565BC3" w:rsidP="00565BC3">
      <w:pPr>
        <w:spacing w:before="120"/>
        <w:rPr>
          <w:szCs w:val="28"/>
        </w:rPr>
      </w:pPr>
      <w:r>
        <w:rPr>
          <w:color w:val="000000"/>
          <w:szCs w:val="28"/>
        </w:rPr>
        <w:t xml:space="preserve">    2.6. </w:t>
      </w:r>
      <w:r>
        <w:rPr>
          <w:szCs w:val="28"/>
        </w:rPr>
        <w:t>Các công cụ sử dụng trong công tác lập kế hoạch</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Phần 2: Lập kế hoạch sản xuất ngành may</w:t>
      </w:r>
    </w:p>
    <w:p w:rsidR="00565BC3" w:rsidRDefault="00565BC3" w:rsidP="00565BC3">
      <w:pPr>
        <w:tabs>
          <w:tab w:val="left" w:pos="5670"/>
        </w:tabs>
        <w:spacing w:before="120"/>
        <w:jc w:val="both"/>
        <w:rPr>
          <w:b/>
          <w:color w:val="000000"/>
          <w:szCs w:val="28"/>
        </w:rPr>
      </w:pPr>
      <w:r>
        <w:rPr>
          <w:b/>
          <w:color w:val="000000"/>
          <w:szCs w:val="28"/>
        </w:rPr>
        <w:t>Chương 3: Tìm hiểu về phòng kế hoạch trong xí nghiệp may</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t xml:space="preserve">                      </w:t>
      </w:r>
      <w:r>
        <w:rPr>
          <w:iCs/>
          <w:color w:val="000000"/>
          <w:szCs w:val="28"/>
        </w:rPr>
        <w:t>Thời gian: 20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w:t>
      </w:r>
      <w:r>
        <w:rPr>
          <w:bCs/>
          <w:szCs w:val="28"/>
        </w:rPr>
        <w:t>trình bày được chức năng, nhiệm vụ của phòng kế hoạch. Phân tích, so sánh, tính toán, đánh giá, lựa chọn triển khai, phối hợp được các phương pháp lập kế hoạch phù hợp cho doanh nghiệp may</w:t>
      </w:r>
      <w:r>
        <w:rPr>
          <w:color w:val="000000"/>
          <w:szCs w:val="28"/>
        </w:rPr>
        <w:t>.</w:t>
      </w:r>
    </w:p>
    <w:p w:rsidR="00565BC3" w:rsidRDefault="00565BC3" w:rsidP="00565BC3">
      <w:pPr>
        <w:spacing w:before="120"/>
        <w:ind w:firstLine="288"/>
        <w:jc w:val="both"/>
        <w:rPr>
          <w:iCs/>
          <w:color w:val="000000"/>
          <w:szCs w:val="28"/>
        </w:rPr>
      </w:pPr>
      <w:r>
        <w:rPr>
          <w:iCs/>
          <w:color w:val="000000"/>
          <w:szCs w:val="28"/>
        </w:rPr>
        <w:t xml:space="preserve">- Sinh viên </w:t>
      </w:r>
      <w:r>
        <w:rPr>
          <w:bCs/>
          <w:szCs w:val="28"/>
        </w:rPr>
        <w:t>sáng tạo, linh hoạt và có thái độ nghề nghiệp đúng đắn trong nhận định và triển khai công tác lập kế hoạch sản xuất</w:t>
      </w:r>
      <w:r>
        <w:rPr>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Vai trò, nhiệm vụ và quyền hạn của phòng kế hoạch trong xí nghiệp may</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2.2. </w:t>
      </w:r>
      <w:r>
        <w:rPr>
          <w:szCs w:val="28"/>
        </w:rPr>
        <w:t>Cơ cấu nhân sự phòng kế hoạch</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Các điều kiện để trở thành nhân viên phòng kế hoạch</w:t>
      </w:r>
      <w:r>
        <w:rPr>
          <w:color w:val="000000"/>
          <w:szCs w:val="28"/>
        </w:rPr>
        <w:t>:</w:t>
      </w:r>
    </w:p>
    <w:p w:rsidR="00565BC3" w:rsidRDefault="00565BC3" w:rsidP="00565BC3">
      <w:pPr>
        <w:spacing w:before="120"/>
        <w:rPr>
          <w:szCs w:val="28"/>
        </w:rPr>
      </w:pPr>
      <w:r>
        <w:rPr>
          <w:color w:val="000000"/>
          <w:szCs w:val="28"/>
        </w:rPr>
        <w:t xml:space="preserve">    2.4. </w:t>
      </w:r>
      <w:r>
        <w:rPr>
          <w:szCs w:val="28"/>
        </w:rPr>
        <w:t>Các thông tin liên lạc trong phòng kế hoạch</w:t>
      </w:r>
      <w:r>
        <w:rPr>
          <w:color w:val="000000"/>
          <w:szCs w:val="28"/>
        </w:rPr>
        <w:t>:</w:t>
      </w:r>
    </w:p>
    <w:p w:rsidR="00565BC3" w:rsidRDefault="00565BC3" w:rsidP="00565BC3">
      <w:pPr>
        <w:spacing w:before="120"/>
        <w:rPr>
          <w:szCs w:val="28"/>
        </w:rPr>
      </w:pPr>
      <w:r>
        <w:rPr>
          <w:color w:val="000000"/>
          <w:szCs w:val="28"/>
        </w:rPr>
        <w:t xml:space="preserve">    2.5. </w:t>
      </w:r>
      <w:r>
        <w:rPr>
          <w:szCs w:val="28"/>
        </w:rPr>
        <w:t>Công tác quản lý nhân sự trong phòng kế hoạch</w:t>
      </w:r>
      <w:r>
        <w:rPr>
          <w:color w:val="000000"/>
          <w:szCs w:val="28"/>
        </w:rPr>
        <w:t>:</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Lập kế hoạch sản xuất trong xí nghiệp may          </w:t>
      </w:r>
      <w:r>
        <w:rPr>
          <w:iCs/>
          <w:color w:val="000000"/>
          <w:szCs w:val="28"/>
        </w:rPr>
        <w:t>Thời gian: 60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lastRenderedPageBreak/>
        <w:t xml:space="preserve">- Sinh viên </w:t>
      </w:r>
      <w:r>
        <w:rPr>
          <w:bCs/>
          <w:szCs w:val="28"/>
        </w:rPr>
        <w:t>tính toán, xây dựng, lựa chọn dạng lịch trình sản xuất phù hợp với từng đơn hàng và điều kiện của doanh nghiệp</w:t>
      </w:r>
      <w:r>
        <w:rPr>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hình thành ý tưởng và xây dựng được kế hoạch sản xuất phù hợp với bối cảnh kinh doanh của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szCs w:val="28"/>
        </w:rPr>
      </w:pPr>
      <w:r>
        <w:rPr>
          <w:color w:val="000000"/>
          <w:szCs w:val="28"/>
        </w:rPr>
        <w:t xml:space="preserve">    2.1. </w:t>
      </w:r>
      <w:r>
        <w:rPr>
          <w:szCs w:val="28"/>
        </w:rPr>
        <w:t>Lập kế hoạch sản xuất đối với quá trình chuẩn bị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Lập kế hoạch tổng thể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Lập kế hoạch cho phân xưởng cắt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Lập kế hoạch cho phân xưởng may</w:t>
      </w:r>
      <w:r>
        <w:rPr>
          <w:color w:val="000000"/>
          <w:szCs w:val="28"/>
        </w:rPr>
        <w:t>:</w:t>
      </w:r>
    </w:p>
    <w:p w:rsidR="00565BC3" w:rsidRDefault="00565BC3" w:rsidP="00565BC3">
      <w:pPr>
        <w:spacing w:before="120"/>
        <w:rPr>
          <w:szCs w:val="28"/>
        </w:rPr>
      </w:pPr>
      <w:r>
        <w:rPr>
          <w:color w:val="000000"/>
          <w:szCs w:val="28"/>
        </w:rPr>
        <w:t xml:space="preserve">    2.5. </w:t>
      </w:r>
      <w:r>
        <w:rPr>
          <w:szCs w:val="28"/>
        </w:rPr>
        <w:t>Lập kế hoạch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2.6. </w:t>
      </w:r>
      <w:r>
        <w:rPr>
          <w:szCs w:val="28"/>
        </w:rPr>
        <w:t>Kết thúc đơn hàng</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 xml:space="preserve">Chương 5: </w:t>
      </w:r>
      <w:r>
        <w:rPr>
          <w:b/>
          <w:szCs w:val="28"/>
        </w:rPr>
        <w:t>Quản trị các thông tin liên quan đến việc lập kế hoạch</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w:t>
      </w:r>
      <w:r>
        <w:rPr>
          <w:bCs/>
          <w:szCs w:val="28"/>
        </w:rPr>
        <w:t>giao tiếp, đọc dịch tài liệu và luyện tập xử lý một vài tình huống đơn giản liên quan đến công tác lập kế hoạch sản xuất ngành may (Tiếng Việt/ Tiếng Anh)</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quản lý và giải quyết các vấn đề phát sinh trong triển khai các kế hoạch sản xuất phù hợp với điều kiện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Quản lý các hợp đồng</w:t>
      </w:r>
      <w:r>
        <w:rPr>
          <w:color w:val="000000"/>
          <w:szCs w:val="28"/>
        </w:rPr>
        <w:t>:</w:t>
      </w:r>
    </w:p>
    <w:p w:rsidR="00565BC3" w:rsidRDefault="00565BC3" w:rsidP="00565BC3">
      <w:pPr>
        <w:tabs>
          <w:tab w:val="right" w:leader="dot" w:pos="3331"/>
        </w:tabs>
        <w:spacing w:before="120"/>
        <w:rPr>
          <w:color w:val="000000"/>
          <w:szCs w:val="28"/>
        </w:rPr>
      </w:pPr>
      <w:r>
        <w:rPr>
          <w:color w:val="000000"/>
          <w:szCs w:val="28"/>
        </w:rPr>
        <w:t xml:space="preserve">    2.2. </w:t>
      </w:r>
      <w:r>
        <w:rPr>
          <w:szCs w:val="28"/>
        </w:rPr>
        <w:t>Quản lý các thông tin về nguyên phụ liệu</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Quản lý thông các tin trong quá trình sản xuất</w:t>
      </w:r>
      <w:r>
        <w:rPr>
          <w:color w:val="000000"/>
          <w:szCs w:val="28"/>
        </w:rPr>
        <w:t>:</w:t>
      </w:r>
    </w:p>
    <w:p w:rsidR="00565BC3" w:rsidRDefault="00565BC3" w:rsidP="00565BC3">
      <w:pPr>
        <w:spacing w:before="120"/>
        <w:rPr>
          <w:szCs w:val="28"/>
        </w:rPr>
      </w:pPr>
      <w:r>
        <w:rPr>
          <w:color w:val="000000"/>
          <w:szCs w:val="28"/>
        </w:rPr>
        <w:t xml:space="preserve">    2.4. </w:t>
      </w:r>
      <w:r>
        <w:rPr>
          <w:szCs w:val="28"/>
        </w:rPr>
        <w:t>Quản lý nhân sự</w:t>
      </w:r>
      <w:r>
        <w:rPr>
          <w:color w:val="000000"/>
          <w:szCs w:val="28"/>
        </w:rPr>
        <w:t>:</w:t>
      </w:r>
    </w:p>
    <w:p w:rsidR="00565BC3" w:rsidRDefault="00565BC3" w:rsidP="00565BC3">
      <w:pPr>
        <w:spacing w:before="120"/>
        <w:rPr>
          <w:szCs w:val="28"/>
        </w:rPr>
      </w:pPr>
      <w:r>
        <w:rPr>
          <w:b/>
          <w:color w:val="000000"/>
          <w:szCs w:val="28"/>
        </w:rPr>
        <w:t xml:space="preserve">Bài tập lớn: </w:t>
      </w:r>
      <w:r>
        <w:rPr>
          <w:szCs w:val="28"/>
        </w:rPr>
        <w:t xml:space="preserve">Triển khai hoạt động lập kế hoạch cho quá trình triển khai sản xuất một đơn hàng.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Máy vi tính, Xưởng may.</w:t>
      </w:r>
    </w:p>
    <w:p w:rsidR="00565BC3" w:rsidRDefault="00565BC3" w:rsidP="00565BC3">
      <w:pPr>
        <w:spacing w:before="120"/>
        <w:ind w:firstLine="426"/>
        <w:jc w:val="both"/>
        <w:outlineLvl w:val="0"/>
        <w:rPr>
          <w:color w:val="000000"/>
          <w:szCs w:val="28"/>
        </w:rPr>
      </w:pPr>
      <w:r>
        <w:rPr>
          <w:color w:val="000000"/>
          <w:szCs w:val="28"/>
        </w:rPr>
        <w:t>2. Trang thiết bị máy móc:  bàn cắt, máy may…</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Giáo trình, tài liệu, thước, phấn, bút chì.</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Phân tích, đánh giá, các bước...lập kế hoạch</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phân xưởng.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mã hàng.</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Thực hành: Dùng kiến thức đã học để lập kế hoạch sản xuất một mã hàng theo sự hướng dẫn của giáo viên</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hành lập kế hoạch sản xuất ngành may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lastRenderedPageBreak/>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Một số vấn đề cần quan tâm về công tác lập kế hoạch sản xuất</w:t>
      </w:r>
    </w:p>
    <w:p w:rsidR="00565BC3" w:rsidRDefault="00565BC3" w:rsidP="00565BC3">
      <w:pPr>
        <w:spacing w:before="120"/>
        <w:ind w:left="720"/>
        <w:jc w:val="both"/>
        <w:outlineLvl w:val="0"/>
        <w:rPr>
          <w:bCs/>
          <w:color w:val="000000"/>
          <w:szCs w:val="28"/>
        </w:rPr>
      </w:pPr>
      <w:r>
        <w:rPr>
          <w:bCs/>
          <w:color w:val="000000"/>
          <w:szCs w:val="28"/>
        </w:rPr>
        <w:t>Chương 4: Lập kế hoạch sản xuất trong xí nghiệp may</w:t>
      </w:r>
    </w:p>
    <w:p w:rsidR="00565BC3" w:rsidRDefault="00565BC3" w:rsidP="00565BC3">
      <w:pPr>
        <w:spacing w:before="120"/>
        <w:ind w:left="720"/>
        <w:jc w:val="both"/>
        <w:outlineLvl w:val="0"/>
        <w:rPr>
          <w:bCs/>
          <w:color w:val="000000"/>
          <w:szCs w:val="28"/>
        </w:rPr>
      </w:pPr>
      <w:r>
        <w:rPr>
          <w:bCs/>
          <w:color w:val="000000"/>
          <w:szCs w:val="28"/>
        </w:rPr>
        <w:t>Chương 5: Quản trị các thông tin liên quan đến việc lập kế hoạch</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t xml:space="preserve">[1] Trần Thanh Hương, </w:t>
      </w:r>
      <w:r>
        <w:rPr>
          <w:i/>
          <w:color w:val="000000"/>
          <w:szCs w:val="28"/>
        </w:rPr>
        <w:t>Lập kế hoạch sản xuất ngành may</w:t>
      </w:r>
      <w:r>
        <w:rPr>
          <w:color w:val="000000"/>
          <w:szCs w:val="28"/>
        </w:rPr>
        <w:t>, Đại học Sư phạm Kỹ thuật TP. Hồ Chí Minh, 2015.</w:t>
      </w:r>
    </w:p>
    <w:p w:rsidR="00565BC3" w:rsidRDefault="00565BC3" w:rsidP="00565BC3">
      <w:pPr>
        <w:spacing w:before="120"/>
        <w:ind w:firstLine="432"/>
        <w:jc w:val="both"/>
        <w:outlineLvl w:val="0"/>
        <w:rPr>
          <w:color w:val="000000"/>
          <w:szCs w:val="28"/>
        </w:rPr>
      </w:pPr>
      <w:r>
        <w:rPr>
          <w:color w:val="000000"/>
          <w:szCs w:val="28"/>
        </w:rPr>
        <w:t>[2] Tài liệu tham khảo về lập kế hoạch từ các công ty may hoặc từ Internet.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after="160" w:line="257" w:lineRule="auto"/>
        <w:jc w:val="center"/>
        <w:rPr>
          <w:b/>
          <w:bCs/>
          <w:szCs w:val="28"/>
        </w:rPr>
      </w:pPr>
      <w:r>
        <w:rPr>
          <w:b/>
          <w:bCs/>
          <w:szCs w:val="28"/>
        </w:rPr>
        <w:br w:type="page"/>
      </w:r>
      <w:r>
        <w:rPr>
          <w:b/>
          <w:bCs/>
          <w:szCs w:val="28"/>
        </w:rPr>
        <w:lastRenderedPageBreak/>
        <w:t>CHƯƠNG TRÌNH MÔN HỌC</w:t>
      </w:r>
    </w:p>
    <w:p w:rsidR="00565BC3" w:rsidRDefault="00565BC3" w:rsidP="00565BC3">
      <w:pPr>
        <w:spacing w:before="120"/>
        <w:jc w:val="center"/>
        <w:rPr>
          <w:i/>
          <w:iCs/>
          <w:szCs w:val="28"/>
        </w:rPr>
      </w:pPr>
    </w:p>
    <w:p w:rsidR="00565BC3" w:rsidRDefault="00565BC3" w:rsidP="00565BC3">
      <w:pPr>
        <w:spacing w:before="120"/>
        <w:jc w:val="center"/>
        <w:rPr>
          <w:i/>
          <w:iCs/>
          <w:szCs w:val="28"/>
        </w:rPr>
      </w:pPr>
    </w:p>
    <w:p w:rsidR="00565BC3" w:rsidRDefault="00565BC3" w:rsidP="00565BC3">
      <w:pPr>
        <w:spacing w:before="120"/>
        <w:jc w:val="both"/>
        <w:outlineLvl w:val="0"/>
        <w:rPr>
          <w:b/>
          <w:bCs/>
          <w:szCs w:val="28"/>
        </w:rPr>
      </w:pPr>
      <w:r>
        <w:rPr>
          <w:b/>
          <w:bCs/>
          <w:szCs w:val="28"/>
        </w:rPr>
        <w:t>Tên môn học</w:t>
      </w:r>
      <w:r>
        <w:rPr>
          <w:b/>
          <w:szCs w:val="28"/>
        </w:rPr>
        <w:t>: Thực hành Thiết kế tạo mẫu</w:t>
      </w:r>
    </w:p>
    <w:p w:rsidR="00565BC3" w:rsidRDefault="00565BC3" w:rsidP="00565BC3">
      <w:pPr>
        <w:spacing w:before="120"/>
        <w:jc w:val="both"/>
        <w:outlineLvl w:val="0"/>
        <w:rPr>
          <w:szCs w:val="28"/>
        </w:rPr>
      </w:pPr>
      <w:r>
        <w:rPr>
          <w:b/>
          <w:bCs/>
          <w:szCs w:val="28"/>
        </w:rPr>
        <w:t>Mã môn học</w:t>
      </w:r>
      <w:r>
        <w:rPr>
          <w:szCs w:val="28"/>
        </w:rPr>
        <w:t>: MT</w:t>
      </w:r>
      <w:r w:rsidR="00A763E2">
        <w:rPr>
          <w:szCs w:val="28"/>
        </w:rPr>
        <w:t>C3</w:t>
      </w:r>
      <w:r>
        <w:rPr>
          <w:szCs w:val="28"/>
        </w:rPr>
        <w:t>07</w:t>
      </w:r>
    </w:p>
    <w:p w:rsidR="00565BC3" w:rsidRDefault="00565BC3" w:rsidP="00565BC3">
      <w:pPr>
        <w:spacing w:before="120"/>
        <w:jc w:val="both"/>
        <w:rPr>
          <w:szCs w:val="28"/>
        </w:rPr>
      </w:pPr>
      <w:r>
        <w:rPr>
          <w:b/>
          <w:bCs/>
          <w:szCs w:val="28"/>
        </w:rPr>
        <w:t xml:space="preserve">Thời gian thực hiện môn học: </w:t>
      </w:r>
      <w:r>
        <w:rPr>
          <w:bCs/>
          <w:szCs w:val="28"/>
        </w:rPr>
        <w:t>60 giờ; (Lý thuyết:  giờ; Thực hành, thí nghiệm, thảo luận, bài tập: 60 giờ; Kiểm tra: giờ)</w:t>
      </w:r>
    </w:p>
    <w:p w:rsidR="00565BC3" w:rsidRDefault="00565BC3" w:rsidP="00565BC3">
      <w:pPr>
        <w:tabs>
          <w:tab w:val="left" w:pos="397"/>
        </w:tabs>
        <w:spacing w:before="120"/>
        <w:jc w:val="both"/>
        <w:rPr>
          <w:b/>
          <w:bCs/>
          <w:szCs w:val="28"/>
        </w:rPr>
      </w:pPr>
      <w:r>
        <w:rPr>
          <w:b/>
          <w:bCs/>
          <w:szCs w:val="28"/>
        </w:rPr>
        <w:t>I. 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Vị trí: Là môn lý thuyết chuyên ngành trong chương trình các môn học tự chọn đối với hệ Trung cấp ngành Công nghệ may.</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Tính chất: Là môn học lý thuyết kết hợp với làm bài tập. Môn học này cung cấp cho học sinh có khả năng thiết kế mẫu thời trang, hoàn thành bộ sưu tập thời trang đúng ý tưởng.</w:t>
      </w:r>
    </w:p>
    <w:p w:rsidR="00565BC3" w:rsidRDefault="00565BC3" w:rsidP="00565BC3">
      <w:pPr>
        <w:tabs>
          <w:tab w:val="left" w:pos="397"/>
        </w:tabs>
        <w:spacing w:before="120"/>
        <w:jc w:val="both"/>
        <w:rPr>
          <w:b/>
          <w:bCs/>
          <w:szCs w:val="28"/>
        </w:rPr>
      </w:pPr>
      <w:r>
        <w:rPr>
          <w:b/>
          <w:bCs/>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 xml:space="preserve">Năng lực tự chủ và trách nhiệm: Học sinh học tập nghiêm túc, thực hiện đầy đủ số bài tập sau học phần thực hành, nghiên cứu, tham khảo tài liệu Thiết kế tạo mẫu </w:t>
      </w:r>
      <w:r>
        <w:rPr>
          <w:rFonts w:eastAsia="SimSun"/>
          <w:szCs w:val="28"/>
        </w:rPr>
        <w:t>nhằm phát huy khả năng ứng dụng vào thực tiễn sản xuất.</w:t>
      </w:r>
    </w:p>
    <w:p w:rsidR="00565BC3" w:rsidRDefault="00565BC3" w:rsidP="00565BC3">
      <w:pPr>
        <w:tabs>
          <w:tab w:val="left" w:pos="567"/>
        </w:tabs>
        <w:spacing w:before="120"/>
        <w:jc w:val="both"/>
        <w:rPr>
          <w:b/>
          <w:szCs w:val="28"/>
        </w:rPr>
      </w:pPr>
      <w:r>
        <w:rPr>
          <w:b/>
          <w:bCs/>
          <w:szCs w:val="28"/>
        </w:rPr>
        <w:t>III. Nội dung môn học:</w:t>
      </w:r>
    </w:p>
    <w:p w:rsidR="00565BC3" w:rsidRDefault="00565BC3" w:rsidP="00565BC3">
      <w:pPr>
        <w:tabs>
          <w:tab w:val="left" w:pos="709"/>
        </w:tabs>
        <w:spacing w:before="120"/>
        <w:jc w:val="both"/>
        <w:rPr>
          <w:b/>
          <w:szCs w:val="28"/>
        </w:rPr>
      </w:pPr>
      <w:r>
        <w:rPr>
          <w:b/>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szCs w:val="28"/>
              </w:rPr>
            </w:pPr>
            <w:r>
              <w:rPr>
                <w:b/>
                <w:szCs w:val="28"/>
              </w:rPr>
              <w:t>Số TT</w:t>
            </w:r>
          </w:p>
        </w:tc>
        <w:tc>
          <w:tcPr>
            <w:tcW w:w="3691" w:type="dxa"/>
            <w:vMerge w:val="restart"/>
            <w:vAlign w:val="center"/>
          </w:tcPr>
          <w:p w:rsidR="00565BC3" w:rsidRDefault="00565BC3" w:rsidP="009876E9">
            <w:pPr>
              <w:spacing w:before="120"/>
              <w:jc w:val="center"/>
              <w:rPr>
                <w:b/>
                <w:szCs w:val="28"/>
              </w:rPr>
            </w:pPr>
            <w:r>
              <w:rPr>
                <w:b/>
                <w:szCs w:val="28"/>
              </w:rPr>
              <w:t>Tên các bài trong môn học</w:t>
            </w:r>
          </w:p>
        </w:tc>
        <w:tc>
          <w:tcPr>
            <w:tcW w:w="5288" w:type="dxa"/>
            <w:gridSpan w:val="4"/>
            <w:vAlign w:val="center"/>
          </w:tcPr>
          <w:p w:rsidR="00565BC3" w:rsidRDefault="00565BC3" w:rsidP="009876E9">
            <w:pPr>
              <w:spacing w:before="120"/>
              <w:jc w:val="center"/>
              <w:rPr>
                <w:b/>
                <w:szCs w:val="28"/>
              </w:rPr>
            </w:pPr>
            <w:r>
              <w:rPr>
                <w:b/>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szCs w:val="28"/>
              </w:rPr>
            </w:pPr>
          </w:p>
        </w:tc>
        <w:tc>
          <w:tcPr>
            <w:tcW w:w="3691" w:type="dxa"/>
            <w:vMerge/>
            <w:vAlign w:val="center"/>
          </w:tcPr>
          <w:p w:rsidR="00565BC3" w:rsidRDefault="00565BC3" w:rsidP="009876E9">
            <w:pPr>
              <w:spacing w:before="120"/>
              <w:jc w:val="center"/>
              <w:rPr>
                <w:b/>
                <w:szCs w:val="28"/>
              </w:rPr>
            </w:pPr>
          </w:p>
        </w:tc>
        <w:tc>
          <w:tcPr>
            <w:tcW w:w="918" w:type="dxa"/>
            <w:vAlign w:val="center"/>
          </w:tcPr>
          <w:p w:rsidR="00565BC3" w:rsidRDefault="00565BC3" w:rsidP="009876E9">
            <w:pPr>
              <w:spacing w:before="120"/>
              <w:jc w:val="center"/>
              <w:rPr>
                <w:b/>
                <w:szCs w:val="28"/>
              </w:rPr>
            </w:pPr>
            <w:r>
              <w:rPr>
                <w:b/>
                <w:szCs w:val="28"/>
              </w:rPr>
              <w:t>Tổng</w:t>
            </w:r>
          </w:p>
          <w:p w:rsidR="00565BC3" w:rsidRDefault="00565BC3" w:rsidP="009876E9">
            <w:pPr>
              <w:spacing w:before="120"/>
              <w:jc w:val="center"/>
              <w:rPr>
                <w:b/>
                <w:szCs w:val="28"/>
              </w:rPr>
            </w:pPr>
            <w:r>
              <w:rPr>
                <w:b/>
                <w:szCs w:val="28"/>
              </w:rPr>
              <w:t>số</w:t>
            </w:r>
          </w:p>
        </w:tc>
        <w:tc>
          <w:tcPr>
            <w:tcW w:w="979" w:type="dxa"/>
            <w:vAlign w:val="center"/>
          </w:tcPr>
          <w:p w:rsidR="00565BC3" w:rsidRDefault="00565BC3" w:rsidP="009876E9">
            <w:pPr>
              <w:spacing w:before="120"/>
              <w:jc w:val="center"/>
              <w:rPr>
                <w:b/>
                <w:szCs w:val="28"/>
              </w:rPr>
            </w:pPr>
            <w:r>
              <w:rPr>
                <w:b/>
                <w:szCs w:val="28"/>
              </w:rPr>
              <w:t>Lý thuyết</w:t>
            </w:r>
          </w:p>
        </w:tc>
        <w:tc>
          <w:tcPr>
            <w:tcW w:w="2376" w:type="dxa"/>
            <w:vAlign w:val="center"/>
          </w:tcPr>
          <w:p w:rsidR="00565BC3" w:rsidRDefault="00565BC3" w:rsidP="009876E9">
            <w:pPr>
              <w:spacing w:before="120"/>
              <w:jc w:val="center"/>
              <w:rPr>
                <w:b/>
                <w:szCs w:val="28"/>
              </w:rPr>
            </w:pPr>
            <w:r>
              <w:rPr>
                <w:b/>
                <w:szCs w:val="28"/>
              </w:rPr>
              <w:t>Thực hành / thực tập/ thí nghiệm/ bài tập/ thảo luận</w:t>
            </w:r>
          </w:p>
        </w:tc>
        <w:tc>
          <w:tcPr>
            <w:tcW w:w="1015" w:type="dxa"/>
            <w:vAlign w:val="center"/>
          </w:tcPr>
          <w:p w:rsidR="00565BC3" w:rsidRDefault="00565BC3" w:rsidP="009876E9">
            <w:pPr>
              <w:spacing w:before="120"/>
              <w:jc w:val="center"/>
              <w:rPr>
                <w:b/>
                <w:szCs w:val="28"/>
              </w:rPr>
            </w:pPr>
            <w:r>
              <w:rPr>
                <w:b/>
                <w:szCs w:val="28"/>
              </w:rPr>
              <w:t>Kiểm</w:t>
            </w:r>
          </w:p>
          <w:p w:rsidR="00565BC3" w:rsidRDefault="00565BC3" w:rsidP="009876E9">
            <w:pPr>
              <w:spacing w:before="120"/>
              <w:jc w:val="center"/>
              <w:rPr>
                <w:b/>
                <w:szCs w:val="28"/>
              </w:rPr>
            </w:pPr>
            <w:r>
              <w:rPr>
                <w:b/>
                <w:szCs w:val="28"/>
              </w:rPr>
              <w:t>tra</w:t>
            </w:r>
          </w:p>
        </w:tc>
      </w:tr>
      <w:tr w:rsidR="00565BC3" w:rsidTr="009876E9">
        <w:trPr>
          <w:trHeight w:val="454"/>
        </w:trPr>
        <w:tc>
          <w:tcPr>
            <w:tcW w:w="621" w:type="dxa"/>
          </w:tcPr>
          <w:p w:rsidR="00565BC3" w:rsidRDefault="00565BC3" w:rsidP="009876E9">
            <w:pPr>
              <w:spacing w:before="120"/>
              <w:rPr>
                <w:szCs w:val="28"/>
              </w:rPr>
            </w:pPr>
          </w:p>
          <w:p w:rsidR="00565BC3" w:rsidRDefault="00565BC3" w:rsidP="009876E9">
            <w:pPr>
              <w:spacing w:before="120"/>
              <w:rPr>
                <w:szCs w:val="28"/>
              </w:rPr>
            </w:pPr>
            <w:r>
              <w:rPr>
                <w:szCs w:val="28"/>
              </w:rPr>
              <w:t>1</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3</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4</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5</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tc>
        <w:tc>
          <w:tcPr>
            <w:tcW w:w="3691" w:type="dxa"/>
          </w:tcPr>
          <w:p w:rsidR="00565BC3" w:rsidRDefault="00565BC3" w:rsidP="009876E9">
            <w:pPr>
              <w:tabs>
                <w:tab w:val="right" w:leader="dot" w:pos="3331"/>
              </w:tabs>
              <w:spacing w:before="120"/>
              <w:rPr>
                <w:szCs w:val="28"/>
              </w:rPr>
            </w:pPr>
            <w:r>
              <w:rPr>
                <w:szCs w:val="28"/>
              </w:rPr>
              <w:lastRenderedPageBreak/>
              <w:t>Bài mở đầu:</w:t>
            </w:r>
          </w:p>
          <w:p w:rsidR="00565BC3" w:rsidRDefault="00565BC3" w:rsidP="009876E9">
            <w:pPr>
              <w:tabs>
                <w:tab w:val="right" w:leader="dot" w:pos="3331"/>
              </w:tabs>
              <w:spacing w:before="120"/>
              <w:rPr>
                <w:szCs w:val="28"/>
              </w:rPr>
            </w:pPr>
            <w:r>
              <w:rPr>
                <w:szCs w:val="28"/>
              </w:rPr>
              <w:t>Chương1: Thao tác Pen</w:t>
            </w:r>
          </w:p>
          <w:p w:rsidR="00565BC3" w:rsidRDefault="00565BC3" w:rsidP="009876E9">
            <w:pPr>
              <w:tabs>
                <w:tab w:val="right" w:leader="dot" w:pos="3331"/>
              </w:tabs>
              <w:spacing w:before="120"/>
              <w:rPr>
                <w:szCs w:val="28"/>
              </w:rPr>
            </w:pPr>
            <w:r>
              <w:rPr>
                <w:szCs w:val="28"/>
              </w:rPr>
              <w:t>1. Pen đơn- Kỹ thuật cắt- trải</w:t>
            </w:r>
          </w:p>
          <w:p w:rsidR="00565BC3" w:rsidRDefault="00565BC3" w:rsidP="009876E9">
            <w:pPr>
              <w:tabs>
                <w:tab w:val="right" w:leader="dot" w:pos="3331"/>
              </w:tabs>
              <w:spacing w:before="120"/>
              <w:rPr>
                <w:szCs w:val="28"/>
              </w:rPr>
            </w:pPr>
            <w:r>
              <w:rPr>
                <w:szCs w:val="28"/>
              </w:rPr>
              <w:t>2. Pen đơn- Kỹ thuật xoay- chuyển</w:t>
            </w:r>
          </w:p>
          <w:p w:rsidR="00565BC3" w:rsidRDefault="00565BC3" w:rsidP="009876E9">
            <w:pPr>
              <w:tabs>
                <w:tab w:val="right" w:leader="dot" w:pos="3331"/>
              </w:tabs>
              <w:spacing w:before="120"/>
              <w:rPr>
                <w:szCs w:val="28"/>
              </w:rPr>
            </w:pPr>
            <w:r>
              <w:rPr>
                <w:szCs w:val="28"/>
              </w:rPr>
              <w:t>3. Pen đôi- Kỹ thuật cắt- trải</w:t>
            </w:r>
          </w:p>
          <w:p w:rsidR="00565BC3" w:rsidRDefault="00565BC3" w:rsidP="009876E9">
            <w:pPr>
              <w:tabs>
                <w:tab w:val="right" w:leader="dot" w:pos="3331"/>
              </w:tabs>
              <w:spacing w:before="120"/>
              <w:rPr>
                <w:szCs w:val="28"/>
              </w:rPr>
            </w:pPr>
            <w:r>
              <w:rPr>
                <w:szCs w:val="28"/>
              </w:rPr>
              <w:lastRenderedPageBreak/>
              <w:t>4. Pen đôi- Kỹ thuật xoay- chuyển</w:t>
            </w:r>
          </w:p>
          <w:p w:rsidR="00565BC3" w:rsidRDefault="00565BC3" w:rsidP="009876E9">
            <w:pPr>
              <w:tabs>
                <w:tab w:val="right" w:leader="dot" w:pos="3331"/>
              </w:tabs>
              <w:spacing w:before="120"/>
              <w:rPr>
                <w:szCs w:val="28"/>
              </w:rPr>
            </w:pPr>
            <w:r>
              <w:rPr>
                <w:szCs w:val="28"/>
              </w:rPr>
              <w:t>5. Bài tập</w:t>
            </w:r>
          </w:p>
          <w:p w:rsidR="00565BC3" w:rsidRDefault="00565BC3" w:rsidP="009876E9">
            <w:pPr>
              <w:tabs>
                <w:tab w:val="right" w:leader="dot" w:pos="3331"/>
              </w:tabs>
              <w:spacing w:before="120"/>
              <w:rPr>
                <w:szCs w:val="28"/>
              </w:rPr>
            </w:pPr>
            <w:r>
              <w:rPr>
                <w:szCs w:val="28"/>
              </w:rPr>
              <w:t>Chương 2: Li sống, sếp pli, xòe và dún</w:t>
            </w:r>
          </w:p>
          <w:p w:rsidR="00565BC3" w:rsidRDefault="00565BC3" w:rsidP="009876E9">
            <w:pPr>
              <w:tabs>
                <w:tab w:val="right" w:leader="dot" w:pos="3331"/>
              </w:tabs>
              <w:spacing w:before="120"/>
              <w:rPr>
                <w:szCs w:val="28"/>
              </w:rPr>
            </w:pPr>
            <w:r>
              <w:rPr>
                <w:szCs w:val="28"/>
              </w:rPr>
              <w:t>1. Chùm pen và các dạng tương đương</w:t>
            </w:r>
          </w:p>
          <w:p w:rsidR="00565BC3" w:rsidRDefault="00565BC3" w:rsidP="009876E9">
            <w:pPr>
              <w:tabs>
                <w:tab w:val="right" w:leader="dot" w:pos="3331"/>
              </w:tabs>
              <w:spacing w:before="120"/>
              <w:rPr>
                <w:szCs w:val="28"/>
              </w:rPr>
            </w:pPr>
            <w:r>
              <w:rPr>
                <w:szCs w:val="28"/>
              </w:rPr>
              <w:t>2. Các pen tia và các pen dài dần</w:t>
            </w:r>
          </w:p>
          <w:p w:rsidR="00565BC3" w:rsidRDefault="00565BC3" w:rsidP="009876E9">
            <w:pPr>
              <w:tabs>
                <w:tab w:val="right" w:leader="dot" w:pos="3331"/>
              </w:tabs>
              <w:spacing w:before="120"/>
              <w:rPr>
                <w:szCs w:val="28"/>
              </w:rPr>
            </w:pPr>
            <w:r>
              <w:rPr>
                <w:szCs w:val="28"/>
              </w:rPr>
              <w:t>3. Các pen tia song song</w:t>
            </w:r>
          </w:p>
          <w:p w:rsidR="00565BC3" w:rsidRDefault="00565BC3" w:rsidP="009876E9">
            <w:pPr>
              <w:tabs>
                <w:tab w:val="right" w:leader="dot" w:pos="3331"/>
              </w:tabs>
              <w:spacing w:before="120"/>
              <w:rPr>
                <w:szCs w:val="28"/>
              </w:rPr>
            </w:pPr>
            <w:r>
              <w:rPr>
                <w:szCs w:val="28"/>
              </w:rPr>
              <w:t xml:space="preserve">4. Các pen không đối xứng </w:t>
            </w:r>
          </w:p>
          <w:p w:rsidR="00565BC3" w:rsidRDefault="00565BC3" w:rsidP="009876E9">
            <w:pPr>
              <w:tabs>
                <w:tab w:val="right" w:leader="dot" w:pos="3331"/>
              </w:tabs>
              <w:spacing w:before="120"/>
              <w:rPr>
                <w:szCs w:val="28"/>
              </w:rPr>
            </w:pPr>
            <w:r>
              <w:rPr>
                <w:szCs w:val="28"/>
              </w:rPr>
              <w:t>5. Các pen giao nhau</w:t>
            </w:r>
          </w:p>
          <w:p w:rsidR="00565BC3" w:rsidRDefault="00565BC3" w:rsidP="009876E9">
            <w:pPr>
              <w:tabs>
                <w:tab w:val="right" w:leader="dot" w:pos="3331"/>
              </w:tabs>
              <w:spacing w:before="120"/>
              <w:rPr>
                <w:szCs w:val="28"/>
              </w:rPr>
            </w:pPr>
            <w:r>
              <w:rPr>
                <w:szCs w:val="28"/>
              </w:rPr>
              <w:t>Chương 3: Các đường tạo kiểu</w:t>
            </w:r>
          </w:p>
          <w:p w:rsidR="00565BC3" w:rsidRDefault="00565BC3" w:rsidP="009876E9">
            <w:pPr>
              <w:tabs>
                <w:tab w:val="right" w:leader="dot" w:pos="3331"/>
              </w:tabs>
              <w:spacing w:before="120"/>
              <w:rPr>
                <w:szCs w:val="28"/>
              </w:rPr>
            </w:pPr>
            <w:r>
              <w:rPr>
                <w:szCs w:val="28"/>
              </w:rPr>
              <w:t>1. Đường tạo kiểu nữ hoàng cổ điển</w:t>
            </w:r>
          </w:p>
          <w:p w:rsidR="00565BC3" w:rsidRDefault="00565BC3" w:rsidP="009876E9">
            <w:pPr>
              <w:tabs>
                <w:tab w:val="right" w:leader="dot" w:pos="3331"/>
              </w:tabs>
              <w:spacing w:before="120"/>
              <w:rPr>
                <w:szCs w:val="28"/>
              </w:rPr>
            </w:pPr>
            <w:r>
              <w:rPr>
                <w:szCs w:val="28"/>
              </w:rPr>
              <w:t>2. Đường tạo kiểu nữ hoàng vòng nách</w:t>
            </w:r>
          </w:p>
          <w:p w:rsidR="00565BC3" w:rsidRDefault="00565BC3" w:rsidP="009876E9">
            <w:pPr>
              <w:tabs>
                <w:tab w:val="right" w:leader="dot" w:pos="3331"/>
              </w:tabs>
              <w:spacing w:before="120"/>
              <w:rPr>
                <w:szCs w:val="28"/>
              </w:rPr>
            </w:pPr>
            <w:r>
              <w:rPr>
                <w:szCs w:val="28"/>
              </w:rPr>
              <w:t>3. Các biến thể khác của đường tạo kiểu</w:t>
            </w:r>
          </w:p>
          <w:p w:rsidR="00565BC3" w:rsidRDefault="00565BC3" w:rsidP="009876E9">
            <w:pPr>
              <w:tabs>
                <w:tab w:val="right" w:leader="dot" w:pos="3331"/>
              </w:tabs>
              <w:spacing w:before="120"/>
              <w:rPr>
                <w:szCs w:val="28"/>
              </w:rPr>
            </w:pPr>
            <w:r>
              <w:rPr>
                <w:szCs w:val="28"/>
              </w:rPr>
              <w:t>4. Đường kiểu tạo mảng</w:t>
            </w:r>
          </w:p>
          <w:p w:rsidR="00565BC3" w:rsidRDefault="00565BC3" w:rsidP="009876E9">
            <w:pPr>
              <w:tabs>
                <w:tab w:val="right" w:leader="dot" w:pos="3331"/>
              </w:tabs>
              <w:spacing w:before="120"/>
              <w:rPr>
                <w:szCs w:val="28"/>
              </w:rPr>
            </w:pPr>
            <w:r>
              <w:rPr>
                <w:szCs w:val="28"/>
              </w:rPr>
              <w:t>Chương 4: Độ phồng thêm</w:t>
            </w:r>
          </w:p>
          <w:p w:rsidR="00565BC3" w:rsidRDefault="00565BC3" w:rsidP="009876E9">
            <w:pPr>
              <w:tabs>
                <w:tab w:val="right" w:leader="dot" w:pos="3331"/>
              </w:tabs>
              <w:spacing w:before="120"/>
              <w:rPr>
                <w:szCs w:val="28"/>
              </w:rPr>
            </w:pPr>
            <w:r>
              <w:rPr>
                <w:szCs w:val="28"/>
              </w:rPr>
              <w:t>1. Độ phồng thêm vào</w:t>
            </w:r>
          </w:p>
          <w:p w:rsidR="00565BC3" w:rsidRDefault="00565BC3" w:rsidP="009876E9">
            <w:pPr>
              <w:tabs>
                <w:tab w:val="right" w:leader="dot" w:pos="3331"/>
              </w:tabs>
              <w:spacing w:before="120"/>
              <w:rPr>
                <w:szCs w:val="28"/>
              </w:rPr>
            </w:pPr>
            <w:r>
              <w:rPr>
                <w:szCs w:val="28"/>
              </w:rPr>
              <w:t>2. Nếp gấp nhỏ- nếp gấp lớn</w:t>
            </w:r>
          </w:p>
          <w:p w:rsidR="00565BC3" w:rsidRDefault="00565BC3" w:rsidP="009876E9">
            <w:pPr>
              <w:tabs>
                <w:tab w:val="right" w:leader="dot" w:pos="3331"/>
              </w:tabs>
              <w:spacing w:before="120"/>
              <w:rPr>
                <w:szCs w:val="28"/>
              </w:rPr>
            </w:pPr>
            <w:r>
              <w:rPr>
                <w:szCs w:val="28"/>
              </w:rPr>
              <w:t>Chương 5: Tạo độ ôm</w:t>
            </w:r>
          </w:p>
          <w:p w:rsidR="00565BC3" w:rsidRDefault="00565BC3" w:rsidP="009876E9">
            <w:pPr>
              <w:tabs>
                <w:tab w:val="right" w:leader="dot" w:pos="3331"/>
              </w:tabs>
              <w:spacing w:before="120"/>
              <w:rPr>
                <w:szCs w:val="28"/>
              </w:rPr>
            </w:pPr>
            <w:r>
              <w:rPr>
                <w:szCs w:val="28"/>
              </w:rPr>
              <w:t>1. Tạo độ ôm</w:t>
            </w:r>
          </w:p>
          <w:p w:rsidR="00565BC3" w:rsidRDefault="00565BC3" w:rsidP="009876E9">
            <w:pPr>
              <w:tabs>
                <w:tab w:val="right" w:leader="dot" w:pos="3331"/>
              </w:tabs>
              <w:spacing w:before="120"/>
              <w:rPr>
                <w:szCs w:val="28"/>
              </w:rPr>
            </w:pPr>
            <w:r>
              <w:rPr>
                <w:szCs w:val="28"/>
              </w:rPr>
              <w:t>2. Các mẫu hướng dẫn tạo độ ôm</w:t>
            </w:r>
          </w:p>
          <w:p w:rsidR="00565BC3" w:rsidRDefault="00565BC3" w:rsidP="009876E9">
            <w:pPr>
              <w:tabs>
                <w:tab w:val="right" w:leader="dot" w:pos="3331"/>
              </w:tabs>
              <w:spacing w:before="120"/>
              <w:rPr>
                <w:szCs w:val="28"/>
              </w:rPr>
            </w:pPr>
            <w:r>
              <w:rPr>
                <w:szCs w:val="28"/>
              </w:rPr>
              <w:t>3. Kiểu hoàng đế cổ điển</w:t>
            </w:r>
          </w:p>
          <w:p w:rsidR="00565BC3" w:rsidRDefault="00565BC3" w:rsidP="009876E9">
            <w:pPr>
              <w:tabs>
                <w:tab w:val="right" w:leader="dot" w:pos="3331"/>
              </w:tabs>
              <w:spacing w:before="120"/>
              <w:rPr>
                <w:szCs w:val="28"/>
              </w:rPr>
            </w:pPr>
            <w:r>
              <w:rPr>
                <w:szCs w:val="28"/>
              </w:rPr>
              <w:lastRenderedPageBreak/>
              <w:t>4. Kiểu áo có thân phủ chồng</w:t>
            </w:r>
          </w:p>
          <w:p w:rsidR="00565BC3" w:rsidRDefault="00565BC3" w:rsidP="009876E9">
            <w:pPr>
              <w:tabs>
                <w:tab w:val="right" w:leader="dot" w:pos="3331"/>
              </w:tabs>
              <w:spacing w:before="120"/>
              <w:rPr>
                <w:szCs w:val="28"/>
              </w:rPr>
            </w:pPr>
            <w:r>
              <w:rPr>
                <w:szCs w:val="28"/>
              </w:rPr>
              <w:t>5. Kiểu không vai</w:t>
            </w:r>
          </w:p>
          <w:p w:rsidR="00565BC3" w:rsidRDefault="00565BC3" w:rsidP="009876E9">
            <w:pPr>
              <w:tabs>
                <w:tab w:val="right" w:leader="dot" w:pos="3331"/>
              </w:tabs>
              <w:spacing w:before="120"/>
              <w:rPr>
                <w:szCs w:val="28"/>
              </w:rPr>
            </w:pPr>
            <w:r>
              <w:rPr>
                <w:szCs w:val="28"/>
              </w:rPr>
              <w:t>6. Kiểu buộc dây ở cổ</w:t>
            </w:r>
          </w:p>
          <w:p w:rsidR="00565BC3" w:rsidRDefault="00565BC3" w:rsidP="009876E9">
            <w:pPr>
              <w:tabs>
                <w:tab w:val="right" w:leader="dot" w:pos="3331"/>
              </w:tabs>
              <w:spacing w:before="120"/>
              <w:rPr>
                <w:szCs w:val="28"/>
              </w:rPr>
            </w:pPr>
            <w:r>
              <w:rPr>
                <w:szCs w:val="28"/>
              </w:rPr>
              <w:t>Chương 6: Dợn sóng</w:t>
            </w:r>
          </w:p>
          <w:p w:rsidR="00565BC3" w:rsidRDefault="00565BC3" w:rsidP="009876E9">
            <w:pPr>
              <w:tabs>
                <w:tab w:val="right" w:leader="dot" w:pos="3331"/>
              </w:tabs>
              <w:spacing w:before="120"/>
              <w:rPr>
                <w:szCs w:val="28"/>
              </w:rPr>
            </w:pPr>
            <w:r>
              <w:rPr>
                <w:szCs w:val="28"/>
              </w:rPr>
              <w:t>1. Cổ dợn sóng</w:t>
            </w:r>
          </w:p>
          <w:p w:rsidR="00565BC3" w:rsidRDefault="00565BC3" w:rsidP="009876E9">
            <w:pPr>
              <w:tabs>
                <w:tab w:val="right" w:leader="dot" w:pos="3331"/>
              </w:tabs>
              <w:spacing w:before="120"/>
              <w:rPr>
                <w:szCs w:val="28"/>
              </w:rPr>
            </w:pPr>
            <w:r>
              <w:rPr>
                <w:szCs w:val="28"/>
              </w:rPr>
              <w:t>2. Dợn sóng thân sau</w:t>
            </w:r>
          </w:p>
          <w:p w:rsidR="00565BC3" w:rsidRDefault="00565BC3" w:rsidP="009876E9">
            <w:pPr>
              <w:tabs>
                <w:tab w:val="right" w:leader="dot" w:pos="3331"/>
              </w:tabs>
              <w:spacing w:before="120"/>
              <w:rPr>
                <w:szCs w:val="28"/>
              </w:rPr>
            </w:pPr>
            <w:r>
              <w:rPr>
                <w:szCs w:val="28"/>
              </w:rPr>
              <w:t>3. Dợn sóng vòng nách</w:t>
            </w:r>
          </w:p>
          <w:p w:rsidR="00565BC3" w:rsidRDefault="00565BC3" w:rsidP="009876E9">
            <w:pPr>
              <w:tabs>
                <w:tab w:val="right" w:leader="dot" w:pos="3331"/>
              </w:tabs>
              <w:spacing w:before="120"/>
              <w:rPr>
                <w:szCs w:val="28"/>
              </w:rPr>
            </w:pPr>
            <w:r>
              <w:rPr>
                <w:szCs w:val="28"/>
              </w:rPr>
              <w:t>4. Xếp pli dợn sóng</w:t>
            </w:r>
          </w:p>
          <w:p w:rsidR="00565BC3" w:rsidRDefault="00565BC3" w:rsidP="009876E9">
            <w:pPr>
              <w:tabs>
                <w:tab w:val="right" w:leader="dot" w:pos="3331"/>
              </w:tabs>
              <w:spacing w:before="120"/>
              <w:rPr>
                <w:szCs w:val="28"/>
              </w:rPr>
            </w:pPr>
            <w:r>
              <w:rPr>
                <w:szCs w:val="28"/>
              </w:rPr>
              <w:t>5. Phần dợn song rời</w:t>
            </w:r>
          </w:p>
        </w:tc>
        <w:tc>
          <w:tcPr>
            <w:tcW w:w="918"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979"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2376"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tc>
        <w:tc>
          <w:tcPr>
            <w:tcW w:w="1015"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r>
      <w:tr w:rsidR="00565BC3" w:rsidTr="009876E9">
        <w:trPr>
          <w:trHeight w:val="454"/>
        </w:trPr>
        <w:tc>
          <w:tcPr>
            <w:tcW w:w="4312" w:type="dxa"/>
            <w:gridSpan w:val="2"/>
            <w:vAlign w:val="center"/>
          </w:tcPr>
          <w:p w:rsidR="00565BC3" w:rsidRDefault="00565BC3" w:rsidP="009876E9">
            <w:pPr>
              <w:spacing w:before="120"/>
              <w:jc w:val="center"/>
              <w:rPr>
                <w:b/>
                <w:szCs w:val="28"/>
              </w:rPr>
            </w:pPr>
            <w:r>
              <w:rPr>
                <w:b/>
                <w:szCs w:val="28"/>
              </w:rPr>
              <w:lastRenderedPageBreak/>
              <w:t>Tổng cộng</w:t>
            </w:r>
          </w:p>
        </w:tc>
        <w:tc>
          <w:tcPr>
            <w:tcW w:w="918" w:type="dxa"/>
            <w:vAlign w:val="center"/>
          </w:tcPr>
          <w:p w:rsidR="00565BC3" w:rsidRDefault="00565BC3" w:rsidP="009876E9">
            <w:pPr>
              <w:spacing w:before="120"/>
              <w:rPr>
                <w:szCs w:val="28"/>
              </w:rPr>
            </w:pPr>
            <w:r>
              <w:rPr>
                <w:szCs w:val="28"/>
              </w:rPr>
              <w:t>60</w:t>
            </w:r>
          </w:p>
        </w:tc>
        <w:tc>
          <w:tcPr>
            <w:tcW w:w="979" w:type="dxa"/>
            <w:vAlign w:val="center"/>
          </w:tcPr>
          <w:p w:rsidR="00565BC3" w:rsidRDefault="00565BC3" w:rsidP="009876E9">
            <w:pPr>
              <w:spacing w:before="120"/>
              <w:rPr>
                <w:szCs w:val="28"/>
              </w:rPr>
            </w:pPr>
          </w:p>
        </w:tc>
        <w:tc>
          <w:tcPr>
            <w:tcW w:w="2376" w:type="dxa"/>
            <w:vAlign w:val="center"/>
          </w:tcPr>
          <w:p w:rsidR="00565BC3" w:rsidRDefault="00565BC3" w:rsidP="009876E9">
            <w:pPr>
              <w:spacing w:before="120"/>
              <w:rPr>
                <w:szCs w:val="28"/>
              </w:rPr>
            </w:pPr>
            <w:r>
              <w:rPr>
                <w:szCs w:val="28"/>
              </w:rPr>
              <w:t>60</w:t>
            </w:r>
          </w:p>
        </w:tc>
        <w:tc>
          <w:tcPr>
            <w:tcW w:w="1015" w:type="dxa"/>
            <w:vAlign w:val="center"/>
          </w:tcPr>
          <w:p w:rsidR="00565BC3" w:rsidRDefault="00565BC3" w:rsidP="009876E9">
            <w:pPr>
              <w:spacing w:before="120"/>
              <w:rPr>
                <w:szCs w:val="28"/>
              </w:rPr>
            </w:pPr>
          </w:p>
        </w:tc>
      </w:tr>
    </w:tbl>
    <w:p w:rsidR="00565BC3" w:rsidRDefault="00565BC3" w:rsidP="00565BC3">
      <w:pPr>
        <w:tabs>
          <w:tab w:val="left" w:pos="709"/>
        </w:tabs>
        <w:spacing w:before="120"/>
        <w:ind w:left="426"/>
        <w:jc w:val="both"/>
        <w:rPr>
          <w:b/>
          <w:iCs/>
          <w:szCs w:val="28"/>
        </w:rPr>
      </w:pPr>
      <w:r>
        <w:rPr>
          <w:b/>
          <w:szCs w:val="28"/>
        </w:rPr>
        <w:t>2. Nội</w:t>
      </w:r>
      <w:r>
        <w:rPr>
          <w:b/>
          <w:iCs/>
          <w:szCs w:val="28"/>
        </w:rPr>
        <w:t xml:space="preserve"> dung chi tiết:</w:t>
      </w:r>
    </w:p>
    <w:p w:rsidR="00565BC3" w:rsidRDefault="00565BC3" w:rsidP="00565BC3">
      <w:pPr>
        <w:spacing w:before="120"/>
        <w:jc w:val="both"/>
        <w:rPr>
          <w:szCs w:val="28"/>
        </w:rPr>
      </w:pPr>
      <w:r>
        <w:rPr>
          <w:szCs w:val="28"/>
        </w:rPr>
        <w:t>Bài mở đầu:</w:t>
      </w:r>
    </w:p>
    <w:p w:rsidR="00565BC3" w:rsidRDefault="00565BC3" w:rsidP="00565BC3">
      <w:pPr>
        <w:tabs>
          <w:tab w:val="left" w:pos="5670"/>
        </w:tabs>
        <w:spacing w:before="120"/>
        <w:jc w:val="both"/>
        <w:rPr>
          <w:szCs w:val="28"/>
        </w:rPr>
      </w:pPr>
      <w:r>
        <w:rPr>
          <w:b/>
          <w:szCs w:val="28"/>
        </w:rPr>
        <w:t>Chương 1: Thao tác Pen</w:t>
      </w:r>
      <w:r>
        <w:rPr>
          <w:iCs/>
          <w:szCs w:val="28"/>
        </w:rPr>
        <w:t xml:space="preserve">                                      Thời gian: 12 giờ</w:t>
      </w:r>
    </w:p>
    <w:p w:rsidR="00565BC3" w:rsidRDefault="00565BC3" w:rsidP="00565BC3">
      <w:pPr>
        <w:spacing w:before="120"/>
        <w:ind w:firstLine="284"/>
        <w:jc w:val="both"/>
        <w:rPr>
          <w:iCs/>
          <w:szCs w:val="28"/>
        </w:rPr>
      </w:pPr>
      <w:r>
        <w:rPr>
          <w:iCs/>
          <w:szCs w:val="28"/>
        </w:rPr>
        <w:t>1. Mục tiêu:</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thao tác pen.</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thao tác pen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Pen đơn- Kỹ thuật cắt- trải</w:t>
      </w:r>
    </w:p>
    <w:p w:rsidR="00565BC3" w:rsidRDefault="00565BC3" w:rsidP="00565BC3">
      <w:pPr>
        <w:tabs>
          <w:tab w:val="right" w:leader="dot" w:pos="3331"/>
        </w:tabs>
        <w:spacing w:before="120"/>
        <w:rPr>
          <w:szCs w:val="28"/>
        </w:rPr>
      </w:pPr>
      <w:r>
        <w:rPr>
          <w:szCs w:val="28"/>
        </w:rPr>
        <w:t xml:space="preserve">    2.2. Pen đơn- Kỹ thuật xoay- chuyển</w:t>
      </w:r>
    </w:p>
    <w:p w:rsidR="00565BC3" w:rsidRDefault="00565BC3" w:rsidP="00565BC3">
      <w:pPr>
        <w:tabs>
          <w:tab w:val="right" w:leader="dot" w:pos="3331"/>
        </w:tabs>
        <w:spacing w:before="120"/>
        <w:rPr>
          <w:szCs w:val="28"/>
        </w:rPr>
      </w:pPr>
      <w:r>
        <w:rPr>
          <w:szCs w:val="28"/>
        </w:rPr>
        <w:t xml:space="preserve">    2.3. Pen đôi- Kỹ thuật cắt- trải</w:t>
      </w:r>
    </w:p>
    <w:p w:rsidR="00565BC3" w:rsidRDefault="00565BC3" w:rsidP="00565BC3">
      <w:pPr>
        <w:tabs>
          <w:tab w:val="right" w:leader="dot" w:pos="3331"/>
        </w:tabs>
        <w:spacing w:before="120"/>
        <w:rPr>
          <w:szCs w:val="28"/>
        </w:rPr>
      </w:pPr>
      <w:r>
        <w:rPr>
          <w:szCs w:val="28"/>
        </w:rPr>
        <w:t xml:space="preserve">    2.4. Pen đôi- Kỹ thuật xoay- chuyển</w:t>
      </w:r>
    </w:p>
    <w:p w:rsidR="00565BC3" w:rsidRDefault="00565BC3" w:rsidP="00565BC3">
      <w:pPr>
        <w:tabs>
          <w:tab w:val="right" w:leader="dot" w:pos="3331"/>
        </w:tabs>
        <w:spacing w:before="120"/>
        <w:rPr>
          <w:szCs w:val="28"/>
        </w:rPr>
      </w:pPr>
      <w:r>
        <w:rPr>
          <w:szCs w:val="28"/>
        </w:rPr>
        <w:t xml:space="preserve">    2. 5. Bài tập</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tabs>
          <w:tab w:val="left" w:pos="5670"/>
        </w:tabs>
        <w:spacing w:before="120"/>
        <w:jc w:val="both"/>
        <w:rPr>
          <w:iCs/>
          <w:szCs w:val="28"/>
        </w:rPr>
      </w:pPr>
      <w:r>
        <w:rPr>
          <w:b/>
          <w:szCs w:val="28"/>
        </w:rPr>
        <w:lastRenderedPageBreak/>
        <w:t>Chương 2: Li sống, sếp pli, xòe và dún</w:t>
      </w:r>
      <w:r>
        <w:rPr>
          <w:b/>
          <w:szCs w:val="28"/>
        </w:rPr>
        <w:tab/>
      </w:r>
      <w:r>
        <w:rPr>
          <w:iCs/>
          <w:szCs w:val="28"/>
        </w:rPr>
        <w:t>Thời gian: 12 giờ</w:t>
      </w:r>
    </w:p>
    <w:p w:rsidR="00565BC3" w:rsidRDefault="00565BC3" w:rsidP="00565BC3">
      <w:pPr>
        <w:spacing w:before="120"/>
        <w:ind w:firstLine="284"/>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các dạng sếp pli.</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dạng sếp pli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Chùm pen và các dạng tương đương</w:t>
      </w:r>
    </w:p>
    <w:p w:rsidR="00565BC3" w:rsidRDefault="00565BC3" w:rsidP="00565BC3">
      <w:pPr>
        <w:tabs>
          <w:tab w:val="right" w:leader="dot" w:pos="3331"/>
        </w:tabs>
        <w:spacing w:before="120"/>
        <w:rPr>
          <w:szCs w:val="28"/>
        </w:rPr>
      </w:pPr>
      <w:r>
        <w:rPr>
          <w:szCs w:val="28"/>
        </w:rPr>
        <w:t xml:space="preserve">    2.2. Các pen tia và các pen dài dần</w:t>
      </w:r>
    </w:p>
    <w:p w:rsidR="00565BC3" w:rsidRDefault="00565BC3" w:rsidP="00565BC3">
      <w:pPr>
        <w:tabs>
          <w:tab w:val="right" w:leader="dot" w:pos="3331"/>
        </w:tabs>
        <w:spacing w:before="120"/>
        <w:rPr>
          <w:szCs w:val="28"/>
        </w:rPr>
      </w:pPr>
      <w:r>
        <w:rPr>
          <w:szCs w:val="28"/>
        </w:rPr>
        <w:t xml:space="preserve">    2.3. Các pen tia song song</w:t>
      </w:r>
    </w:p>
    <w:p w:rsidR="00565BC3" w:rsidRDefault="00565BC3" w:rsidP="00565BC3">
      <w:pPr>
        <w:tabs>
          <w:tab w:val="right" w:leader="dot" w:pos="3331"/>
        </w:tabs>
        <w:spacing w:before="120"/>
        <w:rPr>
          <w:szCs w:val="28"/>
        </w:rPr>
      </w:pPr>
      <w:r>
        <w:rPr>
          <w:szCs w:val="28"/>
        </w:rPr>
        <w:t xml:space="preserve">    2.4. Các pen không đối xứng </w:t>
      </w:r>
    </w:p>
    <w:p w:rsidR="00565BC3" w:rsidRDefault="00565BC3" w:rsidP="00565BC3">
      <w:pPr>
        <w:tabs>
          <w:tab w:val="right" w:leader="dot" w:pos="3331"/>
        </w:tabs>
        <w:spacing w:before="120"/>
        <w:rPr>
          <w:szCs w:val="28"/>
        </w:rPr>
      </w:pPr>
      <w:r>
        <w:rPr>
          <w:szCs w:val="28"/>
        </w:rPr>
        <w:t xml:space="preserve">    2.5. Các pen giao nhau</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spacing w:before="120"/>
        <w:ind w:firstLine="284"/>
        <w:jc w:val="both"/>
        <w:rPr>
          <w:szCs w:val="28"/>
        </w:rPr>
      </w:pPr>
    </w:p>
    <w:p w:rsidR="00565BC3" w:rsidRDefault="00565BC3" w:rsidP="00565BC3">
      <w:pPr>
        <w:tabs>
          <w:tab w:val="left" w:pos="5670"/>
        </w:tabs>
        <w:spacing w:before="120"/>
        <w:jc w:val="both"/>
        <w:rPr>
          <w:iCs/>
          <w:szCs w:val="28"/>
        </w:rPr>
      </w:pPr>
      <w:r>
        <w:rPr>
          <w:b/>
          <w:szCs w:val="28"/>
        </w:rPr>
        <w:t>Chương 3: Các đường tạo kiểu</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w:t>
      </w:r>
      <w:r>
        <w:rPr>
          <w:szCs w:val="28"/>
        </w:rPr>
        <w:t xml:space="preserve"> kiến thức các đường thành kiểu.</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đường thành kiểu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spacing w:before="120"/>
        <w:ind w:firstLine="284"/>
        <w:jc w:val="both"/>
        <w:rPr>
          <w:szCs w:val="28"/>
        </w:rPr>
      </w:pPr>
      <w:r>
        <w:rPr>
          <w:szCs w:val="28"/>
        </w:rPr>
        <w:t>2.1. Chuẩn bị vải:</w:t>
      </w:r>
    </w:p>
    <w:p w:rsidR="00565BC3" w:rsidRDefault="00565BC3" w:rsidP="00565BC3">
      <w:pPr>
        <w:tabs>
          <w:tab w:val="right" w:leader="dot" w:pos="3331"/>
        </w:tabs>
        <w:spacing w:before="120"/>
        <w:rPr>
          <w:szCs w:val="28"/>
        </w:rPr>
      </w:pPr>
      <w:r>
        <w:rPr>
          <w:szCs w:val="28"/>
        </w:rPr>
        <w:t xml:space="preserve">    2.1. Đường tạo kiểu nữ hoàng cổ điển:</w:t>
      </w:r>
    </w:p>
    <w:p w:rsidR="00565BC3" w:rsidRDefault="00565BC3" w:rsidP="00565BC3">
      <w:pPr>
        <w:tabs>
          <w:tab w:val="right" w:leader="dot" w:pos="3331"/>
        </w:tabs>
        <w:spacing w:before="120"/>
        <w:rPr>
          <w:szCs w:val="28"/>
        </w:rPr>
      </w:pPr>
      <w:r>
        <w:rPr>
          <w:szCs w:val="28"/>
        </w:rPr>
        <w:t xml:space="preserve">    2.2. Đường tạo kiểu nữ hoàng vòng nách:</w:t>
      </w:r>
    </w:p>
    <w:p w:rsidR="00565BC3" w:rsidRDefault="00565BC3" w:rsidP="00565BC3">
      <w:pPr>
        <w:tabs>
          <w:tab w:val="right" w:leader="dot" w:pos="3331"/>
        </w:tabs>
        <w:spacing w:before="120"/>
        <w:rPr>
          <w:szCs w:val="28"/>
        </w:rPr>
      </w:pPr>
      <w:r>
        <w:rPr>
          <w:szCs w:val="28"/>
        </w:rPr>
        <w:t xml:space="preserve">    2.3. Các biến thể khác của đường tạo kiểu:</w:t>
      </w:r>
    </w:p>
    <w:p w:rsidR="00565BC3" w:rsidRDefault="00565BC3" w:rsidP="00565BC3">
      <w:pPr>
        <w:tabs>
          <w:tab w:val="right" w:leader="dot" w:pos="3331"/>
        </w:tabs>
        <w:spacing w:before="120"/>
        <w:rPr>
          <w:szCs w:val="28"/>
        </w:rPr>
      </w:pPr>
      <w:r>
        <w:rPr>
          <w:szCs w:val="28"/>
        </w:rPr>
        <w:t xml:space="preserve">    2.4. Đường kiểu tạo mảng:</w:t>
      </w:r>
    </w:p>
    <w:p w:rsidR="00565BC3" w:rsidRDefault="00565BC3" w:rsidP="00565BC3">
      <w:pPr>
        <w:tabs>
          <w:tab w:val="left" w:pos="5670"/>
        </w:tabs>
        <w:spacing w:before="120"/>
        <w:jc w:val="both"/>
        <w:rPr>
          <w:iCs/>
          <w:szCs w:val="28"/>
        </w:rPr>
      </w:pPr>
      <w:r>
        <w:rPr>
          <w:b/>
          <w:szCs w:val="28"/>
        </w:rPr>
        <w:t>Chương 4 : Độ phồng thêm</w:t>
      </w:r>
      <w:r>
        <w:rPr>
          <w:szCs w:val="28"/>
        </w:rPr>
        <w:t xml:space="preserve">                             </w:t>
      </w:r>
      <w:r>
        <w:rPr>
          <w:b/>
          <w:bCs/>
          <w:szCs w:val="28"/>
        </w:rPr>
        <w:t xml:space="preserve">  </w:t>
      </w:r>
      <w:r>
        <w:rPr>
          <w:iCs/>
          <w:szCs w:val="28"/>
        </w:rPr>
        <w:t>Thời gian: 6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độ phòng thêm.</w:t>
      </w:r>
    </w:p>
    <w:p w:rsidR="00565BC3" w:rsidRDefault="00565BC3" w:rsidP="00565BC3">
      <w:pPr>
        <w:spacing w:before="120"/>
        <w:ind w:firstLine="284"/>
        <w:jc w:val="both"/>
        <w:rPr>
          <w:szCs w:val="28"/>
        </w:rPr>
      </w:pPr>
      <w:r>
        <w:rPr>
          <w:szCs w:val="28"/>
        </w:rPr>
        <w:t xml:space="preserve">- </w:t>
      </w:r>
      <w:r>
        <w:rPr>
          <w:iCs/>
          <w:szCs w:val="28"/>
        </w:rPr>
        <w:t>Học sinh vận dụng độ phòng thêm</w:t>
      </w:r>
      <w:r>
        <w:rPr>
          <w:szCs w:val="28"/>
        </w:rPr>
        <w:t xml:space="preserve">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lastRenderedPageBreak/>
        <w:t>2. Nội dung chương:</w:t>
      </w:r>
    </w:p>
    <w:p w:rsidR="00565BC3" w:rsidRDefault="00565BC3" w:rsidP="00565BC3">
      <w:pPr>
        <w:tabs>
          <w:tab w:val="right" w:leader="dot" w:pos="3331"/>
        </w:tabs>
        <w:spacing w:before="120"/>
        <w:rPr>
          <w:szCs w:val="28"/>
        </w:rPr>
      </w:pPr>
      <w:r>
        <w:rPr>
          <w:szCs w:val="28"/>
        </w:rPr>
        <w:t xml:space="preserve">    2.1. Độ phồng thêm vào:</w:t>
      </w:r>
    </w:p>
    <w:p w:rsidR="00565BC3" w:rsidRDefault="00565BC3" w:rsidP="00565BC3">
      <w:pPr>
        <w:tabs>
          <w:tab w:val="right" w:leader="dot" w:pos="3331"/>
        </w:tabs>
        <w:spacing w:before="120"/>
        <w:rPr>
          <w:szCs w:val="28"/>
        </w:rPr>
      </w:pPr>
      <w:r>
        <w:rPr>
          <w:szCs w:val="28"/>
        </w:rPr>
        <w:t xml:space="preserve">    2.2. Nếp gấp nhỏ- nếp gấp lớn:</w:t>
      </w:r>
    </w:p>
    <w:p w:rsidR="00565BC3" w:rsidRDefault="00565BC3" w:rsidP="00565BC3">
      <w:pPr>
        <w:tabs>
          <w:tab w:val="left" w:pos="5670"/>
        </w:tabs>
        <w:spacing w:before="120"/>
        <w:jc w:val="both"/>
        <w:rPr>
          <w:iCs/>
          <w:szCs w:val="28"/>
        </w:rPr>
      </w:pPr>
      <w:r>
        <w:rPr>
          <w:b/>
          <w:szCs w:val="28"/>
        </w:rPr>
        <w:t>Chương 5: Tạo độ ôm</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tạo độ ôm.</w:t>
      </w:r>
    </w:p>
    <w:p w:rsidR="00565BC3" w:rsidRDefault="00565BC3" w:rsidP="00565BC3">
      <w:pPr>
        <w:spacing w:before="120"/>
        <w:ind w:firstLine="284"/>
        <w:jc w:val="both"/>
        <w:rPr>
          <w:szCs w:val="28"/>
        </w:rPr>
      </w:pPr>
      <w:r>
        <w:rPr>
          <w:szCs w:val="28"/>
        </w:rPr>
        <w:t xml:space="preserve">- </w:t>
      </w:r>
      <w:r>
        <w:rPr>
          <w:iCs/>
          <w:szCs w:val="28"/>
        </w:rPr>
        <w:t xml:space="preserve">Học sinh vận dụng tạo độ ôm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Tạo độ ôm:</w:t>
      </w:r>
    </w:p>
    <w:p w:rsidR="00565BC3" w:rsidRDefault="00565BC3" w:rsidP="00565BC3">
      <w:pPr>
        <w:tabs>
          <w:tab w:val="right" w:leader="dot" w:pos="3331"/>
        </w:tabs>
        <w:spacing w:before="120"/>
        <w:rPr>
          <w:szCs w:val="28"/>
        </w:rPr>
      </w:pPr>
      <w:r>
        <w:rPr>
          <w:szCs w:val="28"/>
        </w:rPr>
        <w:t xml:space="preserve">    2.2. Các mẫu hướng dẫn tạo độ ôm:</w:t>
      </w:r>
    </w:p>
    <w:p w:rsidR="00565BC3" w:rsidRDefault="00565BC3" w:rsidP="00565BC3">
      <w:pPr>
        <w:tabs>
          <w:tab w:val="right" w:leader="dot" w:pos="3331"/>
        </w:tabs>
        <w:spacing w:before="120"/>
        <w:rPr>
          <w:szCs w:val="28"/>
        </w:rPr>
      </w:pPr>
      <w:r>
        <w:rPr>
          <w:szCs w:val="28"/>
        </w:rPr>
        <w:t xml:space="preserve">    2.3. Kiểu hoàng đế cổ điển:</w:t>
      </w:r>
    </w:p>
    <w:p w:rsidR="00565BC3" w:rsidRDefault="00565BC3" w:rsidP="00565BC3">
      <w:pPr>
        <w:tabs>
          <w:tab w:val="right" w:leader="dot" w:pos="3331"/>
        </w:tabs>
        <w:spacing w:before="120"/>
        <w:rPr>
          <w:szCs w:val="28"/>
        </w:rPr>
      </w:pPr>
      <w:r>
        <w:rPr>
          <w:szCs w:val="28"/>
        </w:rPr>
        <w:t xml:space="preserve">    2.4. Kiểu áo có thân phủ chồng:</w:t>
      </w:r>
    </w:p>
    <w:p w:rsidR="00565BC3" w:rsidRDefault="00565BC3" w:rsidP="00565BC3">
      <w:pPr>
        <w:tabs>
          <w:tab w:val="right" w:leader="dot" w:pos="3331"/>
        </w:tabs>
        <w:spacing w:before="120"/>
        <w:rPr>
          <w:szCs w:val="28"/>
        </w:rPr>
      </w:pPr>
      <w:r>
        <w:rPr>
          <w:szCs w:val="28"/>
        </w:rPr>
        <w:t xml:space="preserve">    2.5. Kiểu không vai:</w:t>
      </w:r>
    </w:p>
    <w:p w:rsidR="00565BC3" w:rsidRDefault="00565BC3" w:rsidP="00565BC3">
      <w:pPr>
        <w:tabs>
          <w:tab w:val="right" w:leader="dot" w:pos="3331"/>
        </w:tabs>
        <w:spacing w:before="120"/>
        <w:rPr>
          <w:szCs w:val="28"/>
        </w:rPr>
      </w:pPr>
      <w:r>
        <w:rPr>
          <w:szCs w:val="28"/>
        </w:rPr>
        <w:t xml:space="preserve">    2.6. Kiểu buộc dây ở cổ:</w:t>
      </w:r>
    </w:p>
    <w:p w:rsidR="00565BC3" w:rsidRDefault="00565BC3" w:rsidP="00565BC3">
      <w:pPr>
        <w:tabs>
          <w:tab w:val="left" w:pos="5670"/>
        </w:tabs>
        <w:spacing w:before="120"/>
        <w:jc w:val="both"/>
        <w:rPr>
          <w:iCs/>
          <w:szCs w:val="28"/>
        </w:rPr>
      </w:pPr>
      <w:r>
        <w:rPr>
          <w:b/>
          <w:szCs w:val="28"/>
        </w:rPr>
        <w:t xml:space="preserve">Chương 6: Dợn sóng                                         </w:t>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về dợn sóng.</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w:t>
      </w:r>
      <w:r>
        <w:rPr>
          <w:iCs/>
          <w:szCs w:val="28"/>
        </w:rPr>
        <w:t xml:space="preserve">tạo dợn sóng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Cổ dợn song:</w:t>
      </w:r>
    </w:p>
    <w:p w:rsidR="00565BC3" w:rsidRDefault="00565BC3" w:rsidP="00565BC3">
      <w:pPr>
        <w:tabs>
          <w:tab w:val="right" w:leader="dot" w:pos="3331"/>
        </w:tabs>
        <w:spacing w:before="120"/>
        <w:rPr>
          <w:szCs w:val="28"/>
        </w:rPr>
      </w:pPr>
      <w:r>
        <w:rPr>
          <w:szCs w:val="28"/>
        </w:rPr>
        <w:t xml:space="preserve">    2.2. Dợn sóng thân sau:</w:t>
      </w:r>
    </w:p>
    <w:p w:rsidR="00565BC3" w:rsidRDefault="00565BC3" w:rsidP="00565BC3">
      <w:pPr>
        <w:tabs>
          <w:tab w:val="right" w:leader="dot" w:pos="3331"/>
        </w:tabs>
        <w:spacing w:before="120"/>
        <w:rPr>
          <w:szCs w:val="28"/>
        </w:rPr>
      </w:pPr>
      <w:r>
        <w:rPr>
          <w:szCs w:val="28"/>
        </w:rPr>
        <w:t xml:space="preserve">    2.3. Dợn sóng vòng nách:</w:t>
      </w:r>
    </w:p>
    <w:p w:rsidR="00565BC3" w:rsidRPr="008B4798" w:rsidRDefault="00565BC3" w:rsidP="00565BC3">
      <w:pPr>
        <w:tabs>
          <w:tab w:val="right" w:leader="dot" w:pos="3331"/>
        </w:tabs>
        <w:spacing w:before="120"/>
        <w:rPr>
          <w:szCs w:val="28"/>
          <w:lang w:val="fr-FR"/>
        </w:rPr>
      </w:pPr>
      <w:r>
        <w:rPr>
          <w:szCs w:val="28"/>
        </w:rPr>
        <w:t xml:space="preserve">    </w:t>
      </w:r>
      <w:r w:rsidRPr="008B4798">
        <w:rPr>
          <w:szCs w:val="28"/>
          <w:lang w:val="fr-FR"/>
        </w:rPr>
        <w:t>2.4. Xếp pli  dợn song:</w:t>
      </w:r>
    </w:p>
    <w:p w:rsidR="00565BC3" w:rsidRDefault="00565BC3" w:rsidP="00565BC3">
      <w:pPr>
        <w:tabs>
          <w:tab w:val="right" w:leader="dot" w:pos="3331"/>
        </w:tabs>
        <w:spacing w:before="120"/>
        <w:rPr>
          <w:szCs w:val="28"/>
        </w:rPr>
      </w:pPr>
      <w:r w:rsidRPr="008B4798">
        <w:rPr>
          <w:szCs w:val="28"/>
          <w:lang w:val="fr-FR"/>
        </w:rPr>
        <w:t xml:space="preserve">   2. 5. Phần dợn song rời:</w:t>
      </w:r>
    </w:p>
    <w:p w:rsidR="00565BC3" w:rsidRDefault="00565BC3" w:rsidP="00565BC3">
      <w:pPr>
        <w:spacing w:before="120"/>
        <w:jc w:val="both"/>
        <w:rPr>
          <w:b/>
          <w:szCs w:val="28"/>
        </w:rPr>
      </w:pPr>
      <w:r>
        <w:rPr>
          <w:b/>
          <w:szCs w:val="28"/>
        </w:rPr>
        <w:t>IV. Điều kiện thực hiện:</w:t>
      </w:r>
    </w:p>
    <w:p w:rsidR="00565BC3" w:rsidRDefault="00565BC3" w:rsidP="00565BC3">
      <w:pPr>
        <w:spacing w:before="120"/>
        <w:ind w:firstLine="426"/>
        <w:jc w:val="both"/>
        <w:outlineLvl w:val="0"/>
        <w:rPr>
          <w:szCs w:val="28"/>
        </w:rPr>
      </w:pPr>
      <w:r>
        <w:rPr>
          <w:szCs w:val="28"/>
        </w:rPr>
        <w:t>1. Phòng học chuyên môn hóa/nhà xưởng: Xưởng rập.</w:t>
      </w:r>
    </w:p>
    <w:p w:rsidR="00565BC3" w:rsidRDefault="00565BC3" w:rsidP="00565BC3">
      <w:pPr>
        <w:spacing w:before="120"/>
        <w:ind w:firstLine="426"/>
        <w:jc w:val="both"/>
        <w:outlineLvl w:val="0"/>
        <w:rPr>
          <w:szCs w:val="28"/>
        </w:rPr>
      </w:pPr>
      <w:r>
        <w:rPr>
          <w:szCs w:val="28"/>
        </w:rPr>
        <w:t xml:space="preserve">2. Trang thiết bị máy móc: </w:t>
      </w:r>
    </w:p>
    <w:p w:rsidR="00565BC3" w:rsidRDefault="00565BC3" w:rsidP="00565BC3">
      <w:pPr>
        <w:spacing w:before="120"/>
        <w:ind w:firstLine="426"/>
        <w:jc w:val="both"/>
        <w:outlineLvl w:val="0"/>
        <w:rPr>
          <w:szCs w:val="28"/>
        </w:rPr>
      </w:pPr>
      <w:r>
        <w:rPr>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szCs w:val="28"/>
        </w:rPr>
      </w:pPr>
      <w:r>
        <w:rPr>
          <w:szCs w:val="28"/>
        </w:rPr>
        <w:t>4. Các điều kiện khác:</w:t>
      </w:r>
    </w:p>
    <w:p w:rsidR="00565BC3" w:rsidRDefault="00565BC3" w:rsidP="00565BC3">
      <w:pPr>
        <w:spacing w:before="120"/>
        <w:jc w:val="both"/>
        <w:rPr>
          <w:b/>
          <w:szCs w:val="28"/>
        </w:rPr>
      </w:pPr>
      <w:r>
        <w:rPr>
          <w:b/>
          <w:szCs w:val="28"/>
        </w:rPr>
        <w:t xml:space="preserve">V. Nội dung và phương pháp, đánh giá: </w:t>
      </w:r>
    </w:p>
    <w:p w:rsidR="00565BC3" w:rsidRDefault="00565BC3" w:rsidP="00565BC3">
      <w:pPr>
        <w:spacing w:before="120"/>
        <w:ind w:firstLine="340"/>
        <w:jc w:val="both"/>
        <w:outlineLvl w:val="0"/>
        <w:rPr>
          <w:szCs w:val="28"/>
        </w:rPr>
      </w:pPr>
      <w:r>
        <w:rPr>
          <w:szCs w:val="28"/>
        </w:rPr>
        <w:t>1. Nội dung: Đánh giá</w:t>
      </w:r>
    </w:p>
    <w:p w:rsidR="00565BC3" w:rsidRDefault="00565BC3" w:rsidP="00565BC3">
      <w:pPr>
        <w:spacing w:before="120"/>
        <w:ind w:firstLine="624"/>
        <w:jc w:val="both"/>
        <w:rPr>
          <w:szCs w:val="28"/>
        </w:rPr>
      </w:pPr>
      <w:r>
        <w:rPr>
          <w:szCs w:val="28"/>
        </w:rPr>
        <w:t xml:space="preserve">- Kiến thức: </w:t>
      </w:r>
    </w:p>
    <w:p w:rsidR="00565BC3" w:rsidRDefault="00565BC3" w:rsidP="00565BC3">
      <w:pPr>
        <w:spacing w:before="120"/>
        <w:ind w:left="619"/>
        <w:jc w:val="both"/>
        <w:rPr>
          <w:szCs w:val="28"/>
        </w:rPr>
      </w:pPr>
      <w:r>
        <w:rPr>
          <w:szCs w:val="28"/>
        </w:rPr>
        <w:t>+ Phương pháp thiết kế tạo mẫu thời trang</w:t>
      </w:r>
    </w:p>
    <w:p w:rsidR="00565BC3" w:rsidRDefault="00565BC3" w:rsidP="00565BC3">
      <w:pPr>
        <w:spacing w:before="120"/>
        <w:ind w:left="619"/>
        <w:jc w:val="both"/>
        <w:rPr>
          <w:szCs w:val="28"/>
        </w:rPr>
      </w:pPr>
      <w:r>
        <w:rPr>
          <w:szCs w:val="28"/>
        </w:rPr>
        <w:t>+ Điểm lý thuyết được ghi vào bảng điểm tổng kết kết thúc môn.</w:t>
      </w:r>
    </w:p>
    <w:p w:rsidR="00565BC3" w:rsidRDefault="00565BC3" w:rsidP="00565BC3">
      <w:pPr>
        <w:spacing w:before="120"/>
        <w:ind w:firstLine="624"/>
        <w:jc w:val="both"/>
        <w:rPr>
          <w:szCs w:val="28"/>
        </w:rPr>
      </w:pPr>
      <w:r>
        <w:rPr>
          <w:szCs w:val="28"/>
        </w:rPr>
        <w:t>- Kỹ năng:</w:t>
      </w:r>
    </w:p>
    <w:p w:rsidR="00565BC3" w:rsidRDefault="00565BC3" w:rsidP="00565BC3">
      <w:pPr>
        <w:tabs>
          <w:tab w:val="left" w:pos="1064"/>
        </w:tabs>
        <w:spacing w:before="120"/>
        <w:ind w:left="624"/>
        <w:jc w:val="both"/>
        <w:rPr>
          <w:szCs w:val="28"/>
        </w:rPr>
      </w:pPr>
      <w:r>
        <w:rPr>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szCs w:val="28"/>
        </w:rPr>
      </w:pPr>
      <w:r>
        <w:rPr>
          <w:szCs w:val="28"/>
        </w:rPr>
        <w:t>+ Vẽ đường nét thiết kế các chi tiết của áo, váy, áo đầm.</w:t>
      </w:r>
    </w:p>
    <w:p w:rsidR="00565BC3" w:rsidRDefault="00565BC3" w:rsidP="00565BC3">
      <w:pPr>
        <w:tabs>
          <w:tab w:val="left" w:pos="1064"/>
        </w:tabs>
        <w:spacing w:before="120"/>
        <w:ind w:left="624"/>
        <w:jc w:val="both"/>
        <w:rPr>
          <w:szCs w:val="28"/>
        </w:rPr>
      </w:pPr>
      <w:r>
        <w:rPr>
          <w:szCs w:val="28"/>
        </w:rPr>
        <w:t xml:space="preserve">+ Điểm </w:t>
      </w:r>
      <w:r>
        <w:rPr>
          <w:iCs/>
          <w:szCs w:val="28"/>
        </w:rPr>
        <w:t xml:space="preserve">thực hành </w:t>
      </w:r>
      <w:r>
        <w:rPr>
          <w:szCs w:val="28"/>
        </w:rPr>
        <w:t>được ghi vào bảng điểm tổng kết kết thúc môn.</w:t>
      </w:r>
    </w:p>
    <w:p w:rsidR="00565BC3" w:rsidRDefault="00565BC3" w:rsidP="00565BC3">
      <w:pPr>
        <w:spacing w:before="120"/>
        <w:ind w:firstLine="624"/>
        <w:jc w:val="both"/>
        <w:rPr>
          <w:szCs w:val="28"/>
        </w:rPr>
      </w:pPr>
      <w:r>
        <w:rPr>
          <w:szCs w:val="28"/>
        </w:rPr>
        <w:t>- Năng lực tự chủ và trách nhiệm:</w:t>
      </w:r>
    </w:p>
    <w:p w:rsidR="00565BC3" w:rsidRDefault="00565BC3" w:rsidP="00565BC3">
      <w:pPr>
        <w:tabs>
          <w:tab w:val="left" w:pos="1064"/>
        </w:tabs>
        <w:spacing w:before="120"/>
        <w:ind w:left="619"/>
        <w:jc w:val="both"/>
        <w:rPr>
          <w:szCs w:val="28"/>
        </w:rPr>
      </w:pPr>
      <w:r>
        <w:rPr>
          <w:szCs w:val="28"/>
        </w:rPr>
        <w:t>+ Có ý thức tự giác, tính kỷ luật, tinh thần trách nhiệm trong học tập;</w:t>
      </w:r>
    </w:p>
    <w:p w:rsidR="00565BC3" w:rsidRDefault="00565BC3" w:rsidP="00565BC3">
      <w:pPr>
        <w:tabs>
          <w:tab w:val="left" w:pos="1064"/>
        </w:tabs>
        <w:spacing w:before="120"/>
        <w:ind w:left="624"/>
        <w:jc w:val="both"/>
        <w:rPr>
          <w:szCs w:val="28"/>
        </w:rPr>
      </w:pPr>
      <w:r>
        <w:rPr>
          <w:szCs w:val="28"/>
        </w:rPr>
        <w:t>+ Rèn luyện tính kiên trì, cẩn thận, tỉ mỉ, chính xác, tiết kiệm nguyên vật liệu.</w:t>
      </w:r>
    </w:p>
    <w:p w:rsidR="00565BC3" w:rsidRDefault="00565BC3" w:rsidP="00565BC3">
      <w:pPr>
        <w:spacing w:before="120"/>
        <w:ind w:firstLine="340"/>
        <w:jc w:val="both"/>
        <w:outlineLvl w:val="0"/>
        <w:rPr>
          <w:szCs w:val="28"/>
        </w:rPr>
      </w:pPr>
      <w:r>
        <w:rPr>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szCs w:val="28"/>
        </w:rPr>
      </w:pPr>
      <w:r>
        <w:rPr>
          <w:szCs w:val="28"/>
        </w:rPr>
        <w:t xml:space="preserve">Thực hành: Sử dụng các dạng bài tập về vẽ thiết kế tỷ lệ 1:1 và cắt trên bìa, trên vải tỷ lệ 1:1 các chi tiết của áo, váy, áo đầm </w:t>
      </w:r>
      <w:r>
        <w:rPr>
          <w:iCs/>
          <w:szCs w:val="28"/>
        </w:rPr>
        <w:t>trong chương trình đã học.</w:t>
      </w:r>
    </w:p>
    <w:p w:rsidR="00565BC3" w:rsidRDefault="00565BC3" w:rsidP="00565BC3">
      <w:pPr>
        <w:spacing w:before="120"/>
        <w:jc w:val="both"/>
        <w:rPr>
          <w:b/>
          <w:szCs w:val="28"/>
        </w:rPr>
      </w:pPr>
      <w:r>
        <w:rPr>
          <w:b/>
          <w:szCs w:val="28"/>
        </w:rPr>
        <w:t>VI. Hướng dẫn thực hiện:</w:t>
      </w:r>
    </w:p>
    <w:p w:rsidR="00565BC3" w:rsidRDefault="00565BC3" w:rsidP="00565BC3">
      <w:pPr>
        <w:keepNext/>
        <w:keepLines/>
        <w:spacing w:before="120"/>
        <w:ind w:firstLine="426"/>
        <w:jc w:val="both"/>
        <w:outlineLvl w:val="0"/>
        <w:rPr>
          <w:szCs w:val="28"/>
        </w:rPr>
      </w:pPr>
      <w:r>
        <w:rPr>
          <w:szCs w:val="28"/>
        </w:rPr>
        <w:t xml:space="preserve">1. Phạm vi áp dụng: </w:t>
      </w:r>
      <w:r>
        <w:rPr>
          <w:iCs/>
          <w:szCs w:val="28"/>
        </w:rPr>
        <w:t>Chương</w:t>
      </w:r>
      <w:r>
        <w:rPr>
          <w:szCs w:val="28"/>
        </w:rPr>
        <w:t xml:space="preserve"> trình học phần Thiết kế tạo mẫu sử dụng để giảng dạy trình độ Trung cấp ngành Công nghệ may.</w:t>
      </w:r>
    </w:p>
    <w:p w:rsidR="00565BC3" w:rsidRDefault="00565BC3" w:rsidP="00565BC3">
      <w:pPr>
        <w:spacing w:before="120"/>
        <w:ind w:firstLine="426"/>
        <w:jc w:val="both"/>
        <w:outlineLvl w:val="0"/>
        <w:rPr>
          <w:szCs w:val="28"/>
        </w:rPr>
      </w:pPr>
      <w:r>
        <w:rPr>
          <w:szCs w:val="28"/>
        </w:rPr>
        <w:t>2. Hướng dẫn về phương pháp giảng dạy, học tập:</w:t>
      </w:r>
    </w:p>
    <w:p w:rsidR="00565BC3" w:rsidRDefault="00565BC3" w:rsidP="00565BC3">
      <w:pPr>
        <w:spacing w:before="120"/>
        <w:ind w:firstLine="709"/>
        <w:jc w:val="both"/>
        <w:outlineLvl w:val="0"/>
        <w:rPr>
          <w:szCs w:val="28"/>
        </w:rPr>
      </w:pPr>
      <w:r>
        <w:rPr>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szCs w:val="28"/>
        </w:rPr>
      </w:pPr>
      <w:r>
        <w:rPr>
          <w:iCs/>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szCs w:val="28"/>
        </w:rPr>
      </w:pPr>
      <w:r>
        <w:rPr>
          <w:iCs/>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szCs w:val="28"/>
        </w:rPr>
      </w:pPr>
      <w:r>
        <w:rPr>
          <w:iCs/>
          <w:szCs w:val="28"/>
        </w:rPr>
        <w:lastRenderedPageBreak/>
        <w:t>+ Giảng dạy lý thuyết cần có sản phẩm mẫu để học sinh quan sát đặc điểm kiểu dáng sản phẩm;</w:t>
      </w:r>
    </w:p>
    <w:p w:rsidR="00565BC3" w:rsidRDefault="00565BC3" w:rsidP="00565BC3">
      <w:pPr>
        <w:tabs>
          <w:tab w:val="left" w:pos="252"/>
          <w:tab w:val="left" w:pos="640"/>
          <w:tab w:val="left" w:pos="780"/>
        </w:tabs>
        <w:spacing w:before="120"/>
        <w:ind w:left="810"/>
        <w:jc w:val="both"/>
        <w:rPr>
          <w:szCs w:val="28"/>
        </w:rPr>
      </w:pPr>
      <w:r>
        <w:rPr>
          <w:iCs/>
          <w:szCs w:val="28"/>
        </w:rPr>
        <w:t>+ Kiểm tra các bài tập về nhà, hướng dẫn và sửa các lỗi vẽ thiết kế sai tại lớp cho học sinh.</w:t>
      </w:r>
    </w:p>
    <w:p w:rsidR="00565BC3" w:rsidRDefault="00565BC3" w:rsidP="00565BC3">
      <w:pPr>
        <w:tabs>
          <w:tab w:val="left" w:pos="3143"/>
        </w:tabs>
        <w:spacing w:before="120"/>
        <w:ind w:firstLine="706"/>
        <w:jc w:val="both"/>
        <w:outlineLvl w:val="0"/>
        <w:rPr>
          <w:szCs w:val="28"/>
        </w:rPr>
      </w:pPr>
      <w:r>
        <w:rPr>
          <w:szCs w:val="28"/>
        </w:rPr>
        <w:t>- Đối với người học:</w:t>
      </w:r>
      <w:r>
        <w:rPr>
          <w:szCs w:val="28"/>
        </w:rPr>
        <w:tab/>
      </w:r>
    </w:p>
    <w:p w:rsidR="00565BC3" w:rsidRDefault="00565BC3" w:rsidP="00565BC3">
      <w:pPr>
        <w:tabs>
          <w:tab w:val="left" w:pos="3143"/>
        </w:tabs>
        <w:spacing w:before="120"/>
        <w:ind w:firstLine="706"/>
        <w:jc w:val="both"/>
        <w:outlineLvl w:val="0"/>
        <w:rPr>
          <w:szCs w:val="28"/>
        </w:rPr>
      </w:pPr>
      <w:r>
        <w:rPr>
          <w:szCs w:val="28"/>
        </w:rPr>
        <w:t xml:space="preserve">  + Nghiên cứu tài liệu trước khi lên lớp. </w:t>
      </w:r>
    </w:p>
    <w:p w:rsidR="00565BC3" w:rsidRDefault="00565BC3" w:rsidP="00565BC3">
      <w:pPr>
        <w:tabs>
          <w:tab w:val="left" w:pos="3143"/>
        </w:tabs>
        <w:spacing w:before="120"/>
        <w:ind w:firstLine="706"/>
        <w:jc w:val="both"/>
        <w:outlineLvl w:val="0"/>
        <w:rPr>
          <w:szCs w:val="28"/>
        </w:rPr>
      </w:pPr>
      <w:r>
        <w:rPr>
          <w:szCs w:val="28"/>
        </w:rPr>
        <w:t xml:space="preserve">  + Hoàn thành bài tập giảng viên giao.</w:t>
      </w:r>
    </w:p>
    <w:p w:rsidR="00565BC3" w:rsidRDefault="00565BC3" w:rsidP="00565BC3">
      <w:pPr>
        <w:spacing w:before="120"/>
        <w:ind w:firstLine="426"/>
        <w:jc w:val="both"/>
        <w:outlineLvl w:val="0"/>
        <w:rPr>
          <w:szCs w:val="28"/>
        </w:rPr>
      </w:pPr>
      <w:r>
        <w:rPr>
          <w:szCs w:val="28"/>
        </w:rPr>
        <w:t>3. Những trọng tâm cần chú ý:</w:t>
      </w:r>
    </w:p>
    <w:p w:rsidR="00565BC3" w:rsidRDefault="00565BC3" w:rsidP="00565BC3">
      <w:pPr>
        <w:spacing w:before="120"/>
        <w:ind w:firstLine="426"/>
        <w:jc w:val="both"/>
        <w:outlineLvl w:val="0"/>
        <w:rPr>
          <w:szCs w:val="28"/>
        </w:rPr>
      </w:pPr>
      <w:r>
        <w:rPr>
          <w:szCs w:val="28"/>
        </w:rPr>
        <w:t>+ Chương 1:  Thao tác Pen</w:t>
      </w:r>
    </w:p>
    <w:p w:rsidR="00565BC3" w:rsidRDefault="00565BC3" w:rsidP="00565BC3">
      <w:pPr>
        <w:spacing w:before="120"/>
        <w:ind w:firstLine="426"/>
        <w:jc w:val="both"/>
        <w:outlineLvl w:val="0"/>
        <w:rPr>
          <w:szCs w:val="28"/>
        </w:rPr>
      </w:pPr>
      <w:r>
        <w:rPr>
          <w:szCs w:val="28"/>
        </w:rPr>
        <w:t>+ Chương 2: Li sống, sếp pli, xòe và dún</w:t>
      </w:r>
    </w:p>
    <w:p w:rsidR="00565BC3" w:rsidRDefault="00565BC3" w:rsidP="00565BC3">
      <w:pPr>
        <w:spacing w:before="120"/>
        <w:ind w:firstLine="426"/>
        <w:jc w:val="both"/>
        <w:outlineLvl w:val="0"/>
        <w:rPr>
          <w:szCs w:val="28"/>
        </w:rPr>
      </w:pPr>
      <w:r>
        <w:rPr>
          <w:szCs w:val="28"/>
        </w:rPr>
        <w:t>4. Tài liệu tham khảo:</w:t>
      </w:r>
    </w:p>
    <w:p w:rsidR="00565BC3" w:rsidRDefault="00565BC3" w:rsidP="00565BC3">
      <w:pPr>
        <w:spacing w:before="120"/>
        <w:ind w:firstLine="426"/>
        <w:jc w:val="both"/>
        <w:outlineLvl w:val="0"/>
        <w:rPr>
          <w:szCs w:val="28"/>
        </w:rPr>
      </w:pPr>
      <w:r>
        <w:rPr>
          <w:szCs w:val="28"/>
        </w:rPr>
        <w:t xml:space="preserve">[1] Nguyễn Thị Hường, </w:t>
      </w:r>
      <w:r>
        <w:rPr>
          <w:i/>
          <w:szCs w:val="28"/>
        </w:rPr>
        <w:t>Kỹ thuật thiếtt kế trang phục</w:t>
      </w:r>
      <w:r>
        <w:rPr>
          <w:szCs w:val="28"/>
        </w:rPr>
        <w:t>, Đại học Quốc Gia TP. Hồ Chí Minh, 2003.</w:t>
      </w:r>
    </w:p>
    <w:p w:rsidR="00565BC3" w:rsidRDefault="00565BC3" w:rsidP="00565BC3">
      <w:pPr>
        <w:spacing w:before="120"/>
        <w:ind w:left="280"/>
        <w:jc w:val="both"/>
        <w:rPr>
          <w:szCs w:val="28"/>
        </w:rPr>
      </w:pPr>
      <w:r>
        <w:rPr>
          <w:szCs w:val="28"/>
        </w:rPr>
        <w:t xml:space="preserve">  [2]. ThS.. Lâm Thị Phương Thùy, </w:t>
      </w:r>
      <w:r>
        <w:rPr>
          <w:i/>
          <w:szCs w:val="28"/>
        </w:rPr>
        <w:t>Giáo trình thiết kế trang phục 1</w:t>
      </w:r>
      <w:r>
        <w:rPr>
          <w:szCs w:val="28"/>
        </w:rPr>
        <w:t>, Trường CĐKT Lý Tự Trọng, 2011.</w:t>
      </w:r>
    </w:p>
    <w:p w:rsidR="00565BC3" w:rsidRDefault="00565BC3" w:rsidP="00565BC3">
      <w:pPr>
        <w:spacing w:before="120"/>
        <w:ind w:firstLine="426"/>
        <w:jc w:val="both"/>
        <w:outlineLvl w:val="0"/>
        <w:rPr>
          <w:szCs w:val="28"/>
        </w:rPr>
      </w:pPr>
      <w:r>
        <w:rPr>
          <w:szCs w:val="28"/>
        </w:rPr>
        <w:t xml:space="preserve">[3] Nguyễn Thị Mộng Hiền, </w:t>
      </w:r>
      <w:r>
        <w:rPr>
          <w:i/>
          <w:szCs w:val="28"/>
        </w:rPr>
        <w:t>Thiết kế trang phục trên mannequin</w:t>
      </w:r>
      <w:r>
        <w:rPr>
          <w:szCs w:val="28"/>
        </w:rPr>
        <w:t>, Đại học Quốc Gia TP. Hồ Chí Minh,2015.</w:t>
      </w:r>
    </w:p>
    <w:p w:rsidR="00565BC3" w:rsidRDefault="00565BC3" w:rsidP="00565BC3">
      <w:pPr>
        <w:spacing w:before="120"/>
        <w:ind w:firstLine="426"/>
        <w:rPr>
          <w:szCs w:val="28"/>
        </w:rPr>
      </w:pPr>
      <w:r>
        <w:rPr>
          <w:szCs w:val="28"/>
        </w:rPr>
        <w:t>5. Ghi chú và giải thích (nếu có):</w:t>
      </w:r>
    </w:p>
    <w:p w:rsidR="00565BC3" w:rsidRDefault="00565BC3" w:rsidP="00565BC3">
      <w:pPr>
        <w:tabs>
          <w:tab w:val="center" w:pos="6804"/>
        </w:tabs>
        <w:spacing w:before="120"/>
        <w:jc w:val="both"/>
        <w:rPr>
          <w:i/>
          <w:iCs/>
          <w:szCs w:val="28"/>
        </w:rPr>
      </w:pPr>
      <w:r>
        <w:rPr>
          <w:i/>
          <w:iCs/>
          <w:szCs w:val="28"/>
        </w:rPr>
        <w:t xml:space="preserve">                                               Thành phố Hồ Chí Minh, ngày       tháng       năm 2019</w:t>
      </w:r>
    </w:p>
    <w:p w:rsidR="00565BC3" w:rsidRDefault="00565BC3" w:rsidP="00565BC3">
      <w:pPr>
        <w:tabs>
          <w:tab w:val="center" w:pos="6804"/>
        </w:tabs>
        <w:spacing w:before="120"/>
        <w:jc w:val="both"/>
        <w:rPr>
          <w:b/>
          <w:iCs/>
          <w:szCs w:val="28"/>
        </w:rPr>
      </w:pPr>
      <w:r>
        <w:rPr>
          <w:i/>
          <w:iCs/>
          <w:szCs w:val="28"/>
        </w:rPr>
        <w:tab/>
      </w:r>
      <w:r>
        <w:rPr>
          <w:b/>
          <w:iCs/>
          <w:szCs w:val="28"/>
        </w:rPr>
        <w:t>TRƯỞNG KHOA</w:t>
      </w:r>
    </w:p>
    <w:p w:rsidR="00565BC3" w:rsidRDefault="00565BC3" w:rsidP="00565BC3">
      <w:pPr>
        <w:spacing w:before="120"/>
        <w:rPr>
          <w:color w:val="000000"/>
          <w:sz w:val="25"/>
          <w:szCs w:val="25"/>
        </w:rPr>
      </w:pPr>
    </w:p>
    <w:p w:rsidR="00565BC3" w:rsidRDefault="00565BC3" w:rsidP="00730790">
      <w:pPr>
        <w:spacing w:before="0" w:after="0" w:line="240" w:lineRule="auto"/>
        <w:jc w:val="center"/>
        <w:outlineLvl w:val="0"/>
        <w:rPr>
          <w:rFonts w:eastAsia="Times New Roman"/>
          <w:b/>
          <w:bCs/>
          <w:sz w:val="32"/>
          <w:szCs w:val="32"/>
          <w:lang w:val="pt-BR"/>
        </w:rPr>
      </w:pPr>
    </w:p>
    <w:sectPr w:rsidR="00565BC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B3F" w:rsidRDefault="00B86B3F" w:rsidP="002E5906">
      <w:pPr>
        <w:spacing w:before="0" w:after="0" w:line="240" w:lineRule="auto"/>
      </w:pPr>
      <w:r>
        <w:separator/>
      </w:r>
    </w:p>
  </w:endnote>
  <w:endnote w:type="continuationSeparator" w:id="0">
    <w:p w:rsidR="00B86B3F" w:rsidRDefault="00B86B3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E9C" w:rsidRPr="00B33DD6" w:rsidRDefault="00A93E9C" w:rsidP="004471A7">
    <w:pPr>
      <w:pStyle w:val="Footer"/>
      <w:jc w:val="right"/>
      <w:rPr>
        <w:color w:val="0F243E"/>
        <w:szCs w:val="26"/>
      </w:rPr>
    </w:pPr>
    <w:r>
      <w:fldChar w:fldCharType="begin"/>
    </w:r>
    <w:r>
      <w:instrText xml:space="preserve"> PAGE   \* MERGEFORMAT </w:instrText>
    </w:r>
    <w:r>
      <w:fldChar w:fldCharType="separate"/>
    </w:r>
    <w:r w:rsidR="006B460C">
      <w:rPr>
        <w:noProof/>
      </w:rPr>
      <w:t>125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E9C" w:rsidRDefault="00A93E9C" w:rsidP="0045573B">
    <w:pPr>
      <w:ind w:right="260"/>
    </w:pPr>
    <w:r>
      <w:rPr>
        <w:noProof/>
      </w:rPr>
      <mc:AlternateContent>
        <mc:Choice Requires="wps">
          <w:drawing>
            <wp:anchor distT="0" distB="0" distL="114300" distR="114300" simplePos="0" relativeHeight="251657728" behindDoc="0" locked="0" layoutInCell="1" allowOverlap="1" wp14:anchorId="578A5C91" wp14:editId="720E1D2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93E9C" w:rsidRPr="0045573B" w:rsidRDefault="00A93E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93E9C" w:rsidRPr="0045573B" w:rsidRDefault="00A93E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B3F" w:rsidRDefault="00B86B3F" w:rsidP="002E5906">
      <w:pPr>
        <w:spacing w:before="0" w:after="0" w:line="240" w:lineRule="auto"/>
      </w:pPr>
      <w:r>
        <w:separator/>
      </w:r>
    </w:p>
  </w:footnote>
  <w:footnote w:type="continuationSeparator" w:id="0">
    <w:p w:rsidR="00B86B3F" w:rsidRDefault="00B86B3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multilevel"/>
    <w:tmpl w:val="000000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3"/>
    <w:multiLevelType w:val="multilevel"/>
    <w:tmpl w:val="0000000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5"/>
    <w:multiLevelType w:val="multilevel"/>
    <w:tmpl w:val="00000005"/>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7">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multilevel"/>
    <w:tmpl w:val="0000000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nsid w:val="0000000A"/>
    <w:multiLevelType w:val="multilevel"/>
    <w:tmpl w:val="0000000A"/>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B"/>
    <w:multiLevelType w:val="multilevel"/>
    <w:tmpl w:val="0000000B"/>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1">
    <w:nsid w:val="0000000C"/>
    <w:multiLevelType w:val="multilevel"/>
    <w:tmpl w:val="0000000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0E"/>
    <w:multiLevelType w:val="multilevel"/>
    <w:tmpl w:val="0000000E"/>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0F"/>
    <w:multiLevelType w:val="multilevel"/>
    <w:tmpl w:val="0000000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0000011"/>
    <w:multiLevelType w:val="multilevel"/>
    <w:tmpl w:val="0000001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0000012"/>
    <w:multiLevelType w:val="multilevel"/>
    <w:tmpl w:val="000000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00000014"/>
    <w:multiLevelType w:val="multilevel"/>
    <w:tmpl w:val="0000001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0000017"/>
    <w:multiLevelType w:val="multilevel"/>
    <w:tmpl w:val="00000017"/>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19"/>
    <w:multiLevelType w:val="multilevel"/>
    <w:tmpl w:val="0000001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1A"/>
    <w:multiLevelType w:val="multilevel"/>
    <w:tmpl w:val="0000001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1B"/>
    <w:multiLevelType w:val="multilevel"/>
    <w:tmpl w:val="0000001B"/>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nsid w:val="0000001C"/>
    <w:multiLevelType w:val="multilevel"/>
    <w:tmpl w:val="0000001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0000001D"/>
    <w:multiLevelType w:val="multilevel"/>
    <w:tmpl w:val="0000001D"/>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9">
    <w:nsid w:val="0000001E"/>
    <w:multiLevelType w:val="multilevel"/>
    <w:tmpl w:val="0000001E"/>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1"/>
    <w:multiLevelType w:val="multilevel"/>
    <w:tmpl w:val="00000021"/>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3">
    <w:nsid w:val="00000022"/>
    <w:multiLevelType w:val="multilevel"/>
    <w:tmpl w:val="00000022"/>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nsid w:val="00000023"/>
    <w:multiLevelType w:val="singleLevel"/>
    <w:tmpl w:val="00000023"/>
    <w:lvl w:ilvl="0">
      <w:start w:val="1"/>
      <w:numFmt w:val="decimal"/>
      <w:suff w:val="space"/>
      <w:lvlText w:val="%1."/>
      <w:lvlJc w:val="left"/>
    </w:lvl>
  </w:abstractNum>
  <w:abstractNum w:abstractNumId="35">
    <w:nsid w:val="00000024"/>
    <w:multiLevelType w:val="multilevel"/>
    <w:tmpl w:val="00000024"/>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6">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26"/>
    <w:multiLevelType w:val="multilevel"/>
    <w:tmpl w:val="0000002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27"/>
    <w:multiLevelType w:val="multilevel"/>
    <w:tmpl w:val="000000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29"/>
    <w:multiLevelType w:val="multilevel"/>
    <w:tmpl w:val="0000002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1">
    <w:nsid w:val="0000002B"/>
    <w:multiLevelType w:val="multilevel"/>
    <w:tmpl w:val="000000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0000002C"/>
    <w:multiLevelType w:val="multilevel"/>
    <w:tmpl w:val="0000002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0000002D"/>
    <w:multiLevelType w:val="multilevel"/>
    <w:tmpl w:val="0000002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02E"/>
    <w:multiLevelType w:val="multilevel"/>
    <w:tmpl w:val="0000002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5">
    <w:nsid w:val="0000002F"/>
    <w:multiLevelType w:val="multilevel"/>
    <w:tmpl w:val="0000002F"/>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00000030"/>
    <w:multiLevelType w:val="multilevel"/>
    <w:tmpl w:val="00000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00000031"/>
    <w:multiLevelType w:val="multilevel"/>
    <w:tmpl w:val="00000031"/>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00000032"/>
    <w:multiLevelType w:val="multilevel"/>
    <w:tmpl w:val="0000003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00000033"/>
    <w:multiLevelType w:val="multilevel"/>
    <w:tmpl w:val="0000003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0000035"/>
    <w:multiLevelType w:val="multilevel"/>
    <w:tmpl w:val="00000035"/>
    <w:lvl w:ilvl="0">
      <w:start w:val="27"/>
      <w:numFmt w:val="bullet"/>
      <w:lvlText w:val="-"/>
      <w:lvlJc w:val="left"/>
      <w:pPr>
        <w:ind w:left="1250" w:hanging="360"/>
      </w:pPr>
      <w:rPr>
        <w:rFonts w:ascii="Times New Roman" w:eastAsia="Times New Roman" w:hAnsi="Times New Roman" w:cs="Times New Roman" w:hint="default"/>
      </w:rPr>
    </w:lvl>
    <w:lvl w:ilvl="1">
      <w:start w:val="1"/>
      <w:numFmt w:val="bullet"/>
      <w:lvlText w:val="o"/>
      <w:lvlJc w:val="left"/>
      <w:pPr>
        <w:ind w:left="1970" w:hanging="360"/>
      </w:pPr>
      <w:rPr>
        <w:rFonts w:ascii="Courier New" w:hAnsi="Courier New" w:cs="Courier New" w:hint="default"/>
      </w:rPr>
    </w:lvl>
    <w:lvl w:ilvl="2">
      <w:start w:val="1"/>
      <w:numFmt w:val="bullet"/>
      <w:lvlText w:val=""/>
      <w:lvlJc w:val="left"/>
      <w:pPr>
        <w:ind w:left="2690" w:hanging="360"/>
      </w:pPr>
      <w:rPr>
        <w:rFonts w:ascii="Wingdings" w:hAnsi="Wingdings" w:hint="default"/>
      </w:rPr>
    </w:lvl>
    <w:lvl w:ilvl="3">
      <w:start w:val="1"/>
      <w:numFmt w:val="bullet"/>
      <w:lvlText w:val=""/>
      <w:lvlJc w:val="left"/>
      <w:pPr>
        <w:ind w:left="3410" w:hanging="360"/>
      </w:pPr>
      <w:rPr>
        <w:rFonts w:ascii="Symbol" w:hAnsi="Symbol" w:hint="default"/>
      </w:rPr>
    </w:lvl>
    <w:lvl w:ilvl="4">
      <w:start w:val="1"/>
      <w:numFmt w:val="bullet"/>
      <w:lvlText w:val="o"/>
      <w:lvlJc w:val="left"/>
      <w:pPr>
        <w:ind w:left="4130" w:hanging="360"/>
      </w:pPr>
      <w:rPr>
        <w:rFonts w:ascii="Courier New" w:hAnsi="Courier New" w:cs="Courier New" w:hint="default"/>
      </w:rPr>
    </w:lvl>
    <w:lvl w:ilvl="5">
      <w:start w:val="1"/>
      <w:numFmt w:val="bullet"/>
      <w:lvlText w:val=""/>
      <w:lvlJc w:val="left"/>
      <w:pPr>
        <w:ind w:left="4850" w:hanging="360"/>
      </w:pPr>
      <w:rPr>
        <w:rFonts w:ascii="Wingdings" w:hAnsi="Wingdings" w:hint="default"/>
      </w:rPr>
    </w:lvl>
    <w:lvl w:ilvl="6">
      <w:start w:val="1"/>
      <w:numFmt w:val="bullet"/>
      <w:lvlText w:val=""/>
      <w:lvlJc w:val="left"/>
      <w:pPr>
        <w:ind w:left="5570" w:hanging="360"/>
      </w:pPr>
      <w:rPr>
        <w:rFonts w:ascii="Symbol" w:hAnsi="Symbol" w:hint="default"/>
      </w:rPr>
    </w:lvl>
    <w:lvl w:ilvl="7">
      <w:start w:val="1"/>
      <w:numFmt w:val="bullet"/>
      <w:lvlText w:val="o"/>
      <w:lvlJc w:val="left"/>
      <w:pPr>
        <w:ind w:left="6290" w:hanging="360"/>
      </w:pPr>
      <w:rPr>
        <w:rFonts w:ascii="Courier New" w:hAnsi="Courier New" w:cs="Courier New" w:hint="default"/>
      </w:rPr>
    </w:lvl>
    <w:lvl w:ilvl="8">
      <w:start w:val="1"/>
      <w:numFmt w:val="bullet"/>
      <w:lvlText w:val=""/>
      <w:lvlJc w:val="left"/>
      <w:pPr>
        <w:ind w:left="7010" w:hanging="360"/>
      </w:pPr>
      <w:rPr>
        <w:rFonts w:ascii="Wingdings" w:hAnsi="Wingdings" w:hint="default"/>
      </w:rPr>
    </w:lvl>
  </w:abstractNum>
  <w:abstractNum w:abstractNumId="52">
    <w:nsid w:val="00000036"/>
    <w:multiLevelType w:val="multilevel"/>
    <w:tmpl w:val="0000003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00000038"/>
    <w:multiLevelType w:val="multilevel"/>
    <w:tmpl w:val="0000003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0000003A"/>
    <w:multiLevelType w:val="multilevel"/>
    <w:tmpl w:val="0000003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0000003D"/>
    <w:multiLevelType w:val="multilevel"/>
    <w:tmpl w:val="0000003D"/>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0">
    <w:nsid w:val="0000003E"/>
    <w:multiLevelType w:val="multilevel"/>
    <w:tmpl w:val="0000003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00000040"/>
    <w:multiLevelType w:val="multilevel"/>
    <w:tmpl w:val="00000040"/>
    <w:lvl w:ilvl="0">
      <w:start w:val="27"/>
      <w:numFmt w:val="bullet"/>
      <w:lvlText w:val="+"/>
      <w:lvlJc w:val="left"/>
      <w:pPr>
        <w:ind w:left="862" w:hanging="360"/>
      </w:pPr>
      <w:rPr>
        <w:rFonts w:ascii="Times New Roman" w:eastAsia="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3">
    <w:nsid w:val="00000041"/>
    <w:multiLevelType w:val="multilevel"/>
    <w:tmpl w:val="0000004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00000042"/>
    <w:multiLevelType w:val="multilevel"/>
    <w:tmpl w:val="00000042"/>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65">
    <w:nsid w:val="00000043"/>
    <w:multiLevelType w:val="multilevel"/>
    <w:tmpl w:val="0000004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0000045"/>
    <w:multiLevelType w:val="multilevel"/>
    <w:tmpl w:val="00000045"/>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nsid w:val="00000046"/>
    <w:multiLevelType w:val="multilevel"/>
    <w:tmpl w:val="0000004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9">
    <w:nsid w:val="00000047"/>
    <w:multiLevelType w:val="multilevel"/>
    <w:tmpl w:val="0000004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00000048"/>
    <w:multiLevelType w:val="multilevel"/>
    <w:tmpl w:val="00000048"/>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73">
    <w:nsid w:val="0000004B"/>
    <w:multiLevelType w:val="multilevel"/>
    <w:tmpl w:val="0000004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04C"/>
    <w:multiLevelType w:val="multilevel"/>
    <w:tmpl w:val="0000004C"/>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0000004D"/>
    <w:multiLevelType w:val="multilevel"/>
    <w:tmpl w:val="0000004D"/>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0000004E"/>
    <w:multiLevelType w:val="multilevel"/>
    <w:tmpl w:val="0000004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0000004F"/>
    <w:multiLevelType w:val="multilevel"/>
    <w:tmpl w:val="0000004F"/>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00000050"/>
    <w:multiLevelType w:val="multilevel"/>
    <w:tmpl w:val="0000005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00000051"/>
    <w:multiLevelType w:val="multilevel"/>
    <w:tmpl w:val="0000005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00000052"/>
    <w:multiLevelType w:val="multilevel"/>
    <w:tmpl w:val="00000052"/>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1">
    <w:nsid w:val="00000053"/>
    <w:multiLevelType w:val="multilevel"/>
    <w:tmpl w:val="0000005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00000054"/>
    <w:multiLevelType w:val="multilevel"/>
    <w:tmpl w:val="00000054"/>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83">
    <w:nsid w:val="00000055"/>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00000056"/>
    <w:multiLevelType w:val="multilevel"/>
    <w:tmpl w:val="00000056"/>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00000057"/>
    <w:multiLevelType w:val="multilevel"/>
    <w:tmpl w:val="00000057"/>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6">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00000059"/>
    <w:multiLevelType w:val="multilevel"/>
    <w:tmpl w:val="0000005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0000005A"/>
    <w:multiLevelType w:val="multilevel"/>
    <w:tmpl w:val="0000005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0000005B"/>
    <w:multiLevelType w:val="multilevel"/>
    <w:tmpl w:val="0000005B"/>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0000005C"/>
    <w:multiLevelType w:val="multilevel"/>
    <w:tmpl w:val="0000005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0000005D"/>
    <w:multiLevelType w:val="multilevel"/>
    <w:tmpl w:val="0000005D"/>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2">
    <w:nsid w:val="0000005E"/>
    <w:multiLevelType w:val="multilevel"/>
    <w:tmpl w:val="0000005E"/>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0000005F"/>
    <w:multiLevelType w:val="multilevel"/>
    <w:tmpl w:val="0000005F"/>
    <w:lvl w:ilvl="0">
      <w:start w:val="27"/>
      <w:numFmt w:val="bullet"/>
      <w:lvlText w:val="+"/>
      <w:lvlJc w:val="left"/>
      <w:pPr>
        <w:ind w:left="1572" w:hanging="360"/>
      </w:pPr>
      <w:rPr>
        <w:rFonts w:ascii="Times New Roman" w:eastAsia="Times New Roman"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94">
    <w:nsid w:val="00000060"/>
    <w:multiLevelType w:val="multilevel"/>
    <w:tmpl w:val="00000060"/>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00000061"/>
    <w:multiLevelType w:val="multilevel"/>
    <w:tmpl w:val="00000061"/>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6">
    <w:nsid w:val="00000062"/>
    <w:multiLevelType w:val="multilevel"/>
    <w:tmpl w:val="0000006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0000064"/>
    <w:multiLevelType w:val="multilevel"/>
    <w:tmpl w:val="0000006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00000065"/>
    <w:multiLevelType w:val="multilevel"/>
    <w:tmpl w:val="00000065"/>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nsid w:val="00000066"/>
    <w:multiLevelType w:val="multilevel"/>
    <w:tmpl w:val="00000066"/>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nsid w:val="00000067"/>
    <w:multiLevelType w:val="multilevel"/>
    <w:tmpl w:val="0000006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02">
    <w:nsid w:val="00000068"/>
    <w:multiLevelType w:val="multilevel"/>
    <w:tmpl w:val="000000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0000006A"/>
    <w:multiLevelType w:val="multilevel"/>
    <w:tmpl w:val="0000006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0000006B"/>
    <w:multiLevelType w:val="multilevel"/>
    <w:tmpl w:val="0000006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0000006C"/>
    <w:multiLevelType w:val="multilevel"/>
    <w:tmpl w:val="0000006C"/>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7">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0000006E"/>
    <w:multiLevelType w:val="multilevel"/>
    <w:tmpl w:val="000000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9">
    <w:nsid w:val="0000006F"/>
    <w:multiLevelType w:val="multilevel"/>
    <w:tmpl w:val="0000006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00000072"/>
    <w:multiLevelType w:val="multilevel"/>
    <w:tmpl w:val="0000007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00000074"/>
    <w:multiLevelType w:val="multilevel"/>
    <w:tmpl w:val="0000007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00000075"/>
    <w:multiLevelType w:val="multilevel"/>
    <w:tmpl w:val="0000007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00000076"/>
    <w:multiLevelType w:val="multilevel"/>
    <w:tmpl w:val="00000076"/>
    <w:lvl w:ilvl="0">
      <w:numFmt w:val="none"/>
      <w:lvlText w:val=""/>
      <w:lvlJc w:val="left"/>
      <w:pPr>
        <w:tabs>
          <w:tab w:val="num" w:pos="360"/>
        </w:tabs>
      </w:pPr>
    </w:lvl>
    <w:lvl w:ilvl="1">
      <w:start w:val="27"/>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
    <w:nsid w:val="00000077"/>
    <w:multiLevelType w:val="multilevel"/>
    <w:tmpl w:val="0000007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00000078"/>
    <w:multiLevelType w:val="multilevel"/>
    <w:tmpl w:val="0000007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nsid w:val="00000079"/>
    <w:multiLevelType w:val="multilevel"/>
    <w:tmpl w:val="00000079"/>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0000007A"/>
    <w:multiLevelType w:val="multilevel"/>
    <w:tmpl w:val="0000007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0000007B"/>
    <w:multiLevelType w:val="multilevel"/>
    <w:tmpl w:val="0000007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nsid w:val="0000007C"/>
    <w:multiLevelType w:val="multilevel"/>
    <w:tmpl w:val="0000007C"/>
    <w:lvl w:ilvl="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123">
    <w:nsid w:val="0000007D"/>
    <w:multiLevelType w:val="multilevel"/>
    <w:tmpl w:val="0000007D"/>
    <w:lvl w:ilvl="0">
      <w:start w:val="1"/>
      <w:numFmt w:val="upperRoman"/>
      <w:lvlText w:val="%1."/>
      <w:lvlJc w:val="right"/>
      <w:pPr>
        <w:ind w:left="644"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4">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
    <w:nsid w:val="0000007F"/>
    <w:multiLevelType w:val="multilevel"/>
    <w:tmpl w:val="0000007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nsid w:val="00000080"/>
    <w:multiLevelType w:val="multilevel"/>
    <w:tmpl w:val="0000008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00000081"/>
    <w:multiLevelType w:val="multilevel"/>
    <w:tmpl w:val="0000008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00000083"/>
    <w:multiLevelType w:val="multilevel"/>
    <w:tmpl w:val="0000008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nsid w:val="00000085"/>
    <w:multiLevelType w:val="multilevel"/>
    <w:tmpl w:val="0000008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00000086"/>
    <w:multiLevelType w:val="multilevel"/>
    <w:tmpl w:val="00000086"/>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00000087"/>
    <w:multiLevelType w:val="multilevel"/>
    <w:tmpl w:val="00000087"/>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00000089"/>
    <w:multiLevelType w:val="multilevel"/>
    <w:tmpl w:val="0000008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nsid w:val="0000008A"/>
    <w:multiLevelType w:val="multilevel"/>
    <w:tmpl w:val="0000008A"/>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
    <w:nsid w:val="0000008B"/>
    <w:multiLevelType w:val="multilevel"/>
    <w:tmpl w:val="0000008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38">
    <w:nsid w:val="0000008C"/>
    <w:multiLevelType w:val="multilevel"/>
    <w:tmpl w:val="0000008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nsid w:val="0000008D"/>
    <w:multiLevelType w:val="multilevel"/>
    <w:tmpl w:val="0000008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nsid w:val="0000008E"/>
    <w:multiLevelType w:val="multilevel"/>
    <w:tmpl w:val="00000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0000008F"/>
    <w:multiLevelType w:val="multilevel"/>
    <w:tmpl w:val="0000008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2">
    <w:nsid w:val="00000090"/>
    <w:multiLevelType w:val="multilevel"/>
    <w:tmpl w:val="0000009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43">
    <w:nsid w:val="00000091"/>
    <w:multiLevelType w:val="multilevel"/>
    <w:tmpl w:val="0000009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nsid w:val="00000092"/>
    <w:multiLevelType w:val="multilevel"/>
    <w:tmpl w:val="000000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5">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00000094"/>
    <w:multiLevelType w:val="multilevel"/>
    <w:tmpl w:val="0000009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nsid w:val="00000096"/>
    <w:multiLevelType w:val="multilevel"/>
    <w:tmpl w:val="0000009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nsid w:val="00000097"/>
    <w:multiLevelType w:val="multilevel"/>
    <w:tmpl w:val="000000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nsid w:val="00000098"/>
    <w:multiLevelType w:val="multilevel"/>
    <w:tmpl w:val="00000098"/>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1">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2">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3">
    <w:nsid w:val="0000009B"/>
    <w:multiLevelType w:val="multilevel"/>
    <w:tmpl w:val="0000009B"/>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4">
    <w:nsid w:val="0000009C"/>
    <w:multiLevelType w:val="multilevel"/>
    <w:tmpl w:val="0000009C"/>
    <w:lvl w:ilvl="0">
      <w:start w:val="1"/>
      <w:numFmt w:val="bullet"/>
      <w:lvlText w:val=""/>
      <w:lvlJc w:val="left"/>
      <w:pPr>
        <w:tabs>
          <w:tab w:val="num" w:pos="1000"/>
        </w:tabs>
        <w:ind w:left="1000" w:hanging="280"/>
      </w:pPr>
      <w:rPr>
        <w:rFonts w:ascii="Symbol" w:hAnsi="Symbol" w:hint="default"/>
        <w:b/>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
    <w:nsid w:val="0000009D"/>
    <w:multiLevelType w:val="multilevel"/>
    <w:tmpl w:val="0000009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nsid w:val="0000009F"/>
    <w:multiLevelType w:val="multilevel"/>
    <w:tmpl w:val="0000009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8">
    <w:nsid w:val="000000A0"/>
    <w:multiLevelType w:val="multilevel"/>
    <w:tmpl w:val="000000A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1">
    <w:nsid w:val="000000A4"/>
    <w:multiLevelType w:val="multilevel"/>
    <w:tmpl w:val="000000A4"/>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2">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nsid w:val="000000A8"/>
    <w:multiLevelType w:val="multilevel"/>
    <w:tmpl w:val="000000A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nsid w:val="000000AA"/>
    <w:multiLevelType w:val="multilevel"/>
    <w:tmpl w:val="000000A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7">
    <w:nsid w:val="000000AB"/>
    <w:multiLevelType w:val="multilevel"/>
    <w:tmpl w:val="000000A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68">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69">
    <w:nsid w:val="000000AD"/>
    <w:multiLevelType w:val="multilevel"/>
    <w:tmpl w:val="000000AD"/>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000000B0"/>
    <w:multiLevelType w:val="multilevel"/>
    <w:tmpl w:val="000000B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72">
    <w:nsid w:val="000000B1"/>
    <w:multiLevelType w:val="multilevel"/>
    <w:tmpl w:val="000000B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nsid w:val="000000B2"/>
    <w:multiLevelType w:val="multilevel"/>
    <w:tmpl w:val="000000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4">
    <w:nsid w:val="000000B3"/>
    <w:multiLevelType w:val="multilevel"/>
    <w:tmpl w:val="000000B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
    <w:nsid w:val="000000B5"/>
    <w:multiLevelType w:val="singleLevel"/>
    <w:tmpl w:val="000000B5"/>
    <w:lvl w:ilvl="0">
      <w:start w:val="1"/>
      <w:numFmt w:val="decimal"/>
      <w:suff w:val="space"/>
      <w:lvlText w:val="%1."/>
      <w:lvlJc w:val="left"/>
    </w:lvl>
  </w:abstractNum>
  <w:abstractNum w:abstractNumId="177">
    <w:nsid w:val="000000B6"/>
    <w:multiLevelType w:val="multilevel"/>
    <w:tmpl w:val="000000B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8">
    <w:nsid w:val="000000B7"/>
    <w:multiLevelType w:val="multilevel"/>
    <w:tmpl w:val="000000B7"/>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9">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nsid w:val="000000B9"/>
    <w:multiLevelType w:val="multilevel"/>
    <w:tmpl w:val="000000B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nsid w:val="000000BA"/>
    <w:multiLevelType w:val="multilevel"/>
    <w:tmpl w:val="000000B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2">
    <w:nsid w:val="000000BB"/>
    <w:multiLevelType w:val="singleLevel"/>
    <w:tmpl w:val="000000BB"/>
    <w:lvl w:ilvl="0">
      <w:start w:val="3"/>
      <w:numFmt w:val="decimal"/>
      <w:suff w:val="space"/>
      <w:lvlText w:val="%1."/>
      <w:lvlJc w:val="left"/>
    </w:lvl>
  </w:abstractNum>
  <w:abstractNum w:abstractNumId="183">
    <w:nsid w:val="000000BC"/>
    <w:multiLevelType w:val="multilevel"/>
    <w:tmpl w:val="000000B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nsid w:val="000000BD"/>
    <w:multiLevelType w:val="multilevel"/>
    <w:tmpl w:val="000000B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nsid w:val="000000BF"/>
    <w:multiLevelType w:val="multilevel"/>
    <w:tmpl w:val="000000BF"/>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87">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nsid w:val="000000C1"/>
    <w:multiLevelType w:val="multilevel"/>
    <w:tmpl w:val="000000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9">
    <w:nsid w:val="000000C2"/>
    <w:multiLevelType w:val="multilevel"/>
    <w:tmpl w:val="000000C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000000C5"/>
    <w:multiLevelType w:val="multilevel"/>
    <w:tmpl w:val="000000C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4">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5">
    <w:nsid w:val="000000C8"/>
    <w:multiLevelType w:val="multilevel"/>
    <w:tmpl w:val="000000C8"/>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nsid w:val="000000C9"/>
    <w:multiLevelType w:val="multilevel"/>
    <w:tmpl w:val="000000C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7">
    <w:nsid w:val="000000CA"/>
    <w:multiLevelType w:val="multilevel"/>
    <w:tmpl w:val="000000C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nsid w:val="000000CB"/>
    <w:multiLevelType w:val="multilevel"/>
    <w:tmpl w:val="000000CB"/>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1">
    <w:nsid w:val="000000CE"/>
    <w:multiLevelType w:val="multilevel"/>
    <w:tmpl w:val="000000CE"/>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nsid w:val="000000CF"/>
    <w:multiLevelType w:val="multilevel"/>
    <w:tmpl w:val="000000C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3">
    <w:nsid w:val="000000D1"/>
    <w:multiLevelType w:val="multilevel"/>
    <w:tmpl w:val="000000D1"/>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nsid w:val="000000D2"/>
    <w:multiLevelType w:val="multilevel"/>
    <w:tmpl w:val="000000D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5">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6">
    <w:nsid w:val="000000D4"/>
    <w:multiLevelType w:val="multilevel"/>
    <w:tmpl w:val="000000D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nsid w:val="000000D6"/>
    <w:multiLevelType w:val="multilevel"/>
    <w:tmpl w:val="000000D6"/>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nsid w:val="000000D7"/>
    <w:multiLevelType w:val="multilevel"/>
    <w:tmpl w:val="000000D7"/>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9">
    <w:nsid w:val="000000D8"/>
    <w:multiLevelType w:val="multilevel"/>
    <w:tmpl w:val="000000D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0">
    <w:nsid w:val="000000D9"/>
    <w:multiLevelType w:val="multilevel"/>
    <w:tmpl w:val="000000D9"/>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1">
    <w:nsid w:val="000000DA"/>
    <w:multiLevelType w:val="multilevel"/>
    <w:tmpl w:val="000000DA"/>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12">
    <w:nsid w:val="000000DB"/>
    <w:multiLevelType w:val="multilevel"/>
    <w:tmpl w:val="000000DB"/>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nsid w:val="000000DC"/>
    <w:multiLevelType w:val="multilevel"/>
    <w:tmpl w:val="000000D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4">
    <w:nsid w:val="000000DD"/>
    <w:multiLevelType w:val="multilevel"/>
    <w:tmpl w:val="000000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nsid w:val="000000DE"/>
    <w:multiLevelType w:val="multilevel"/>
    <w:tmpl w:val="000000D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6">
    <w:nsid w:val="000000DF"/>
    <w:multiLevelType w:val="multilevel"/>
    <w:tmpl w:val="000000DF"/>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nsid w:val="000000E0"/>
    <w:multiLevelType w:val="multilevel"/>
    <w:tmpl w:val="000000E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8">
    <w:nsid w:val="000000E1"/>
    <w:multiLevelType w:val="multilevel"/>
    <w:tmpl w:val="000000E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19">
    <w:nsid w:val="000000E2"/>
    <w:multiLevelType w:val="multilevel"/>
    <w:tmpl w:val="000000E2"/>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0">
    <w:nsid w:val="000000E4"/>
    <w:multiLevelType w:val="multilevel"/>
    <w:tmpl w:val="000000E4"/>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1">
    <w:nsid w:val="000000E5"/>
    <w:multiLevelType w:val="multilevel"/>
    <w:tmpl w:val="000000E5"/>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2">
    <w:nsid w:val="000000E6"/>
    <w:multiLevelType w:val="multilevel"/>
    <w:tmpl w:val="000000E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3">
    <w:nsid w:val="000000E7"/>
    <w:multiLevelType w:val="multilevel"/>
    <w:tmpl w:val="000000E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nsid w:val="000000E9"/>
    <w:multiLevelType w:val="multilevel"/>
    <w:tmpl w:val="000000E9"/>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6">
    <w:nsid w:val="000000EA"/>
    <w:multiLevelType w:val="multilevel"/>
    <w:tmpl w:val="000000EA"/>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227">
    <w:nsid w:val="000000EB"/>
    <w:multiLevelType w:val="multilevel"/>
    <w:tmpl w:val="000000EB"/>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28">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9">
    <w:nsid w:val="000000ED"/>
    <w:multiLevelType w:val="multilevel"/>
    <w:tmpl w:val="000000E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0">
    <w:nsid w:val="000000EE"/>
    <w:multiLevelType w:val="multilevel"/>
    <w:tmpl w:val="000000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nsid w:val="000000EF"/>
    <w:multiLevelType w:val="multilevel"/>
    <w:tmpl w:val="000000E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2">
    <w:nsid w:val="000000F0"/>
    <w:multiLevelType w:val="multilevel"/>
    <w:tmpl w:val="000000F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3">
    <w:nsid w:val="000000F1"/>
    <w:multiLevelType w:val="multilevel"/>
    <w:tmpl w:val="000000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4">
    <w:nsid w:val="000000F2"/>
    <w:multiLevelType w:val="multilevel"/>
    <w:tmpl w:val="000000F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5">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6">
    <w:nsid w:val="000000F4"/>
    <w:multiLevelType w:val="multilevel"/>
    <w:tmpl w:val="000000F4"/>
    <w:lvl w:ilvl="0">
      <w:start w:val="27"/>
      <w:numFmt w:val="bullet"/>
      <w:lvlText w:val="-"/>
      <w:lvlJc w:val="left"/>
      <w:pPr>
        <w:ind w:left="1287" w:hanging="360"/>
      </w:pPr>
      <w:rPr>
        <w:rFonts w:ascii="Times New Roman" w:eastAsia="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37">
    <w:nsid w:val="000000F5"/>
    <w:multiLevelType w:val="multilevel"/>
    <w:tmpl w:val="000000F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nsid w:val="000000F7"/>
    <w:multiLevelType w:val="multilevel"/>
    <w:tmpl w:val="000000F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9">
    <w:nsid w:val="000000F8"/>
    <w:multiLevelType w:val="multilevel"/>
    <w:tmpl w:val="000000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nsid w:val="000000F9"/>
    <w:multiLevelType w:val="multilevel"/>
    <w:tmpl w:val="000000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nsid w:val="000000FA"/>
    <w:multiLevelType w:val="multilevel"/>
    <w:tmpl w:val="000000FA"/>
    <w:lvl w:ilvl="0">
      <w:start w:val="2"/>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42">
    <w:nsid w:val="000000FB"/>
    <w:multiLevelType w:val="multilevel"/>
    <w:tmpl w:val="000000FB"/>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nsid w:val="000000FC"/>
    <w:multiLevelType w:val="multilevel"/>
    <w:tmpl w:val="000000F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nsid w:val="000000FD"/>
    <w:multiLevelType w:val="multilevel"/>
    <w:tmpl w:val="000000FD"/>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nsid w:val="000000FE"/>
    <w:multiLevelType w:val="multilevel"/>
    <w:tmpl w:val="000000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nsid w:val="000000FF"/>
    <w:multiLevelType w:val="multilevel"/>
    <w:tmpl w:val="000000FF"/>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7">
    <w:nsid w:val="00000100"/>
    <w:multiLevelType w:val="multilevel"/>
    <w:tmpl w:val="0000010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9">
    <w:nsid w:val="00000102"/>
    <w:multiLevelType w:val="multilevel"/>
    <w:tmpl w:val="000001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0">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nsid w:val="00000104"/>
    <w:multiLevelType w:val="multilevel"/>
    <w:tmpl w:val="0000010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2">
    <w:nsid w:val="00000105"/>
    <w:multiLevelType w:val="multilevel"/>
    <w:tmpl w:val="000001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3">
    <w:nsid w:val="00000106"/>
    <w:multiLevelType w:val="multilevel"/>
    <w:tmpl w:val="0000010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4">
    <w:nsid w:val="00000107"/>
    <w:multiLevelType w:val="multilevel"/>
    <w:tmpl w:val="0000010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55">
    <w:nsid w:val="00000108"/>
    <w:multiLevelType w:val="multilevel"/>
    <w:tmpl w:val="0000010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6">
    <w:nsid w:val="0000010A"/>
    <w:multiLevelType w:val="multilevel"/>
    <w:tmpl w:val="0000010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7">
    <w:nsid w:val="0000010B"/>
    <w:multiLevelType w:val="multilevel"/>
    <w:tmpl w:val="0000010B"/>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58">
    <w:nsid w:val="0000010C"/>
    <w:multiLevelType w:val="multilevel"/>
    <w:tmpl w:val="000001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0">
    <w:nsid w:val="0000010E"/>
    <w:multiLevelType w:val="multilevel"/>
    <w:tmpl w:val="0000010E"/>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1">
    <w:nsid w:val="0000010F"/>
    <w:multiLevelType w:val="multilevel"/>
    <w:tmpl w:val="000001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nsid w:val="00000110"/>
    <w:multiLevelType w:val="multilevel"/>
    <w:tmpl w:val="00000110"/>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63">
    <w:nsid w:val="00000111"/>
    <w:multiLevelType w:val="multilevel"/>
    <w:tmpl w:val="00000111"/>
    <w:lvl w:ilvl="0">
      <w:start w:val="1"/>
      <w:numFmt w:val="decimal"/>
      <w:lvlText w:val="3.%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nsid w:val="00000113"/>
    <w:multiLevelType w:val="multilevel"/>
    <w:tmpl w:val="00000113"/>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66">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267">
    <w:nsid w:val="00000115"/>
    <w:multiLevelType w:val="multilevel"/>
    <w:tmpl w:val="00000115"/>
    <w:lvl w:ilvl="0">
      <w:start w:val="1"/>
      <w:numFmt w:val="bullet"/>
      <w:lvlText w:val=""/>
      <w:lvlJc w:val="left"/>
      <w:pPr>
        <w:ind w:left="7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8">
    <w:nsid w:val="00000116"/>
    <w:multiLevelType w:val="multilevel"/>
    <w:tmpl w:val="00000116"/>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nsid w:val="00000117"/>
    <w:multiLevelType w:val="multilevel"/>
    <w:tmpl w:val="0000011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0">
    <w:nsid w:val="00000118"/>
    <w:multiLevelType w:val="multilevel"/>
    <w:tmpl w:val="00000118"/>
    <w:lvl w:ilvl="0">
      <w:start w:val="27"/>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71">
    <w:nsid w:val="00000119"/>
    <w:multiLevelType w:val="multilevel"/>
    <w:tmpl w:val="000001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2">
    <w:nsid w:val="0000011A"/>
    <w:multiLevelType w:val="multilevel"/>
    <w:tmpl w:val="0000011A"/>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3">
    <w:nsid w:val="0000011B"/>
    <w:multiLevelType w:val="multilevel"/>
    <w:tmpl w:val="0000011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4">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5">
    <w:nsid w:val="0000011E"/>
    <w:multiLevelType w:val="multilevel"/>
    <w:tmpl w:val="0000011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76">
    <w:nsid w:val="0000011F"/>
    <w:multiLevelType w:val="multilevel"/>
    <w:tmpl w:val="0000011F"/>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77">
    <w:nsid w:val="00000120"/>
    <w:multiLevelType w:val="multilevel"/>
    <w:tmpl w:val="00000120"/>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8">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9">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nsid w:val="00000123"/>
    <w:multiLevelType w:val="multilevel"/>
    <w:tmpl w:val="0000012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1">
    <w:nsid w:val="00000124"/>
    <w:multiLevelType w:val="multilevel"/>
    <w:tmpl w:val="0000012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2">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3">
    <w:nsid w:val="00000126"/>
    <w:multiLevelType w:val="multilevel"/>
    <w:tmpl w:val="00000126"/>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4">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nsid w:val="00000129"/>
    <w:multiLevelType w:val="multilevel"/>
    <w:tmpl w:val="00000129"/>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nsid w:val="0000012A"/>
    <w:multiLevelType w:val="multilevel"/>
    <w:tmpl w:val="0000012A"/>
    <w:lvl w:ilvl="0">
      <w:numFmt w:val="bullet"/>
      <w:lvlText w:val="-"/>
      <w:lvlJc w:val="left"/>
      <w:pPr>
        <w:ind w:left="4188" w:hanging="360"/>
      </w:pPr>
      <w:rPr>
        <w:rFonts w:ascii="Arial" w:eastAsia="Times New Roman" w:hAnsi="Arial" w:hint="default"/>
        <w:color w:val="auto"/>
      </w:rPr>
    </w:lvl>
    <w:lvl w:ilvl="1">
      <w:start w:val="1"/>
      <w:numFmt w:val="lowerLetter"/>
      <w:lvlText w:val="%2."/>
      <w:lvlJc w:val="left"/>
      <w:pPr>
        <w:ind w:left="4908" w:hanging="360"/>
      </w:pPr>
    </w:lvl>
    <w:lvl w:ilvl="2">
      <w:start w:val="1"/>
      <w:numFmt w:val="lowerRoman"/>
      <w:lvlText w:val="%3."/>
      <w:lvlJc w:val="right"/>
      <w:pPr>
        <w:ind w:left="5628" w:hanging="180"/>
      </w:pPr>
    </w:lvl>
    <w:lvl w:ilvl="3">
      <w:start w:val="1"/>
      <w:numFmt w:val="decimal"/>
      <w:lvlText w:val="%4."/>
      <w:lvlJc w:val="left"/>
      <w:pPr>
        <w:ind w:left="6348" w:hanging="360"/>
      </w:pPr>
    </w:lvl>
    <w:lvl w:ilvl="4">
      <w:start w:val="1"/>
      <w:numFmt w:val="lowerLetter"/>
      <w:lvlText w:val="%5."/>
      <w:lvlJc w:val="left"/>
      <w:pPr>
        <w:ind w:left="7068" w:hanging="360"/>
      </w:pPr>
    </w:lvl>
    <w:lvl w:ilvl="5">
      <w:start w:val="1"/>
      <w:numFmt w:val="lowerRoman"/>
      <w:lvlText w:val="%6."/>
      <w:lvlJc w:val="right"/>
      <w:pPr>
        <w:ind w:left="7788" w:hanging="180"/>
      </w:pPr>
    </w:lvl>
    <w:lvl w:ilvl="6">
      <w:start w:val="1"/>
      <w:numFmt w:val="decimal"/>
      <w:lvlText w:val="%7."/>
      <w:lvlJc w:val="left"/>
      <w:pPr>
        <w:ind w:left="8508" w:hanging="360"/>
      </w:pPr>
    </w:lvl>
    <w:lvl w:ilvl="7">
      <w:start w:val="1"/>
      <w:numFmt w:val="lowerLetter"/>
      <w:lvlText w:val="%8."/>
      <w:lvlJc w:val="left"/>
      <w:pPr>
        <w:ind w:left="9228" w:hanging="360"/>
      </w:pPr>
    </w:lvl>
    <w:lvl w:ilvl="8">
      <w:start w:val="1"/>
      <w:numFmt w:val="lowerRoman"/>
      <w:lvlText w:val="%9."/>
      <w:lvlJc w:val="right"/>
      <w:pPr>
        <w:ind w:left="9948" w:hanging="180"/>
      </w:pPr>
    </w:lvl>
  </w:abstractNum>
  <w:abstractNum w:abstractNumId="287">
    <w:nsid w:val="0000012B"/>
    <w:multiLevelType w:val="multilevel"/>
    <w:tmpl w:val="000001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8">
    <w:nsid w:val="0000012C"/>
    <w:multiLevelType w:val="multilevel"/>
    <w:tmpl w:val="0000012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9">
    <w:nsid w:val="0000012D"/>
    <w:multiLevelType w:val="singleLevel"/>
    <w:tmpl w:val="0000012D"/>
    <w:lvl w:ilvl="0">
      <w:start w:val="1"/>
      <w:numFmt w:val="decimal"/>
      <w:suff w:val="space"/>
      <w:lvlText w:val="%1."/>
      <w:lvlJc w:val="left"/>
    </w:lvl>
  </w:abstractNum>
  <w:abstractNum w:abstractNumId="290">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nsid w:val="00000130"/>
    <w:multiLevelType w:val="multilevel"/>
    <w:tmpl w:val="0000013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2">
    <w:nsid w:val="00000131"/>
    <w:multiLevelType w:val="multilevel"/>
    <w:tmpl w:val="0000013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3">
    <w:nsid w:val="00000132"/>
    <w:multiLevelType w:val="multilevel"/>
    <w:tmpl w:val="000001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4">
    <w:nsid w:val="00000133"/>
    <w:multiLevelType w:val="multilevel"/>
    <w:tmpl w:val="00000133"/>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5">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nsid w:val="00000135"/>
    <w:multiLevelType w:val="multilevel"/>
    <w:tmpl w:val="00000135"/>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7">
    <w:nsid w:val="00000136"/>
    <w:multiLevelType w:val="multilevel"/>
    <w:tmpl w:val="000001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8">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9">
    <w:nsid w:val="00000138"/>
    <w:multiLevelType w:val="multilevel"/>
    <w:tmpl w:val="0000013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0">
    <w:nsid w:val="00000139"/>
    <w:multiLevelType w:val="singleLevel"/>
    <w:tmpl w:val="00000139"/>
    <w:lvl w:ilvl="0">
      <w:start w:val="1"/>
      <w:numFmt w:val="decimal"/>
      <w:suff w:val="space"/>
      <w:lvlText w:val="%1."/>
      <w:lvlJc w:val="left"/>
    </w:lvl>
  </w:abstractNum>
  <w:abstractNum w:abstractNumId="301">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3">
    <w:nsid w:val="0000013C"/>
    <w:multiLevelType w:val="singleLevel"/>
    <w:tmpl w:val="0000013C"/>
    <w:lvl w:ilvl="0">
      <w:start w:val="1"/>
      <w:numFmt w:val="decimal"/>
      <w:suff w:val="space"/>
      <w:lvlText w:val="%1."/>
      <w:lvlJc w:val="left"/>
    </w:lvl>
  </w:abstractNum>
  <w:abstractNum w:abstractNumId="304">
    <w:nsid w:val="0000013D"/>
    <w:multiLevelType w:val="multilevel"/>
    <w:tmpl w:val="0000013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5">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6">
    <w:nsid w:val="0000013F"/>
    <w:multiLevelType w:val="multilevel"/>
    <w:tmpl w:val="0000013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7">
    <w:nsid w:val="00000140"/>
    <w:multiLevelType w:val="multilevel"/>
    <w:tmpl w:val="00000140"/>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8">
    <w:nsid w:val="00000141"/>
    <w:multiLevelType w:val="multilevel"/>
    <w:tmpl w:val="00000141"/>
    <w:lvl w:ilvl="0">
      <w:start w:val="1"/>
      <w:numFmt w:val="decimal"/>
      <w:lvlText w:val="%1."/>
      <w:lvlJc w:val="left"/>
      <w:pPr>
        <w:ind w:left="720" w:hanging="360"/>
      </w:pPr>
      <w:rPr>
        <w:rFonts w:hint="default"/>
      </w:rPr>
    </w:lvl>
    <w:lvl w:ilvl="1">
      <w:start w:val="1"/>
      <w:numFmt w:val="lowerLetter"/>
      <w:lvlText w:val="%2."/>
      <w:lvlJc w:val="left"/>
      <w:pPr>
        <w:ind w:left="98" w:hanging="360"/>
      </w:pPr>
    </w:lvl>
    <w:lvl w:ilvl="2">
      <w:start w:val="1"/>
      <w:numFmt w:val="lowerRoman"/>
      <w:lvlText w:val="%3."/>
      <w:lvlJc w:val="right"/>
      <w:pPr>
        <w:ind w:left="818" w:hanging="180"/>
      </w:pPr>
    </w:lvl>
    <w:lvl w:ilvl="3">
      <w:start w:val="1"/>
      <w:numFmt w:val="decimal"/>
      <w:lvlText w:val="%4."/>
      <w:lvlJc w:val="left"/>
      <w:pPr>
        <w:ind w:left="1538" w:hanging="360"/>
      </w:pPr>
    </w:lvl>
    <w:lvl w:ilvl="4">
      <w:start w:val="1"/>
      <w:numFmt w:val="lowerLetter"/>
      <w:lvlText w:val="%5."/>
      <w:lvlJc w:val="left"/>
      <w:pPr>
        <w:ind w:left="2258" w:hanging="360"/>
      </w:pPr>
    </w:lvl>
    <w:lvl w:ilvl="5">
      <w:start w:val="1"/>
      <w:numFmt w:val="lowerRoman"/>
      <w:lvlText w:val="%6."/>
      <w:lvlJc w:val="right"/>
      <w:pPr>
        <w:ind w:left="2978" w:hanging="180"/>
      </w:pPr>
    </w:lvl>
    <w:lvl w:ilvl="6">
      <w:start w:val="1"/>
      <w:numFmt w:val="decimal"/>
      <w:lvlText w:val="%7."/>
      <w:lvlJc w:val="left"/>
      <w:pPr>
        <w:ind w:left="3698" w:hanging="360"/>
      </w:pPr>
    </w:lvl>
    <w:lvl w:ilvl="7">
      <w:start w:val="1"/>
      <w:numFmt w:val="lowerLetter"/>
      <w:lvlText w:val="%8."/>
      <w:lvlJc w:val="left"/>
      <w:pPr>
        <w:ind w:left="4418" w:hanging="360"/>
      </w:pPr>
    </w:lvl>
    <w:lvl w:ilvl="8">
      <w:start w:val="1"/>
      <w:numFmt w:val="lowerRoman"/>
      <w:lvlText w:val="%9."/>
      <w:lvlJc w:val="right"/>
      <w:pPr>
        <w:ind w:left="5138" w:hanging="180"/>
      </w:pPr>
    </w:lvl>
  </w:abstractNum>
  <w:abstractNum w:abstractNumId="309">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0">
    <w:nsid w:val="00000144"/>
    <w:multiLevelType w:val="multilevel"/>
    <w:tmpl w:val="0000014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nsid w:val="00000145"/>
    <w:multiLevelType w:val="multilevel"/>
    <w:tmpl w:val="0000014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3">
    <w:nsid w:val="00000147"/>
    <w:multiLevelType w:val="multilevel"/>
    <w:tmpl w:val="0000014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4">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00000149"/>
    <w:multiLevelType w:val="multilevel"/>
    <w:tmpl w:val="0000014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8">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9">
    <w:nsid w:val="0000014D"/>
    <w:multiLevelType w:val="multilevel"/>
    <w:tmpl w:val="000001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0">
    <w:nsid w:val="0000014E"/>
    <w:multiLevelType w:val="multilevel"/>
    <w:tmpl w:val="0000014E"/>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321">
    <w:nsid w:val="0000014F"/>
    <w:multiLevelType w:val="multilevel"/>
    <w:tmpl w:val="0000014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2">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3">
    <w:nsid w:val="00000151"/>
    <w:multiLevelType w:val="multilevel"/>
    <w:tmpl w:val="0000015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4">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nsid w:val="00000153"/>
    <w:multiLevelType w:val="multilevel"/>
    <w:tmpl w:val="00000153"/>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6">
    <w:nsid w:val="00000154"/>
    <w:multiLevelType w:val="multilevel"/>
    <w:tmpl w:val="00000154"/>
    <w:lvl w:ilvl="0">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327">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8">
    <w:nsid w:val="00000157"/>
    <w:multiLevelType w:val="multilevel"/>
    <w:tmpl w:val="00000157"/>
    <w:lvl w:ilvl="0">
      <w:start w:val="1"/>
      <w:numFmt w:val="bullet"/>
      <w:lvlText w:val=""/>
      <w:lvlJc w:val="left"/>
      <w:pPr>
        <w:ind w:left="532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29">
    <w:nsid w:val="00000158"/>
    <w:multiLevelType w:val="multilevel"/>
    <w:tmpl w:val="000001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0">
    <w:nsid w:val="00000159"/>
    <w:multiLevelType w:val="multilevel"/>
    <w:tmpl w:val="0000015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1">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nsid w:val="0000015C"/>
    <w:multiLevelType w:val="multilevel"/>
    <w:tmpl w:val="0000015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4">
    <w:nsid w:val="0000015D"/>
    <w:multiLevelType w:val="multilevel"/>
    <w:tmpl w:val="0000015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5">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6">
    <w:nsid w:val="0000015F"/>
    <w:multiLevelType w:val="multilevel"/>
    <w:tmpl w:val="0000015F"/>
    <w:lvl w:ilvl="0">
      <w:start w:val="1"/>
      <w:numFmt w:val="decimal"/>
      <w:lvlText w:val=""/>
      <w:lvlJc w:val="left"/>
    </w:lvl>
    <w:lvl w:ilvl="1">
      <w:start w:val="1"/>
      <w:numFmt w:val="decimal"/>
      <w:lvlText w:val="%1.%2."/>
      <w:lvlJc w:val="left"/>
      <w:pPr>
        <w:ind w:left="792" w:hanging="432"/>
      </w:pPr>
      <w:rPr>
        <w:rFonts w:hint="default"/>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7">
    <w:nsid w:val="00000160"/>
    <w:multiLevelType w:val="singleLevel"/>
    <w:tmpl w:val="00000160"/>
    <w:lvl w:ilvl="0">
      <w:start w:val="1"/>
      <w:numFmt w:val="decimal"/>
      <w:suff w:val="space"/>
      <w:lvlText w:val="%1."/>
      <w:lvlJc w:val="left"/>
    </w:lvl>
  </w:abstractNum>
  <w:abstractNum w:abstractNumId="338">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9">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0">
    <w:nsid w:val="00000163"/>
    <w:multiLevelType w:val="multilevel"/>
    <w:tmpl w:val="000001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1">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abstractNum w:abstractNumId="342">
    <w:nsid w:val="00000165"/>
    <w:multiLevelType w:val="multilevel"/>
    <w:tmpl w:val="0000016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4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4">
    <w:nsid w:val="08583996"/>
    <w:multiLevelType w:val="hybridMultilevel"/>
    <w:tmpl w:val="BAC0D0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5">
    <w:nsid w:val="0AFD4D21"/>
    <w:multiLevelType w:val="hybridMultilevel"/>
    <w:tmpl w:val="8FEE0E22"/>
    <w:lvl w:ilvl="0" w:tplc="0F44EBE0">
      <w:start w:val="1"/>
      <w:numFmt w:val="upperRoman"/>
      <w:lvlText w:val="%1."/>
      <w:lvlJc w:val="left"/>
      <w:pPr>
        <w:ind w:left="754" w:hanging="72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46">
    <w:nsid w:val="12754802"/>
    <w:multiLevelType w:val="multilevel"/>
    <w:tmpl w:val="000000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7">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8">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1">
    <w:nsid w:val="35C459F5"/>
    <w:multiLevelType w:val="multilevel"/>
    <w:tmpl w:val="B384526A"/>
    <w:lvl w:ilvl="0">
      <w:start w:val="1"/>
      <w:numFmt w:val="upp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2">
    <w:nsid w:val="3B074AF1"/>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3">
    <w:nsid w:val="40757B55"/>
    <w:multiLevelType w:val="hybridMultilevel"/>
    <w:tmpl w:val="A2BA3CCE"/>
    <w:lvl w:ilvl="0" w:tplc="4CCA5EF2">
      <w:start w:val="1"/>
      <w:numFmt w:val="decimal"/>
      <w:lvlText w:val="[%1]."/>
      <w:lvlJc w:val="left"/>
      <w:pPr>
        <w:ind w:left="36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50"/>
  </w:num>
  <w:num w:numId="2">
    <w:abstractNumId w:val="349"/>
  </w:num>
  <w:num w:numId="3">
    <w:abstractNumId w:val="343"/>
  </w:num>
  <w:num w:numId="4">
    <w:abstractNumId w:val="42"/>
  </w:num>
  <w:num w:numId="5">
    <w:abstractNumId w:val="8"/>
  </w:num>
  <w:num w:numId="6">
    <w:abstractNumId w:val="33"/>
  </w:num>
  <w:num w:numId="7">
    <w:abstractNumId w:val="10"/>
  </w:num>
  <w:num w:numId="8">
    <w:abstractNumId w:val="271"/>
  </w:num>
  <w:num w:numId="9">
    <w:abstractNumId w:val="140"/>
  </w:num>
  <w:num w:numId="10">
    <w:abstractNumId w:val="95"/>
  </w:num>
  <w:num w:numId="11">
    <w:abstractNumId w:val="97"/>
  </w:num>
  <w:num w:numId="12">
    <w:abstractNumId w:val="322"/>
  </w:num>
  <w:num w:numId="13">
    <w:abstractNumId w:val="124"/>
  </w:num>
  <w:num w:numId="14">
    <w:abstractNumId w:val="161"/>
  </w:num>
  <w:num w:numId="15">
    <w:abstractNumId w:val="209"/>
  </w:num>
  <w:num w:numId="16">
    <w:abstractNumId w:val="45"/>
  </w:num>
  <w:num w:numId="17">
    <w:abstractNumId w:val="328"/>
  </w:num>
  <w:num w:numId="18">
    <w:abstractNumId w:val="91"/>
  </w:num>
  <w:num w:numId="19">
    <w:abstractNumId w:val="233"/>
  </w:num>
  <w:num w:numId="20">
    <w:abstractNumId w:val="94"/>
  </w:num>
  <w:num w:numId="21">
    <w:abstractNumId w:val="40"/>
  </w:num>
  <w:num w:numId="22">
    <w:abstractNumId w:val="195"/>
  </w:num>
  <w:num w:numId="23">
    <w:abstractNumId w:val="51"/>
  </w:num>
  <w:num w:numId="24">
    <w:abstractNumId w:val="333"/>
  </w:num>
  <w:num w:numId="25">
    <w:abstractNumId w:val="22"/>
  </w:num>
  <w:num w:numId="26">
    <w:abstractNumId w:val="216"/>
  </w:num>
  <w:num w:numId="27">
    <w:abstractNumId w:val="304"/>
  </w:num>
  <w:num w:numId="28">
    <w:abstractNumId w:val="280"/>
  </w:num>
  <w:num w:numId="29">
    <w:abstractNumId w:val="204"/>
  </w:num>
  <w:num w:numId="30">
    <w:abstractNumId w:val="206"/>
  </w:num>
  <w:num w:numId="31">
    <w:abstractNumId w:val="201"/>
  </w:num>
  <w:num w:numId="32">
    <w:abstractNumId w:val="62"/>
  </w:num>
  <w:num w:numId="33">
    <w:abstractNumId w:val="283"/>
  </w:num>
  <w:num w:numId="34">
    <w:abstractNumId w:val="227"/>
  </w:num>
  <w:num w:numId="35">
    <w:abstractNumId w:val="99"/>
  </w:num>
  <w:num w:numId="36">
    <w:abstractNumId w:val="226"/>
  </w:num>
  <w:num w:numId="37">
    <w:abstractNumId w:val="320"/>
  </w:num>
  <w:num w:numId="38">
    <w:abstractNumId w:val="221"/>
  </w:num>
  <w:num w:numId="39">
    <w:abstractNumId w:val="93"/>
  </w:num>
  <w:num w:numId="40">
    <w:abstractNumId w:val="36"/>
  </w:num>
  <w:num w:numId="41">
    <w:abstractNumId w:val="278"/>
  </w:num>
  <w:num w:numId="42">
    <w:abstractNumId w:val="15"/>
  </w:num>
  <w:num w:numId="43">
    <w:abstractNumId w:val="332"/>
  </w:num>
  <w:num w:numId="44">
    <w:abstractNumId w:val="248"/>
  </w:num>
  <w:num w:numId="45">
    <w:abstractNumId w:val="284"/>
  </w:num>
  <w:num w:numId="46">
    <w:abstractNumId w:val="187"/>
  </w:num>
  <w:num w:numId="47">
    <w:abstractNumId w:val="302"/>
  </w:num>
  <w:num w:numId="48">
    <w:abstractNumId w:val="130"/>
  </w:num>
  <w:num w:numId="49">
    <w:abstractNumId w:val="145"/>
  </w:num>
  <w:num w:numId="50">
    <w:abstractNumId w:val="55"/>
  </w:num>
  <w:num w:numId="51">
    <w:abstractNumId w:val="103"/>
  </w:num>
  <w:num w:numId="52">
    <w:abstractNumId w:val="86"/>
  </w:num>
  <w:num w:numId="53">
    <w:abstractNumId w:val="159"/>
  </w:num>
  <w:num w:numId="54">
    <w:abstractNumId w:val="338"/>
  </w:num>
  <w:num w:numId="55">
    <w:abstractNumId w:val="341"/>
  </w:num>
  <w:num w:numId="56">
    <w:abstractNumId w:val="331"/>
  </w:num>
  <w:num w:numId="57">
    <w:abstractNumId w:val="110"/>
  </w:num>
  <w:num w:numId="58">
    <w:abstractNumId w:val="58"/>
  </w:num>
  <w:num w:numId="59">
    <w:abstractNumId w:val="295"/>
  </w:num>
  <w:num w:numId="60">
    <w:abstractNumId w:val="235"/>
  </w:num>
  <w:num w:numId="61">
    <w:abstractNumId w:val="3"/>
  </w:num>
  <w:num w:numId="62">
    <w:abstractNumId w:val="134"/>
  </w:num>
  <w:num w:numId="63">
    <w:abstractNumId w:val="193"/>
  </w:num>
  <w:num w:numId="64">
    <w:abstractNumId w:val="327"/>
  </w:num>
  <w:num w:numId="65">
    <w:abstractNumId w:val="156"/>
  </w:num>
  <w:num w:numId="66">
    <w:abstractNumId w:val="5"/>
  </w:num>
  <w:num w:numId="67">
    <w:abstractNumId w:val="318"/>
  </w:num>
  <w:num w:numId="68">
    <w:abstractNumId w:val="314"/>
  </w:num>
  <w:num w:numId="69">
    <w:abstractNumId w:val="290"/>
  </w:num>
  <w:num w:numId="70">
    <w:abstractNumId w:val="198"/>
  </w:num>
  <w:num w:numId="71">
    <w:abstractNumId w:val="9"/>
  </w:num>
  <w:num w:numId="72">
    <w:abstractNumId w:val="176"/>
  </w:num>
  <w:num w:numId="73">
    <w:abstractNumId w:val="114"/>
  </w:num>
  <w:num w:numId="74">
    <w:abstractNumId w:val="242"/>
  </w:num>
  <w:num w:numId="75">
    <w:abstractNumId w:val="182"/>
  </w:num>
  <w:num w:numId="76">
    <w:abstractNumId w:val="337"/>
  </w:num>
  <w:num w:numId="77">
    <w:abstractNumId w:val="303"/>
  </w:num>
  <w:num w:numId="78">
    <w:abstractNumId w:val="34"/>
  </w:num>
  <w:num w:numId="79">
    <w:abstractNumId w:val="289"/>
  </w:num>
  <w:num w:numId="80">
    <w:abstractNumId w:val="300"/>
  </w:num>
  <w:num w:numId="81">
    <w:abstractNumId w:val="71"/>
  </w:num>
  <w:num w:numId="82">
    <w:abstractNumId w:val="205"/>
  </w:num>
  <w:num w:numId="83">
    <w:abstractNumId w:val="312"/>
  </w:num>
  <w:num w:numId="84">
    <w:abstractNumId w:val="111"/>
  </w:num>
  <w:num w:numId="85">
    <w:abstractNumId w:val="339"/>
  </w:num>
  <w:num w:numId="86">
    <w:abstractNumId w:val="175"/>
  </w:num>
  <w:num w:numId="87">
    <w:abstractNumId w:val="66"/>
  </w:num>
  <w:num w:numId="88">
    <w:abstractNumId w:val="50"/>
  </w:num>
  <w:num w:numId="89">
    <w:abstractNumId w:val="259"/>
  </w:num>
  <w:num w:numId="90">
    <w:abstractNumId w:val="152"/>
  </w:num>
  <w:num w:numId="91">
    <w:abstractNumId w:val="61"/>
  </w:num>
  <w:num w:numId="92">
    <w:abstractNumId w:val="335"/>
  </w:num>
  <w:num w:numId="93">
    <w:abstractNumId w:val="151"/>
  </w:num>
  <w:num w:numId="94">
    <w:abstractNumId w:val="200"/>
  </w:num>
  <w:num w:numId="95">
    <w:abstractNumId w:val="170"/>
  </w:num>
  <w:num w:numId="96">
    <w:abstractNumId w:val="162"/>
  </w:num>
  <w:num w:numId="97">
    <w:abstractNumId w:val="13"/>
  </w:num>
  <w:num w:numId="98">
    <w:abstractNumId w:val="256"/>
  </w:num>
  <w:num w:numId="99">
    <w:abstractNumId w:val="123"/>
  </w:num>
  <w:num w:numId="100">
    <w:abstractNumId w:val="307"/>
  </w:num>
  <w:num w:numId="101">
    <w:abstractNumId w:val="215"/>
  </w:num>
  <w:num w:numId="102">
    <w:abstractNumId w:val="255"/>
  </w:num>
  <w:num w:numId="103">
    <w:abstractNumId w:val="249"/>
  </w:num>
  <w:num w:numId="104">
    <w:abstractNumId w:val="11"/>
  </w:num>
  <w:num w:numId="105">
    <w:abstractNumId w:val="59"/>
  </w:num>
  <w:num w:numId="106">
    <w:abstractNumId w:val="230"/>
  </w:num>
  <w:num w:numId="107">
    <w:abstractNumId w:val="157"/>
  </w:num>
  <w:num w:numId="108">
    <w:abstractNumId w:val="346"/>
  </w:num>
  <w:num w:numId="109">
    <w:abstractNumId w:val="291"/>
  </w:num>
  <w:num w:numId="110">
    <w:abstractNumId w:val="262"/>
  </w:num>
  <w:num w:numId="111">
    <w:abstractNumId w:val="106"/>
  </w:num>
  <w:num w:numId="112">
    <w:abstractNumId w:val="118"/>
  </w:num>
  <w:num w:numId="113">
    <w:abstractNumId w:val="245"/>
  </w:num>
  <w:num w:numId="114">
    <w:abstractNumId w:val="79"/>
  </w:num>
  <w:num w:numId="115">
    <w:abstractNumId w:val="14"/>
  </w:num>
  <w:num w:numId="116">
    <w:abstractNumId w:val="252"/>
  </w:num>
  <w:num w:numId="117">
    <w:abstractNumId w:val="81"/>
  </w:num>
  <w:num w:numId="118">
    <w:abstractNumId w:val="52"/>
  </w:num>
  <w:num w:numId="119">
    <w:abstractNumId w:val="92"/>
  </w:num>
  <w:num w:numId="120">
    <w:abstractNumId w:val="273"/>
  </w:num>
  <w:num w:numId="121">
    <w:abstractNumId w:val="109"/>
  </w:num>
  <w:num w:numId="122">
    <w:abstractNumId w:val="83"/>
  </w:num>
  <w:num w:numId="123">
    <w:abstractNumId w:val="96"/>
  </w:num>
  <w:num w:numId="124">
    <w:abstractNumId w:val="16"/>
  </w:num>
  <w:num w:numId="125">
    <w:abstractNumId w:val="37"/>
  </w:num>
  <w:num w:numId="126">
    <w:abstractNumId w:val="43"/>
  </w:num>
  <w:num w:numId="127">
    <w:abstractNumId w:val="217"/>
  </w:num>
  <w:num w:numId="128">
    <w:abstractNumId w:val="144"/>
  </w:num>
  <w:num w:numId="129">
    <w:abstractNumId w:val="234"/>
  </w:num>
  <w:num w:numId="130">
    <w:abstractNumId w:val="80"/>
  </w:num>
  <w:num w:numId="131">
    <w:abstractNumId w:val="308"/>
  </w:num>
  <w:num w:numId="132">
    <w:abstractNumId w:val="281"/>
  </w:num>
  <w:num w:numId="133">
    <w:abstractNumId w:val="336"/>
  </w:num>
  <w:num w:numId="134">
    <w:abstractNumId w:val="261"/>
  </w:num>
  <w:num w:numId="135">
    <w:abstractNumId w:val="196"/>
  </w:num>
  <w:num w:numId="136">
    <w:abstractNumId w:val="258"/>
  </w:num>
  <w:num w:numId="137">
    <w:abstractNumId w:val="129"/>
  </w:num>
  <w:num w:numId="138">
    <w:abstractNumId w:val="301"/>
  </w:num>
  <w:num w:numId="139">
    <w:abstractNumId w:val="330"/>
  </w:num>
  <w:num w:numId="140">
    <w:abstractNumId w:val="319"/>
  </w:num>
  <w:num w:numId="141">
    <w:abstractNumId w:val="65"/>
  </w:num>
  <w:num w:numId="142">
    <w:abstractNumId w:val="240"/>
  </w:num>
  <w:num w:numId="143">
    <w:abstractNumId w:val="292"/>
  </w:num>
  <w:num w:numId="144">
    <w:abstractNumId w:val="56"/>
  </w:num>
  <w:num w:numId="145">
    <w:abstractNumId w:val="158"/>
  </w:num>
  <w:num w:numId="146">
    <w:abstractNumId w:val="329"/>
  </w:num>
  <w:num w:numId="147">
    <w:abstractNumId w:val="169"/>
  </w:num>
  <w:num w:numId="148">
    <w:abstractNumId w:val="54"/>
  </w:num>
  <w:num w:numId="149">
    <w:abstractNumId w:val="19"/>
  </w:num>
  <w:num w:numId="150">
    <w:abstractNumId w:val="69"/>
  </w:num>
  <w:num w:numId="151">
    <w:abstractNumId w:val="184"/>
  </w:num>
  <w:num w:numId="152">
    <w:abstractNumId w:val="263"/>
  </w:num>
  <w:num w:numId="153">
    <w:abstractNumId w:val="146"/>
  </w:num>
  <w:num w:numId="154">
    <w:abstractNumId w:val="243"/>
  </w:num>
  <w:num w:numId="155">
    <w:abstractNumId w:val="287"/>
  </w:num>
  <w:num w:numId="156">
    <w:abstractNumId w:val="203"/>
  </w:num>
  <w:num w:numId="157">
    <w:abstractNumId w:val="127"/>
  </w:num>
  <w:num w:numId="158">
    <w:abstractNumId w:val="121"/>
  </w:num>
  <w:num w:numId="159">
    <w:abstractNumId w:val="306"/>
  </w:num>
  <w:num w:numId="160">
    <w:abstractNumId w:val="272"/>
  </w:num>
  <w:num w:numId="161">
    <w:abstractNumId w:val="25"/>
  </w:num>
  <w:num w:numId="162">
    <w:abstractNumId w:val="70"/>
  </w:num>
  <w:num w:numId="163">
    <w:abstractNumId w:val="139"/>
  </w:num>
  <w:num w:numId="164">
    <w:abstractNumId w:val="77"/>
  </w:num>
  <w:num w:numId="165">
    <w:abstractNumId w:val="29"/>
  </w:num>
  <w:num w:numId="166">
    <w:abstractNumId w:val="315"/>
  </w:num>
  <w:num w:numId="167">
    <w:abstractNumId w:val="87"/>
  </w:num>
  <w:num w:numId="168">
    <w:abstractNumId w:val="135"/>
  </w:num>
  <w:num w:numId="169">
    <w:abstractNumId w:val="131"/>
  </w:num>
  <w:num w:numId="170">
    <w:abstractNumId w:val="47"/>
  </w:num>
  <w:num w:numId="171">
    <w:abstractNumId w:val="164"/>
  </w:num>
  <w:num w:numId="172">
    <w:abstractNumId w:val="207"/>
  </w:num>
  <w:num w:numId="173">
    <w:abstractNumId w:val="268"/>
  </w:num>
  <w:num w:numId="174">
    <w:abstractNumId w:val="105"/>
  </w:num>
  <w:num w:numId="175">
    <w:abstractNumId w:val="310"/>
  </w:num>
  <w:num w:numId="176">
    <w:abstractNumId w:val="219"/>
  </w:num>
  <w:num w:numId="177">
    <w:abstractNumId w:val="311"/>
  </w:num>
  <w:num w:numId="178">
    <w:abstractNumId w:val="73"/>
  </w:num>
  <w:num w:numId="179">
    <w:abstractNumId w:val="126"/>
  </w:num>
  <w:num w:numId="180">
    <w:abstractNumId w:val="74"/>
  </w:num>
  <w:num w:numId="181">
    <w:abstractNumId w:val="321"/>
  </w:num>
  <w:num w:numId="182">
    <w:abstractNumId w:val="155"/>
  </w:num>
  <w:num w:numId="183">
    <w:abstractNumId w:val="41"/>
  </w:num>
  <w:num w:numId="184">
    <w:abstractNumId w:val="189"/>
  </w:num>
  <w:num w:numId="185">
    <w:abstractNumId w:val="90"/>
  </w:num>
  <w:num w:numId="186">
    <w:abstractNumId w:val="197"/>
  </w:num>
  <w:num w:numId="187">
    <w:abstractNumId w:val="120"/>
  </w:num>
  <w:num w:numId="188">
    <w:abstractNumId w:val="237"/>
  </w:num>
  <w:num w:numId="189">
    <w:abstractNumId w:val="288"/>
  </w:num>
  <w:num w:numId="190">
    <w:abstractNumId w:val="247"/>
  </w:num>
  <w:num w:numId="191">
    <w:abstractNumId w:val="143"/>
  </w:num>
  <w:num w:numId="192">
    <w:abstractNumId w:val="24"/>
  </w:num>
  <w:num w:numId="193">
    <w:abstractNumId w:val="63"/>
  </w:num>
  <w:num w:numId="194">
    <w:abstractNumId w:val="138"/>
  </w:num>
  <w:num w:numId="195">
    <w:abstractNumId w:val="223"/>
  </w:num>
  <w:num w:numId="196">
    <w:abstractNumId w:val="293"/>
  </w:num>
  <w:num w:numId="197">
    <w:abstractNumId w:val="160"/>
  </w:num>
  <w:num w:numId="198">
    <w:abstractNumId w:val="49"/>
  </w:num>
  <w:num w:numId="199">
    <w:abstractNumId w:val="192"/>
  </w:num>
  <w:num w:numId="200">
    <w:abstractNumId w:val="254"/>
  </w:num>
  <w:num w:numId="201">
    <w:abstractNumId w:val="44"/>
  </w:num>
  <w:num w:numId="202">
    <w:abstractNumId w:val="210"/>
  </w:num>
  <w:num w:numId="203">
    <w:abstractNumId w:val="232"/>
  </w:num>
  <w:num w:numId="204">
    <w:abstractNumId w:val="32"/>
  </w:num>
  <w:num w:numId="205">
    <w:abstractNumId w:val="171"/>
  </w:num>
  <w:num w:numId="206">
    <w:abstractNumId w:val="150"/>
  </w:num>
  <w:num w:numId="207">
    <w:abstractNumId w:val="238"/>
  </w:num>
  <w:num w:numId="208">
    <w:abstractNumId w:val="101"/>
  </w:num>
  <w:num w:numId="209">
    <w:abstractNumId w:val="142"/>
  </w:num>
  <w:num w:numId="210">
    <w:abstractNumId w:val="35"/>
  </w:num>
  <w:num w:numId="211">
    <w:abstractNumId w:val="28"/>
  </w:num>
  <w:num w:numId="212">
    <w:abstractNumId w:val="275"/>
  </w:num>
  <w:num w:numId="213">
    <w:abstractNumId w:val="265"/>
  </w:num>
  <w:num w:numId="214">
    <w:abstractNumId w:val="64"/>
  </w:num>
  <w:num w:numId="215">
    <w:abstractNumId w:val="186"/>
  </w:num>
  <w:num w:numId="216">
    <w:abstractNumId w:val="132"/>
  </w:num>
  <w:num w:numId="217">
    <w:abstractNumId w:val="208"/>
  </w:num>
  <w:num w:numId="218">
    <w:abstractNumId w:val="277"/>
  </w:num>
  <w:num w:numId="219">
    <w:abstractNumId w:val="119"/>
  </w:num>
  <w:num w:numId="220">
    <w:abstractNumId w:val="141"/>
  </w:num>
  <w:num w:numId="221">
    <w:abstractNumId w:val="76"/>
  </w:num>
  <w:num w:numId="222">
    <w:abstractNumId w:val="231"/>
  </w:num>
  <w:num w:numId="223">
    <w:abstractNumId w:val="89"/>
  </w:num>
  <w:num w:numId="224">
    <w:abstractNumId w:val="125"/>
  </w:num>
  <w:num w:numId="225">
    <w:abstractNumId w:val="60"/>
  </w:num>
  <w:num w:numId="226">
    <w:abstractNumId w:val="75"/>
  </w:num>
  <w:num w:numId="227">
    <w:abstractNumId w:val="213"/>
  </w:num>
  <w:num w:numId="228">
    <w:abstractNumId w:val="1"/>
  </w:num>
  <w:num w:numId="229">
    <w:abstractNumId w:val="299"/>
  </w:num>
  <w:num w:numId="230">
    <w:abstractNumId w:val="98"/>
  </w:num>
  <w:num w:numId="231">
    <w:abstractNumId w:val="133"/>
  </w:num>
  <w:num w:numId="232">
    <w:abstractNumId w:val="136"/>
  </w:num>
  <w:num w:numId="233">
    <w:abstractNumId w:val="228"/>
  </w:num>
  <w:num w:numId="234">
    <w:abstractNumId w:val="20"/>
  </w:num>
  <w:num w:numId="235">
    <w:abstractNumId w:val="317"/>
  </w:num>
  <w:num w:numId="236">
    <w:abstractNumId w:val="23"/>
  </w:num>
  <w:num w:numId="237">
    <w:abstractNumId w:val="0"/>
  </w:num>
  <w:num w:numId="238">
    <w:abstractNumId w:val="12"/>
  </w:num>
  <w:num w:numId="239">
    <w:abstractNumId w:val="298"/>
  </w:num>
  <w:num w:numId="240">
    <w:abstractNumId w:val="165"/>
  </w:num>
  <w:num w:numId="241">
    <w:abstractNumId w:val="31"/>
  </w:num>
  <w:num w:numId="242">
    <w:abstractNumId w:val="316"/>
  </w:num>
  <w:num w:numId="243">
    <w:abstractNumId w:val="224"/>
  </w:num>
  <w:num w:numId="244">
    <w:abstractNumId w:val="282"/>
  </w:num>
  <w:num w:numId="245">
    <w:abstractNumId w:val="264"/>
  </w:num>
  <w:num w:numId="246">
    <w:abstractNumId w:val="39"/>
  </w:num>
  <w:num w:numId="247">
    <w:abstractNumId w:val="57"/>
  </w:num>
  <w:num w:numId="248">
    <w:abstractNumId w:val="250"/>
  </w:num>
  <w:num w:numId="249">
    <w:abstractNumId w:val="191"/>
  </w:num>
  <w:num w:numId="250">
    <w:abstractNumId w:val="190"/>
  </w:num>
  <w:num w:numId="251">
    <w:abstractNumId w:val="199"/>
  </w:num>
  <w:num w:numId="252">
    <w:abstractNumId w:val="179"/>
  </w:num>
  <w:num w:numId="253">
    <w:abstractNumId w:val="180"/>
  </w:num>
  <w:num w:numId="254">
    <w:abstractNumId w:val="181"/>
  </w:num>
  <w:num w:numId="255">
    <w:abstractNumId w:val="244"/>
  </w:num>
  <w:num w:numId="256">
    <w:abstractNumId w:val="241"/>
  </w:num>
  <w:num w:numId="257">
    <w:abstractNumId w:val="246"/>
  </w:num>
  <w:num w:numId="258">
    <w:abstractNumId w:val="67"/>
  </w:num>
  <w:num w:numId="259">
    <w:abstractNumId w:val="85"/>
  </w:num>
  <w:num w:numId="260">
    <w:abstractNumId w:val="100"/>
  </w:num>
  <w:num w:numId="261">
    <w:abstractNumId w:val="251"/>
  </w:num>
  <w:num w:numId="262">
    <w:abstractNumId w:val="225"/>
  </w:num>
  <w:num w:numId="263">
    <w:abstractNumId w:val="183"/>
  </w:num>
  <w:num w:numId="264">
    <w:abstractNumId w:val="253"/>
  </w:num>
  <w:num w:numId="265">
    <w:abstractNumId w:val="260"/>
  </w:num>
  <w:num w:numId="266">
    <w:abstractNumId w:val="148"/>
  </w:num>
  <w:num w:numId="267">
    <w:abstractNumId w:val="174"/>
  </w:num>
  <w:num w:numId="268">
    <w:abstractNumId w:val="285"/>
  </w:num>
  <w:num w:numId="269">
    <w:abstractNumId w:val="276"/>
  </w:num>
  <w:num w:numId="270">
    <w:abstractNumId w:val="326"/>
  </w:num>
  <w:num w:numId="271">
    <w:abstractNumId w:val="211"/>
  </w:num>
  <w:num w:numId="272">
    <w:abstractNumId w:val="220"/>
  </w:num>
  <w:num w:numId="273">
    <w:abstractNumId w:val="154"/>
  </w:num>
  <w:num w:numId="274">
    <w:abstractNumId w:val="53"/>
  </w:num>
  <w:num w:numId="275">
    <w:abstractNumId w:val="172"/>
  </w:num>
  <w:num w:numId="276">
    <w:abstractNumId w:val="257"/>
  </w:num>
  <w:num w:numId="277">
    <w:abstractNumId w:val="108"/>
  </w:num>
  <w:num w:numId="278">
    <w:abstractNumId w:val="166"/>
  </w:num>
  <w:num w:numId="279">
    <w:abstractNumId w:val="239"/>
  </w:num>
  <w:num w:numId="280">
    <w:abstractNumId w:val="117"/>
  </w:num>
  <w:num w:numId="281">
    <w:abstractNumId w:val="218"/>
  </w:num>
  <w:num w:numId="282">
    <w:abstractNumId w:val="68"/>
  </w:num>
  <w:num w:numId="283">
    <w:abstractNumId w:val="342"/>
  </w:num>
  <w:num w:numId="284">
    <w:abstractNumId w:val="167"/>
  </w:num>
  <w:num w:numId="285">
    <w:abstractNumId w:val="188"/>
  </w:num>
  <w:num w:numId="286">
    <w:abstractNumId w:val="102"/>
  </w:num>
  <w:num w:numId="287">
    <w:abstractNumId w:val="46"/>
  </w:num>
  <w:num w:numId="288">
    <w:abstractNumId w:val="149"/>
  </w:num>
  <w:num w:numId="289">
    <w:abstractNumId w:val="340"/>
  </w:num>
  <w:num w:numId="290">
    <w:abstractNumId w:val="324"/>
  </w:num>
  <w:num w:numId="291">
    <w:abstractNumId w:val="6"/>
  </w:num>
  <w:num w:numId="292">
    <w:abstractNumId w:val="72"/>
  </w:num>
  <w:num w:numId="293">
    <w:abstractNumId w:val="279"/>
  </w:num>
  <w:num w:numId="294">
    <w:abstractNumId w:val="305"/>
  </w:num>
  <w:num w:numId="295">
    <w:abstractNumId w:val="30"/>
  </w:num>
  <w:num w:numId="296">
    <w:abstractNumId w:val="7"/>
  </w:num>
  <w:num w:numId="297">
    <w:abstractNumId w:val="21"/>
  </w:num>
  <w:num w:numId="298">
    <w:abstractNumId w:val="185"/>
  </w:num>
  <w:num w:numId="299">
    <w:abstractNumId w:val="194"/>
  </w:num>
  <w:num w:numId="300">
    <w:abstractNumId w:val="163"/>
  </w:num>
  <w:num w:numId="301">
    <w:abstractNumId w:val="147"/>
  </w:num>
  <w:num w:numId="302">
    <w:abstractNumId w:val="128"/>
  </w:num>
  <w:num w:numId="303">
    <w:abstractNumId w:val="113"/>
  </w:num>
  <w:num w:numId="304">
    <w:abstractNumId w:val="274"/>
  </w:num>
  <w:num w:numId="305">
    <w:abstractNumId w:val="309"/>
  </w:num>
  <w:num w:numId="306">
    <w:abstractNumId w:val="107"/>
  </w:num>
  <w:num w:numId="307">
    <w:abstractNumId w:val="266"/>
  </w:num>
  <w:num w:numId="308">
    <w:abstractNumId w:val="168"/>
  </w:num>
  <w:num w:numId="309">
    <w:abstractNumId w:val="18"/>
  </w:num>
  <w:num w:numId="310">
    <w:abstractNumId w:val="2"/>
  </w:num>
  <w:num w:numId="311">
    <w:abstractNumId w:val="325"/>
  </w:num>
  <w:num w:numId="312">
    <w:abstractNumId w:val="296"/>
  </w:num>
  <w:num w:numId="313">
    <w:abstractNumId w:val="104"/>
  </w:num>
  <w:num w:numId="314">
    <w:abstractNumId w:val="88"/>
  </w:num>
  <w:num w:numId="315">
    <w:abstractNumId w:val="122"/>
  </w:num>
  <w:num w:numId="316">
    <w:abstractNumId w:val="270"/>
  </w:num>
  <w:num w:numId="317">
    <w:abstractNumId w:val="112"/>
  </w:num>
  <w:num w:numId="318">
    <w:abstractNumId w:val="115"/>
  </w:num>
  <w:num w:numId="319">
    <w:abstractNumId w:val="286"/>
  </w:num>
  <w:num w:numId="320">
    <w:abstractNumId w:val="313"/>
  </w:num>
  <w:num w:numId="321">
    <w:abstractNumId w:val="236"/>
  </w:num>
  <w:num w:numId="322">
    <w:abstractNumId w:val="84"/>
  </w:num>
  <w:num w:numId="323">
    <w:abstractNumId w:val="297"/>
  </w:num>
  <w:num w:numId="324">
    <w:abstractNumId w:val="202"/>
  </w:num>
  <w:num w:numId="325">
    <w:abstractNumId w:val="48"/>
  </w:num>
  <w:num w:numId="326">
    <w:abstractNumId w:val="173"/>
  </w:num>
  <w:num w:numId="327">
    <w:abstractNumId w:val="269"/>
  </w:num>
  <w:num w:numId="328">
    <w:abstractNumId w:val="4"/>
  </w:num>
  <w:num w:numId="329">
    <w:abstractNumId w:val="323"/>
  </w:num>
  <w:num w:numId="330">
    <w:abstractNumId w:val="137"/>
  </w:num>
  <w:num w:numId="331">
    <w:abstractNumId w:val="294"/>
  </w:num>
  <w:num w:numId="332">
    <w:abstractNumId w:val="229"/>
  </w:num>
  <w:num w:numId="333">
    <w:abstractNumId w:val="17"/>
  </w:num>
  <w:num w:numId="334">
    <w:abstractNumId w:val="78"/>
  </w:num>
  <w:num w:numId="335">
    <w:abstractNumId w:val="178"/>
  </w:num>
  <w:num w:numId="336">
    <w:abstractNumId w:val="334"/>
  </w:num>
  <w:num w:numId="337">
    <w:abstractNumId w:val="27"/>
  </w:num>
  <w:num w:numId="338">
    <w:abstractNumId w:val="153"/>
  </w:num>
  <w:num w:numId="339">
    <w:abstractNumId w:val="82"/>
  </w:num>
  <w:num w:numId="340">
    <w:abstractNumId w:val="222"/>
  </w:num>
  <w:num w:numId="341">
    <w:abstractNumId w:val="177"/>
  </w:num>
  <w:num w:numId="342">
    <w:abstractNumId w:val="267"/>
  </w:num>
  <w:num w:numId="343">
    <w:abstractNumId w:val="38"/>
  </w:num>
  <w:num w:numId="344">
    <w:abstractNumId w:val="214"/>
  </w:num>
  <w:num w:numId="345">
    <w:abstractNumId w:val="212"/>
  </w:num>
  <w:num w:numId="346">
    <w:abstractNumId w:val="26"/>
  </w:num>
  <w:num w:numId="347">
    <w:abstractNumId w:val="351"/>
  </w:num>
  <w:num w:numId="348">
    <w:abstractNumId w:val="344"/>
  </w:num>
  <w:num w:numId="349">
    <w:abstractNumId w:val="352"/>
  </w:num>
  <w:num w:numId="350">
    <w:abstractNumId w:val="348"/>
  </w:num>
  <w:num w:numId="351">
    <w:abstractNumId w:val="347"/>
  </w:num>
  <w:num w:numId="352">
    <w:abstractNumId w:val="353"/>
  </w:num>
  <w:num w:numId="353">
    <w:abstractNumId w:val="345"/>
  </w:num>
  <w:num w:numId="354">
    <w:abstractNumId w:val="116"/>
  </w:num>
  <w:numIdMacAtCleanup w:val="3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57C"/>
    <w:rsid w:val="000043D8"/>
    <w:rsid w:val="0000484D"/>
    <w:rsid w:val="0001329D"/>
    <w:rsid w:val="00013541"/>
    <w:rsid w:val="00017D97"/>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0BA7"/>
    <w:rsid w:val="00141797"/>
    <w:rsid w:val="0014284C"/>
    <w:rsid w:val="00142CBC"/>
    <w:rsid w:val="00144322"/>
    <w:rsid w:val="00153030"/>
    <w:rsid w:val="00153619"/>
    <w:rsid w:val="00155A6F"/>
    <w:rsid w:val="001618FE"/>
    <w:rsid w:val="001621DF"/>
    <w:rsid w:val="00162AEF"/>
    <w:rsid w:val="00164120"/>
    <w:rsid w:val="00173BCD"/>
    <w:rsid w:val="001755D2"/>
    <w:rsid w:val="00194609"/>
    <w:rsid w:val="001A0AA9"/>
    <w:rsid w:val="001A2425"/>
    <w:rsid w:val="001B17E7"/>
    <w:rsid w:val="001B4F0A"/>
    <w:rsid w:val="001C7F7A"/>
    <w:rsid w:val="001D0416"/>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455D9"/>
    <w:rsid w:val="0025310A"/>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D7A22"/>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87AB9"/>
    <w:rsid w:val="00395F97"/>
    <w:rsid w:val="003A152A"/>
    <w:rsid w:val="003A50B4"/>
    <w:rsid w:val="003A79CD"/>
    <w:rsid w:val="003B04A3"/>
    <w:rsid w:val="003B5C5D"/>
    <w:rsid w:val="003C2619"/>
    <w:rsid w:val="003C3AE0"/>
    <w:rsid w:val="003C5854"/>
    <w:rsid w:val="003C670A"/>
    <w:rsid w:val="003D10CA"/>
    <w:rsid w:val="003D39D4"/>
    <w:rsid w:val="003D3FF1"/>
    <w:rsid w:val="003D44D2"/>
    <w:rsid w:val="003E21FD"/>
    <w:rsid w:val="003E2987"/>
    <w:rsid w:val="003E5101"/>
    <w:rsid w:val="003E666E"/>
    <w:rsid w:val="003F39D9"/>
    <w:rsid w:val="00401517"/>
    <w:rsid w:val="00402647"/>
    <w:rsid w:val="004029F0"/>
    <w:rsid w:val="00407E57"/>
    <w:rsid w:val="00411716"/>
    <w:rsid w:val="00413A9F"/>
    <w:rsid w:val="00422132"/>
    <w:rsid w:val="0042558B"/>
    <w:rsid w:val="00425A3C"/>
    <w:rsid w:val="00425CAF"/>
    <w:rsid w:val="0043318A"/>
    <w:rsid w:val="00433BC1"/>
    <w:rsid w:val="004420F8"/>
    <w:rsid w:val="004471A7"/>
    <w:rsid w:val="00453EA2"/>
    <w:rsid w:val="0045573B"/>
    <w:rsid w:val="00464ADF"/>
    <w:rsid w:val="00465987"/>
    <w:rsid w:val="00465BDD"/>
    <w:rsid w:val="00470E29"/>
    <w:rsid w:val="00471379"/>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3B2C"/>
    <w:rsid w:val="004E7B68"/>
    <w:rsid w:val="004F0F98"/>
    <w:rsid w:val="004F4326"/>
    <w:rsid w:val="005135C3"/>
    <w:rsid w:val="005145BD"/>
    <w:rsid w:val="00532E22"/>
    <w:rsid w:val="00534C7A"/>
    <w:rsid w:val="00537471"/>
    <w:rsid w:val="00544E3C"/>
    <w:rsid w:val="00551506"/>
    <w:rsid w:val="00565BC3"/>
    <w:rsid w:val="00574EA7"/>
    <w:rsid w:val="0057503C"/>
    <w:rsid w:val="00586BE3"/>
    <w:rsid w:val="00586DA1"/>
    <w:rsid w:val="00592965"/>
    <w:rsid w:val="00596749"/>
    <w:rsid w:val="00597F1F"/>
    <w:rsid w:val="005B15A8"/>
    <w:rsid w:val="005B16D6"/>
    <w:rsid w:val="005B7807"/>
    <w:rsid w:val="005C43CB"/>
    <w:rsid w:val="005D2C2F"/>
    <w:rsid w:val="005D3C32"/>
    <w:rsid w:val="005D70B9"/>
    <w:rsid w:val="005F33BB"/>
    <w:rsid w:val="005F6ED9"/>
    <w:rsid w:val="005F728D"/>
    <w:rsid w:val="00600DE8"/>
    <w:rsid w:val="00602FC6"/>
    <w:rsid w:val="006046E1"/>
    <w:rsid w:val="00614DD5"/>
    <w:rsid w:val="0061574C"/>
    <w:rsid w:val="00627B1B"/>
    <w:rsid w:val="00633B97"/>
    <w:rsid w:val="0063612E"/>
    <w:rsid w:val="00640EC7"/>
    <w:rsid w:val="0065039B"/>
    <w:rsid w:val="00650EB5"/>
    <w:rsid w:val="006534A1"/>
    <w:rsid w:val="0068066E"/>
    <w:rsid w:val="006826A9"/>
    <w:rsid w:val="00684FAE"/>
    <w:rsid w:val="006859DE"/>
    <w:rsid w:val="0069097A"/>
    <w:rsid w:val="006A5D56"/>
    <w:rsid w:val="006B460C"/>
    <w:rsid w:val="006C27AE"/>
    <w:rsid w:val="006C62F2"/>
    <w:rsid w:val="006C75F5"/>
    <w:rsid w:val="006F67FB"/>
    <w:rsid w:val="00702736"/>
    <w:rsid w:val="00704F0E"/>
    <w:rsid w:val="00704F57"/>
    <w:rsid w:val="00715FBE"/>
    <w:rsid w:val="00730790"/>
    <w:rsid w:val="00732420"/>
    <w:rsid w:val="00734132"/>
    <w:rsid w:val="007349D3"/>
    <w:rsid w:val="00734F8D"/>
    <w:rsid w:val="00736295"/>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7F2701"/>
    <w:rsid w:val="00803B55"/>
    <w:rsid w:val="008044DB"/>
    <w:rsid w:val="00813927"/>
    <w:rsid w:val="00822819"/>
    <w:rsid w:val="00826897"/>
    <w:rsid w:val="00835AF5"/>
    <w:rsid w:val="00837956"/>
    <w:rsid w:val="008430A9"/>
    <w:rsid w:val="00843E0A"/>
    <w:rsid w:val="00845BAA"/>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A7F5A"/>
    <w:rsid w:val="008B1BBE"/>
    <w:rsid w:val="008B6593"/>
    <w:rsid w:val="008C2084"/>
    <w:rsid w:val="008E0BEC"/>
    <w:rsid w:val="008E1C93"/>
    <w:rsid w:val="008E32B4"/>
    <w:rsid w:val="008F3442"/>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63B7"/>
    <w:rsid w:val="0098735C"/>
    <w:rsid w:val="009876E9"/>
    <w:rsid w:val="00992907"/>
    <w:rsid w:val="00992A9C"/>
    <w:rsid w:val="00996166"/>
    <w:rsid w:val="009A1AC0"/>
    <w:rsid w:val="009A41ED"/>
    <w:rsid w:val="009A5934"/>
    <w:rsid w:val="009A59DE"/>
    <w:rsid w:val="009B2B5C"/>
    <w:rsid w:val="009B60C2"/>
    <w:rsid w:val="009B615F"/>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2F0"/>
    <w:rsid w:val="00A03D24"/>
    <w:rsid w:val="00A10FD7"/>
    <w:rsid w:val="00A12D09"/>
    <w:rsid w:val="00A14BB4"/>
    <w:rsid w:val="00A1720B"/>
    <w:rsid w:val="00A204AF"/>
    <w:rsid w:val="00A27687"/>
    <w:rsid w:val="00A3216A"/>
    <w:rsid w:val="00A35DEA"/>
    <w:rsid w:val="00A445DC"/>
    <w:rsid w:val="00A45D4E"/>
    <w:rsid w:val="00A51AE9"/>
    <w:rsid w:val="00A763E2"/>
    <w:rsid w:val="00A9219D"/>
    <w:rsid w:val="00A928CE"/>
    <w:rsid w:val="00A93E9C"/>
    <w:rsid w:val="00AA265D"/>
    <w:rsid w:val="00AA61A2"/>
    <w:rsid w:val="00AA7506"/>
    <w:rsid w:val="00AA778B"/>
    <w:rsid w:val="00AA7A9A"/>
    <w:rsid w:val="00AB4C66"/>
    <w:rsid w:val="00AC02D3"/>
    <w:rsid w:val="00AC398A"/>
    <w:rsid w:val="00AD2681"/>
    <w:rsid w:val="00AE5F20"/>
    <w:rsid w:val="00AE7767"/>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64E"/>
    <w:rsid w:val="00B6570E"/>
    <w:rsid w:val="00B70453"/>
    <w:rsid w:val="00B7211B"/>
    <w:rsid w:val="00B74EAB"/>
    <w:rsid w:val="00B83650"/>
    <w:rsid w:val="00B86B3F"/>
    <w:rsid w:val="00BB49D9"/>
    <w:rsid w:val="00BB696A"/>
    <w:rsid w:val="00BB7A04"/>
    <w:rsid w:val="00BC2F07"/>
    <w:rsid w:val="00BD1543"/>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57FC6"/>
    <w:rsid w:val="00C60EF1"/>
    <w:rsid w:val="00C64B97"/>
    <w:rsid w:val="00C72EF4"/>
    <w:rsid w:val="00C7404F"/>
    <w:rsid w:val="00C83617"/>
    <w:rsid w:val="00C8496B"/>
    <w:rsid w:val="00C925C7"/>
    <w:rsid w:val="00CB19A9"/>
    <w:rsid w:val="00CB254C"/>
    <w:rsid w:val="00CB58BF"/>
    <w:rsid w:val="00CB7FD0"/>
    <w:rsid w:val="00CC01C8"/>
    <w:rsid w:val="00CC4896"/>
    <w:rsid w:val="00CC6268"/>
    <w:rsid w:val="00CC792D"/>
    <w:rsid w:val="00CE6307"/>
    <w:rsid w:val="00CF0030"/>
    <w:rsid w:val="00CF117C"/>
    <w:rsid w:val="00CF5A5C"/>
    <w:rsid w:val="00D01DE3"/>
    <w:rsid w:val="00D0746E"/>
    <w:rsid w:val="00D10B96"/>
    <w:rsid w:val="00D23633"/>
    <w:rsid w:val="00D268E5"/>
    <w:rsid w:val="00D26FAD"/>
    <w:rsid w:val="00D34438"/>
    <w:rsid w:val="00D43F4F"/>
    <w:rsid w:val="00D444A1"/>
    <w:rsid w:val="00D448CA"/>
    <w:rsid w:val="00D54BC5"/>
    <w:rsid w:val="00D60823"/>
    <w:rsid w:val="00D61942"/>
    <w:rsid w:val="00D67AC4"/>
    <w:rsid w:val="00D67B40"/>
    <w:rsid w:val="00D735A3"/>
    <w:rsid w:val="00D9698F"/>
    <w:rsid w:val="00D97871"/>
    <w:rsid w:val="00DA4A93"/>
    <w:rsid w:val="00DA5BF7"/>
    <w:rsid w:val="00DB32F5"/>
    <w:rsid w:val="00DB576A"/>
    <w:rsid w:val="00DC1248"/>
    <w:rsid w:val="00DC13E5"/>
    <w:rsid w:val="00DC173D"/>
    <w:rsid w:val="00DC75AD"/>
    <w:rsid w:val="00DD080E"/>
    <w:rsid w:val="00E13FE1"/>
    <w:rsid w:val="00E14B3D"/>
    <w:rsid w:val="00E17036"/>
    <w:rsid w:val="00E220AB"/>
    <w:rsid w:val="00E275C7"/>
    <w:rsid w:val="00E33689"/>
    <w:rsid w:val="00E435D9"/>
    <w:rsid w:val="00E43953"/>
    <w:rsid w:val="00E4791C"/>
    <w:rsid w:val="00E53AE5"/>
    <w:rsid w:val="00E54A23"/>
    <w:rsid w:val="00E555AE"/>
    <w:rsid w:val="00E5737C"/>
    <w:rsid w:val="00E639D2"/>
    <w:rsid w:val="00E64143"/>
    <w:rsid w:val="00E65D42"/>
    <w:rsid w:val="00E85B3D"/>
    <w:rsid w:val="00EA196A"/>
    <w:rsid w:val="00ED5EFA"/>
    <w:rsid w:val="00EE4266"/>
    <w:rsid w:val="00EF1B3C"/>
    <w:rsid w:val="00EF5974"/>
    <w:rsid w:val="00F016C8"/>
    <w:rsid w:val="00F019AF"/>
    <w:rsid w:val="00F02CF3"/>
    <w:rsid w:val="00F04732"/>
    <w:rsid w:val="00F06A88"/>
    <w:rsid w:val="00F07AFE"/>
    <w:rsid w:val="00F13161"/>
    <w:rsid w:val="00F134EB"/>
    <w:rsid w:val="00F16290"/>
    <w:rsid w:val="00F2247E"/>
    <w:rsid w:val="00F3383C"/>
    <w:rsid w:val="00F361CE"/>
    <w:rsid w:val="00F411EE"/>
    <w:rsid w:val="00F4197F"/>
    <w:rsid w:val="00F455B3"/>
    <w:rsid w:val="00F47C30"/>
    <w:rsid w:val="00F57398"/>
    <w:rsid w:val="00F64B69"/>
    <w:rsid w:val="00F65403"/>
    <w:rsid w:val="00F66671"/>
    <w:rsid w:val="00F82E0D"/>
    <w:rsid w:val="00FA5BFE"/>
    <w:rsid w:val="00FB77F7"/>
    <w:rsid w:val="00FC01AE"/>
    <w:rsid w:val="00FC26BC"/>
    <w:rsid w:val="00FD5DAA"/>
    <w:rsid w:val="00FE2879"/>
    <w:rsid w:val="00FE4475"/>
    <w:rsid w:val="00FE4C73"/>
    <w:rsid w:val="00FE76A9"/>
    <w:rsid w:val="00FF3733"/>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link w:val="ListParagraphChar"/>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 w:type="character" w:customStyle="1" w:styleId="ListParagraphChar">
    <w:name w:val="List Paragraph Char"/>
    <w:link w:val="ListParagraph"/>
    <w:uiPriority w:val="34"/>
    <w:locked/>
    <w:rsid w:val="00A93E9C"/>
    <w:rPr>
      <w:rFonts w:ascii=".VnTime" w:eastAsia="Times New Roman" w:hAnsi=".VnTime"/>
      <w:sz w:val="28"/>
    </w:rPr>
  </w:style>
  <w:style w:type="character" w:styleId="Hyperlink">
    <w:name w:val="Hyperlink"/>
    <w:basedOn w:val="DefaultParagraphFont"/>
    <w:uiPriority w:val="99"/>
    <w:unhideWhenUsed/>
    <w:rsid w:val="006A5D56"/>
    <w:rPr>
      <w:color w:val="0000FF"/>
      <w:u w:val="single"/>
    </w:rPr>
  </w:style>
  <w:style w:type="paragraph" w:styleId="NormalWeb">
    <w:name w:val="Normal (Web)"/>
    <w:basedOn w:val="Normal"/>
    <w:uiPriority w:val="99"/>
    <w:rsid w:val="00B6564E"/>
    <w:pPr>
      <w:spacing w:before="100" w:beforeAutospacing="1" w:after="100" w:afterAutospacing="1" w:line="240" w:lineRule="auto"/>
    </w:pPr>
    <w:rPr>
      <w:rFonts w:eastAsia="Times New Roman"/>
      <w:color w:val="000000"/>
      <w:sz w:val="24"/>
      <w:szCs w:val="24"/>
    </w:rPr>
  </w:style>
  <w:style w:type="character" w:customStyle="1" w:styleId="HeaderChar1">
    <w:name w:val="Header Char1"/>
    <w:basedOn w:val="DefaultParagraphFont"/>
    <w:uiPriority w:val="99"/>
    <w:semiHidden/>
    <w:rsid w:val="006B460C"/>
    <w:rPr>
      <w:rFonts w:ascii=".VnTime" w:eastAsia="Times New Roman" w:hAnsi=".VnTime" w:cs="Times New Roman"/>
      <w:sz w:val="28"/>
      <w:szCs w:val="20"/>
    </w:rPr>
  </w:style>
  <w:style w:type="character" w:customStyle="1" w:styleId="FooterChar1">
    <w:name w:val="Footer Char1"/>
    <w:basedOn w:val="DefaultParagraphFont"/>
    <w:uiPriority w:val="99"/>
    <w:semiHidden/>
    <w:rsid w:val="006B460C"/>
    <w:rPr>
      <w:rFonts w:ascii=".VnTime" w:eastAsia="Times New Roman" w:hAnsi=".VnTime" w:cs="Times New Roman"/>
      <w:sz w:val="28"/>
      <w:szCs w:val="20"/>
    </w:rPr>
  </w:style>
  <w:style w:type="character" w:customStyle="1" w:styleId="BalloonTextChar1">
    <w:name w:val="Balloon Text Char1"/>
    <w:basedOn w:val="DefaultParagraphFont"/>
    <w:uiPriority w:val="99"/>
    <w:semiHidden/>
    <w:rsid w:val="006B46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link w:val="ListParagraphChar"/>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 w:type="character" w:customStyle="1" w:styleId="ListParagraphChar">
    <w:name w:val="List Paragraph Char"/>
    <w:link w:val="ListParagraph"/>
    <w:uiPriority w:val="34"/>
    <w:locked/>
    <w:rsid w:val="00A93E9C"/>
    <w:rPr>
      <w:rFonts w:ascii=".VnTime" w:eastAsia="Times New Roman" w:hAnsi=".VnTime"/>
      <w:sz w:val="28"/>
    </w:rPr>
  </w:style>
  <w:style w:type="character" w:styleId="Hyperlink">
    <w:name w:val="Hyperlink"/>
    <w:basedOn w:val="DefaultParagraphFont"/>
    <w:uiPriority w:val="99"/>
    <w:unhideWhenUsed/>
    <w:rsid w:val="006A5D56"/>
    <w:rPr>
      <w:color w:val="0000FF"/>
      <w:u w:val="single"/>
    </w:rPr>
  </w:style>
  <w:style w:type="paragraph" w:styleId="NormalWeb">
    <w:name w:val="Normal (Web)"/>
    <w:basedOn w:val="Normal"/>
    <w:uiPriority w:val="99"/>
    <w:rsid w:val="00B6564E"/>
    <w:pPr>
      <w:spacing w:before="100" w:beforeAutospacing="1" w:after="100" w:afterAutospacing="1" w:line="240" w:lineRule="auto"/>
    </w:pPr>
    <w:rPr>
      <w:rFonts w:eastAsia="Times New Roman"/>
      <w:color w:val="000000"/>
      <w:sz w:val="24"/>
      <w:szCs w:val="24"/>
    </w:rPr>
  </w:style>
  <w:style w:type="character" w:customStyle="1" w:styleId="HeaderChar1">
    <w:name w:val="Header Char1"/>
    <w:basedOn w:val="DefaultParagraphFont"/>
    <w:uiPriority w:val="99"/>
    <w:semiHidden/>
    <w:rsid w:val="006B460C"/>
    <w:rPr>
      <w:rFonts w:ascii=".VnTime" w:eastAsia="Times New Roman" w:hAnsi=".VnTime" w:cs="Times New Roman"/>
      <w:sz w:val="28"/>
      <w:szCs w:val="20"/>
    </w:rPr>
  </w:style>
  <w:style w:type="character" w:customStyle="1" w:styleId="FooterChar1">
    <w:name w:val="Footer Char1"/>
    <w:basedOn w:val="DefaultParagraphFont"/>
    <w:uiPriority w:val="99"/>
    <w:semiHidden/>
    <w:rsid w:val="006B460C"/>
    <w:rPr>
      <w:rFonts w:ascii=".VnTime" w:eastAsia="Times New Roman" w:hAnsi=".VnTime" w:cs="Times New Roman"/>
      <w:sz w:val="28"/>
      <w:szCs w:val="20"/>
    </w:rPr>
  </w:style>
  <w:style w:type="character" w:customStyle="1" w:styleId="BalloonTextChar1">
    <w:name w:val="Balloon Text Char1"/>
    <w:basedOn w:val="DefaultParagraphFont"/>
    <w:uiPriority w:val="99"/>
    <w:semiHidden/>
    <w:rsid w:val="006B46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evn.com.vn/tin-tuc/Nghien-cuu-nhu-cau-tieu-thu-nang-luong-dien-dua-tren-muc-song-ho-gia-dinh-6-1364.aspx" TargetMode="External"/><Relationship Id="rId18" Type="http://schemas.openxmlformats.org/officeDocument/2006/relationships/hyperlink" Target="http://www.tinmoitruong.vn/moi-truong/phat-trien-ben-vung-truoc-thach-thuc-ve-moi-truong-va-bien-doi-khi-hau_4_43293_1.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tiep.com/tong-quan-ve-phat-trien-ben-vung/" TargetMode="External"/><Relationship Id="rId17" Type="http://schemas.openxmlformats.org/officeDocument/2006/relationships/hyperlink" Target="http://sis.vnu.edu.vn/phat-trien-ben-vung-va-vai-tro-cua-khoa-hoc-xa-hoi-doi-voi-phat-trien-ben-vung-o-viet-nam/" TargetMode="External"/><Relationship Id="rId2" Type="http://schemas.openxmlformats.org/officeDocument/2006/relationships/styles" Target="styles.xml"/><Relationship Id="rId16" Type="http://schemas.openxmlformats.org/officeDocument/2006/relationships/hyperlink" Target="https://news.otofun.net/nhung-nghia-dia-oto-khong-lo-5399.html" TargetMode="External"/><Relationship Id="rId20" Type="http://schemas.openxmlformats.org/officeDocument/2006/relationships/hyperlink" Target="http://www.vinabook.com/tac-gia/cao-bich-thuy-i1484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ongannghean.vn/kinh-te-xa-hoi/khoa-hoc-cong-nghe/201805/xang-sinh-hoc-tai-viet-nam-cu-nguoi-moi-ta-793493/" TargetMode="External"/><Relationship Id="rId5" Type="http://schemas.openxmlformats.org/officeDocument/2006/relationships/webSettings" Target="webSettings.xml"/><Relationship Id="rId15" Type="http://schemas.openxmlformats.org/officeDocument/2006/relationships/hyperlink" Target="http://mt.gov.vn/moitruong/tin-tuc/1129/59923/tieu-chuan-khi-thai-o-to-tai-viet-nam-se-duoc-that-chat.aspx" TargetMode="External"/><Relationship Id="rId10" Type="http://schemas.openxmlformats.org/officeDocument/2006/relationships/hyperlink" Target="http://baotainguyenmoitruong.vn" TargetMode="External"/><Relationship Id="rId19" Type="http://schemas.openxmlformats.org/officeDocument/2006/relationships/hyperlink" Target="https://vietnamforestry.org.vn/tai-nguyen-thien-nhie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kienthuc.net.vn/xa-hoi/phat-trien-mo-hinh-kinh-te-xanh-kinh-nghiem-quoc-te-va-trong-nuoc-1160899.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275</Pages>
  <Words>47727</Words>
  <Characters>272050</Characters>
  <Application>Microsoft Office Word</Application>
  <DocSecurity>0</DocSecurity>
  <Lines>2267</Lines>
  <Paragraphs>638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22</cp:revision>
  <cp:lastPrinted>2020-06-19T08:05:00Z</cp:lastPrinted>
  <dcterms:created xsi:type="dcterms:W3CDTF">2020-06-19T06:15:00Z</dcterms:created>
  <dcterms:modified xsi:type="dcterms:W3CDTF">2020-06-23T16:38:00Z</dcterms:modified>
</cp:coreProperties>
</file>